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F56B7">
      <w:pPr>
        <w:keepNext w:val="0"/>
        <w:keepLines w:val="0"/>
        <w:pageBreakBefore w:val="0"/>
        <w:widowControl w:val="0"/>
        <w:kinsoku/>
        <w:wordWrap/>
        <w:overflowPunct/>
        <w:topLinePunct w:val="0"/>
        <w:autoSpaceDE/>
        <w:autoSpaceDN/>
        <w:bidi w:val="0"/>
        <w:adjustRightInd/>
        <w:snapToGrid/>
        <w:spacing w:before="157" w:beforeLines="50"/>
        <w:ind w:firstLine="0" w:firstLineChars="0"/>
        <w:jc w:val="center"/>
        <w:textAlignment w:val="auto"/>
        <w:outlineLvl w:val="0"/>
        <w:rPr>
          <w:rFonts w:hint="default" w:ascii="Times New Roman" w:hAnsi="Times New Roman" w:eastAsia="黑体" w:cs="Times New Roman"/>
          <w:color w:val="auto"/>
          <w:sz w:val="48"/>
          <w:szCs w:val="48"/>
          <w:lang w:val="en-US" w:eastAsia="zh-CN"/>
        </w:rPr>
      </w:pPr>
      <w:bookmarkStart w:id="0" w:name="_Toc205783155"/>
      <w:bookmarkStart w:id="1" w:name="_Toc12082"/>
      <w:bookmarkStart w:id="2" w:name="_Toc27442"/>
      <w:bookmarkStart w:id="3" w:name="_Toc9525"/>
      <w:bookmarkStart w:id="4" w:name="_Toc223610177"/>
      <w:bookmarkStart w:id="5" w:name="_Toc115101969"/>
      <w:bookmarkStart w:id="6" w:name="_Toc18375"/>
      <w:bookmarkStart w:id="7" w:name="_Toc110127749"/>
      <w:bookmarkStart w:id="8" w:name="_Toc391659319"/>
      <w:bookmarkStart w:id="9" w:name="_Toc8417"/>
      <w:bookmarkStart w:id="10" w:name="_Toc21958327"/>
      <w:bookmarkStart w:id="11" w:name="_Toc4943"/>
      <w:bookmarkStart w:id="12" w:name="_Toc223669435"/>
      <w:bookmarkStart w:id="13" w:name="_Toc9463"/>
      <w:bookmarkStart w:id="14" w:name="_Toc469304694"/>
      <w:bookmarkStart w:id="15" w:name="_Toc12688"/>
      <w:bookmarkStart w:id="16" w:name="_Toc8175"/>
      <w:bookmarkStart w:id="17" w:name="_Toc223669213"/>
      <w:bookmarkStart w:id="18" w:name="_Toc528956983"/>
      <w:bookmarkStart w:id="19" w:name="_Toc31907"/>
      <w:bookmarkStart w:id="20" w:name="_Toc7097589"/>
      <w:bookmarkStart w:id="21" w:name="_Toc7108585"/>
      <w:bookmarkStart w:id="22" w:name="_Toc528671787"/>
      <w:bookmarkStart w:id="23" w:name="_Toc25098"/>
      <w:bookmarkStart w:id="24" w:name="_Toc5920"/>
      <w:bookmarkStart w:id="25" w:name="_Toc48980323"/>
      <w:bookmarkStart w:id="26" w:name="_Toc9323"/>
      <w:r>
        <w:rPr>
          <w:rFonts w:hint="default" w:ascii="Times New Roman" w:hAnsi="Times New Roman" w:eastAsia="黑体" w:cs="Times New Roman"/>
          <w:color w:val="auto"/>
          <w:sz w:val="48"/>
          <w:szCs w:val="48"/>
          <w:lang w:val="en-US" w:eastAsia="zh-CN"/>
        </w:rPr>
        <w:t>万泉河河道清淤疏浚工程（干流琼海段）</w:t>
      </w:r>
    </w:p>
    <w:p w14:paraId="6D5F0FB0">
      <w:pPr>
        <w:keepNext w:val="0"/>
        <w:keepLines w:val="0"/>
        <w:pageBreakBefore w:val="0"/>
        <w:widowControl w:val="0"/>
        <w:kinsoku/>
        <w:wordWrap/>
        <w:overflowPunct/>
        <w:topLinePunct w:val="0"/>
        <w:autoSpaceDE/>
        <w:autoSpaceDN/>
        <w:bidi w:val="0"/>
        <w:adjustRightInd/>
        <w:snapToGrid/>
        <w:spacing w:before="157" w:beforeLines="50"/>
        <w:ind w:firstLine="0" w:firstLineChars="0"/>
        <w:jc w:val="center"/>
        <w:textAlignment w:val="auto"/>
        <w:outlineLvl w:val="0"/>
        <w:rPr>
          <w:rFonts w:hint="default" w:ascii="Times New Roman" w:hAnsi="Times New Roman" w:eastAsia="黑体" w:cs="Times New Roman"/>
          <w:color w:val="auto"/>
          <w:sz w:val="48"/>
          <w:szCs w:val="48"/>
          <w:lang w:val="en-US" w:eastAsia="zh-CN"/>
        </w:rPr>
      </w:pPr>
      <w:bookmarkStart w:id="27" w:name="_Toc5297"/>
      <w:bookmarkStart w:id="28" w:name="_Toc8324"/>
      <w:bookmarkStart w:id="29" w:name="_Toc26392"/>
      <w:bookmarkStart w:id="30" w:name="_Toc30431"/>
      <w:bookmarkStart w:id="31" w:name="_Toc13557"/>
      <w:r>
        <w:rPr>
          <w:rFonts w:hint="eastAsia" w:ascii="Times New Roman" w:hAnsi="Times New Roman" w:eastAsia="黑体" w:cs="Times New Roman"/>
          <w:color w:val="auto"/>
          <w:sz w:val="48"/>
          <w:szCs w:val="48"/>
          <w:lang w:val="en-US" w:eastAsia="zh-CN"/>
        </w:rPr>
        <w:t>环境监测</w:t>
      </w:r>
      <w:bookmarkEnd w:id="27"/>
      <w:bookmarkEnd w:id="28"/>
      <w:bookmarkEnd w:id="29"/>
      <w:bookmarkEnd w:id="30"/>
      <w:bookmarkEnd w:id="31"/>
      <w:r>
        <w:rPr>
          <w:rFonts w:hint="eastAsia" w:ascii="Times New Roman" w:hAnsi="Times New Roman" w:eastAsia="黑体" w:cs="Times New Roman"/>
          <w:color w:val="auto"/>
          <w:sz w:val="48"/>
          <w:szCs w:val="48"/>
          <w:lang w:val="en-US" w:eastAsia="zh-CN"/>
        </w:rPr>
        <w:t>技术条款</w:t>
      </w:r>
    </w:p>
    <w:p w14:paraId="56252922">
      <w:pPr>
        <w:ind w:firstLine="560"/>
        <w:jc w:val="center"/>
        <w:rPr>
          <w:rFonts w:hint="default" w:ascii="Times New Roman" w:hAnsi="Times New Roman" w:cs="Times New Roman"/>
          <w:color w:val="0000FF"/>
          <w:szCs w:val="28"/>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14:paraId="548657A4">
      <w:pPr>
        <w:pStyle w:val="1947"/>
        <w:jc w:val="both"/>
        <w:rPr>
          <w:rFonts w:hint="default" w:ascii="Times New Roman" w:hAnsi="Times New Roman" w:cs="Times New Roman"/>
          <w:color w:val="auto"/>
          <w:lang w:eastAsia="zh-CN"/>
        </w:rPr>
      </w:pPr>
      <w:bookmarkStart w:id="32" w:name="_Toc32237"/>
      <w:bookmarkStart w:id="33" w:name="_Toc31455"/>
      <w:bookmarkStart w:id="34" w:name="_Toc23341"/>
      <w:bookmarkStart w:id="35" w:name="_Toc8968"/>
      <w:bookmarkStart w:id="36" w:name="_Toc23251"/>
      <w:bookmarkStart w:id="37" w:name="_Toc115101993"/>
      <w:bookmarkStart w:id="38" w:name="_Toc205783204"/>
      <w:bookmarkStart w:id="39" w:name="_Toc115101999"/>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一般规定</w:t>
      </w:r>
      <w:bookmarkEnd w:id="32"/>
      <w:bookmarkEnd w:id="33"/>
      <w:bookmarkEnd w:id="34"/>
      <w:bookmarkEnd w:id="35"/>
      <w:bookmarkEnd w:id="36"/>
    </w:p>
    <w:p w14:paraId="2400324B">
      <w:pPr>
        <w:pStyle w:val="740"/>
        <w:ind w:firstLine="0" w:firstLineChars="0"/>
        <w:rPr>
          <w:rFonts w:hint="default" w:ascii="Times New Roman" w:hAnsi="Times New Roman" w:cs="Times New Roman"/>
          <w:color w:val="auto"/>
        </w:rPr>
      </w:pPr>
      <w:bookmarkStart w:id="40" w:name="_Toc29685"/>
      <w:bookmarkStart w:id="41" w:name="_Toc11501"/>
      <w:bookmarkStart w:id="42" w:name="_Toc23682"/>
      <w:bookmarkStart w:id="43" w:name="_Toc6090"/>
      <w:bookmarkStart w:id="44" w:name="_Toc30792"/>
      <w:r>
        <w:rPr>
          <w:rFonts w:hint="default" w:ascii="Times New Roman" w:hAnsi="Times New Roman" w:cs="Times New Roman"/>
          <w:color w:val="auto"/>
        </w:rPr>
        <w:t xml:space="preserve">1.1 </w:t>
      </w:r>
      <w:bookmarkEnd w:id="40"/>
      <w:r>
        <w:rPr>
          <w:rFonts w:hint="default" w:ascii="Times New Roman" w:hAnsi="Times New Roman" w:cs="Times New Roman"/>
          <w:color w:val="auto"/>
        </w:rPr>
        <w:t>工程说明</w:t>
      </w:r>
      <w:bookmarkEnd w:id="41"/>
    </w:p>
    <w:p w14:paraId="1392A31D">
      <w:pPr>
        <w:pStyle w:val="501"/>
        <w:ind w:firstLine="560"/>
        <w:rPr>
          <w:rFonts w:hint="default" w:ascii="Times New Roman" w:hAnsi="Times New Roman" w:cs="Times New Roman"/>
          <w:color w:val="auto"/>
          <w:highlight w:val="yellow"/>
          <w:lang w:val="en-US" w:eastAsia="zh-CN"/>
        </w:rPr>
      </w:pPr>
      <w:r>
        <w:rPr>
          <w:rFonts w:hint="eastAsia"/>
          <w:color w:val="000000" w:themeColor="text1"/>
          <w:highlight w:val="none"/>
          <w:lang w:eastAsia="zh-CN"/>
          <w14:textFill>
            <w14:solidFill>
              <w14:schemeClr w14:val="tx1"/>
            </w14:solidFill>
          </w14:textFill>
        </w:rPr>
        <w:t>根据海南省万泉河流域防洪规划（2025—2035 年）及万泉河河道淤积情况，划定万泉河河道清淤疏浚工程（干流琼海段）疏浚范围为石壁镇花桥村～龙江镇段（K4+483～K11+483）,疏浚范围均在万泉河河道管理范围内划定，总长约 7.00km，疏浚总面积850.69 亩，清淤总量约 86.76 万m³。工程规模为中型疏浚工程。本工程计划安排施工总工期 12 个月。</w:t>
      </w:r>
    </w:p>
    <w:p w14:paraId="04D7DBD7">
      <w:pPr>
        <w:pStyle w:val="740"/>
        <w:ind w:firstLine="0" w:firstLineChars="0"/>
        <w:rPr>
          <w:rFonts w:hint="default" w:ascii="Times New Roman" w:hAnsi="Times New Roman" w:cs="Times New Roman"/>
          <w:color w:val="auto"/>
          <w:lang w:val="en-US" w:eastAsia="zh-CN"/>
        </w:rPr>
      </w:pPr>
      <w:bookmarkStart w:id="45" w:name="_Toc570"/>
      <w:bookmarkStart w:id="46" w:name="_Toc1859"/>
      <w:bookmarkStart w:id="47" w:name="_Toc19285"/>
      <w:r>
        <w:rPr>
          <w:rFonts w:hint="default" w:ascii="Times New Roman" w:hAnsi="Times New Roman" w:cs="Times New Roman"/>
          <w:color w:val="auto"/>
        </w:rPr>
        <w:t>1.</w:t>
      </w:r>
      <w:r>
        <w:rPr>
          <w:rFonts w:hint="eastAsia" w:ascii="Times New Roman" w:hAnsi="Times New Roman" w:cs="Times New Roman"/>
          <w:color w:val="auto"/>
          <w:lang w:val="en-US" w:eastAsia="zh-CN"/>
        </w:rPr>
        <w:t>2</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合同项目及工作内容</w:t>
      </w:r>
      <w:bookmarkEnd w:id="45"/>
    </w:p>
    <w:p w14:paraId="65315E42">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本招标文件为万泉河河道清淤疏浚工程（干流琼海段）环境监测招标文件，承包人应根据国家、地方相关法律法规及技术规范，并按照批复的</w:t>
      </w:r>
      <w:r>
        <w:rPr>
          <w:rFonts w:hint="default" w:ascii="Times New Roman" w:hAnsi="Times New Roman" w:cs="Times New Roman"/>
          <w:color w:val="auto"/>
          <w:highlight w:val="none"/>
          <w:lang w:val="en-US" w:eastAsia="zh-CN"/>
        </w:rPr>
        <w:t>《万泉河河道清淤疏浚工程（干流琼海段）环境影响报告书》和</w:t>
      </w:r>
      <w:r>
        <w:rPr>
          <w:rFonts w:hint="default" w:ascii="Times New Roman" w:hAnsi="Times New Roman" w:cs="Times New Roman"/>
          <w:color w:val="auto"/>
          <w:lang w:val="en-US" w:eastAsia="zh-CN"/>
        </w:rPr>
        <w:t>《万泉河河道清淤疏浚工程（干流琼海段）初步设计报告》</w:t>
      </w:r>
      <w:r>
        <w:rPr>
          <w:rFonts w:hint="eastAsia" w:ascii="Times New Roman" w:cs="Times New Roman"/>
          <w:color w:val="auto"/>
          <w:lang w:val="en-US" w:eastAsia="zh-CN"/>
        </w:rPr>
        <w:t>等文件</w:t>
      </w:r>
      <w:r>
        <w:rPr>
          <w:rFonts w:hint="default" w:ascii="Times New Roman" w:hAnsi="Times New Roman" w:cs="Times New Roman"/>
          <w:color w:val="auto"/>
          <w:lang w:val="en-US" w:eastAsia="zh-CN"/>
        </w:rPr>
        <w:t>所要求的环境监测（调查）工作内容及施工过程中的实际变化情况，完成本文件要求的全部监测项目以及配合</w:t>
      </w:r>
      <w:r>
        <w:rPr>
          <w:rFonts w:hint="default" w:ascii="Times New Roman" w:hAnsi="Times New Roman" w:cs="Times New Roman"/>
          <w:color w:val="auto"/>
          <w:highlight w:val="none"/>
          <w:lang w:val="en-US" w:eastAsia="zh-CN"/>
        </w:rPr>
        <w:t>监理和环境保护专项验收等相关工作。</w:t>
      </w:r>
    </w:p>
    <w:p w14:paraId="41D3EF5E">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本环境监测招标文件工作服务范围包括：监测内容包括但不限于：在工程施工期间开展水质（包含龙江国控断面专项水质监测）、水生生物、人群健康监测</w:t>
      </w:r>
      <w:r>
        <w:rPr>
          <w:rFonts w:hint="default" w:ascii="Times New Roman" w:hAnsi="Times New Roman" w:cs="Times New Roman"/>
          <w:color w:val="auto"/>
          <w:highlight w:val="none"/>
          <w:lang w:val="en-US" w:eastAsia="zh-CN"/>
        </w:rPr>
        <w:t>与观测等，具体以初步设计报告中确定的环境监测工作内容并结合工程实际完成环境监测任务，以满足环保专项验收要求。</w:t>
      </w:r>
    </w:p>
    <w:p w14:paraId="3ADA5B0D">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承包人应完成的主要工作内容有（但不限于）：</w:t>
      </w:r>
    </w:p>
    <w:p w14:paraId="688455E1">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（1）对工程区水质、水生生物、人群健康</w:t>
      </w:r>
      <w:r>
        <w:rPr>
          <w:rFonts w:hint="eastAsia" w:ascii="Times New Roman" w:cs="Times New Roman"/>
          <w:color w:val="auto"/>
          <w:highlight w:val="none"/>
          <w:lang w:val="en-US" w:eastAsia="zh-CN"/>
        </w:rPr>
        <w:t>等内容进行</w:t>
      </w:r>
      <w:r>
        <w:rPr>
          <w:rFonts w:hint="default" w:ascii="Times New Roman" w:hAnsi="Times New Roman" w:cs="Times New Roman"/>
          <w:color w:val="auto"/>
          <w:highlight w:val="none"/>
          <w:lang w:val="en-US" w:eastAsia="zh-CN"/>
        </w:rPr>
        <w:t>监测与观测。</w:t>
      </w:r>
    </w:p>
    <w:p w14:paraId="2DCC26B5">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（2）对实施的各类环境保护措施运行状况和保护及恢复治理效果进行监测。</w:t>
      </w:r>
    </w:p>
    <w:p w14:paraId="6A0744F4">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（3）定期提交环境监测专项月报、季报和环境监测专项年报。</w:t>
      </w:r>
    </w:p>
    <w:p w14:paraId="0F9A005F">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（4）自行收集监测、调查工作所需的气象、水文等各种资料。</w:t>
      </w:r>
    </w:p>
    <w:p w14:paraId="4FF33A2C">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（5）进场后 20 个工作日内须对整个工程目前的环境状况进行全面的摸底调查。</w:t>
      </w:r>
    </w:p>
    <w:p w14:paraId="4C75D4DB">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（6）进场后 30 天内，提交工程环境监测实施方案及计划安排。</w:t>
      </w:r>
    </w:p>
    <w:p w14:paraId="68788A14">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（7）密切配合工程现场环境监理的相关工作，监测成果作为环境监理工作的依据之一。若在监测中发现数据异常情况，应及时通知业主和环保监理。</w:t>
      </w:r>
    </w:p>
    <w:p w14:paraId="43857D6A">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（8）配合发包人做好环境保护验收工作，负责整理、编制工程验收所需的资料与环境监测总结报告编制。</w:t>
      </w:r>
    </w:p>
    <w:p w14:paraId="65FF9999">
      <w:pPr>
        <w:pStyle w:val="740"/>
        <w:ind w:firstLine="0" w:firstLineChars="0"/>
        <w:rPr>
          <w:rFonts w:hint="default" w:ascii="Times New Roman" w:hAnsi="Times New Roman" w:cs="Times New Roman"/>
          <w:color w:val="auto"/>
          <w:highlight w:val="none"/>
          <w:lang w:val="en-US" w:eastAsia="zh-CN"/>
        </w:rPr>
      </w:pPr>
      <w:bookmarkStart w:id="48" w:name="_Toc16630"/>
      <w:r>
        <w:rPr>
          <w:rFonts w:hint="eastAsia" w:ascii="Times New Roman" w:hAnsi="Times New Roman" w:cs="Times New Roman"/>
          <w:color w:val="auto"/>
          <w:highlight w:val="none"/>
          <w:lang w:val="en-US" w:eastAsia="zh-CN"/>
        </w:rPr>
        <w:t xml:space="preserve">1.3 </w:t>
      </w:r>
      <w:r>
        <w:rPr>
          <w:rFonts w:hint="default" w:ascii="Times New Roman" w:hAnsi="Times New Roman" w:cs="Times New Roman"/>
          <w:color w:val="auto"/>
          <w:highlight w:val="none"/>
          <w:lang w:val="en-US" w:eastAsia="zh-CN"/>
        </w:rPr>
        <w:t>监测时段</w:t>
      </w:r>
      <w:bookmarkEnd w:id="48"/>
      <w:bookmarkStart w:id="60" w:name="_GoBack"/>
      <w:bookmarkEnd w:id="60"/>
    </w:p>
    <w:p w14:paraId="42F874BE">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本工程计划安排施工总工期 12 个月。施工期主要包括水质（包含龙江国控断面专项水质监测）、水生生物、人群健康监测与观测</w:t>
      </w:r>
      <w:r>
        <w:rPr>
          <w:rFonts w:hint="eastAsia" w:ascii="Times New Roman" w:cs="Times New Roman"/>
          <w:color w:val="auto"/>
          <w:highlight w:val="none"/>
          <w:lang w:val="en-US" w:eastAsia="zh-CN"/>
        </w:rPr>
        <w:t>等。施工期</w:t>
      </w:r>
      <w:r>
        <w:rPr>
          <w:rFonts w:hint="default" w:ascii="Times New Roman" w:hAnsi="Times New Roman" w:cs="Times New Roman"/>
          <w:color w:val="auto"/>
          <w:highlight w:val="none"/>
          <w:lang w:val="en-US" w:eastAsia="zh-CN"/>
        </w:rPr>
        <w:t>各项环境监测服务期为整个施工期（含准备期）。</w:t>
      </w:r>
    </w:p>
    <w:p w14:paraId="2057DB83">
      <w:pPr>
        <w:pStyle w:val="501"/>
        <w:ind w:firstLine="560"/>
        <w:rPr>
          <w:rFonts w:hint="eastAsia" w:ascii="Times New Roman" w:eastAsia="仿宋_GB2312" w:cs="Times New Roman"/>
          <w:color w:val="auto"/>
          <w:highlight w:val="none"/>
          <w:lang w:val="en-US" w:eastAsia="zh-CN"/>
        </w:rPr>
      </w:pPr>
      <w:r>
        <w:rPr>
          <w:rFonts w:hint="eastAsia" w:ascii="Times New Roman" w:cs="Times New Roman"/>
          <w:color w:val="auto"/>
          <w:highlight w:val="none"/>
          <w:lang w:val="en-US" w:eastAsia="zh-CN"/>
        </w:rPr>
        <w:t>本次招标服务期内监测时段、监测频次、监测内容应满足</w:t>
      </w:r>
      <w:r>
        <w:rPr>
          <w:rFonts w:hint="eastAsia" w:ascii="Times New Roman"/>
          <w:color w:val="auto"/>
          <w:highlight w:val="none"/>
        </w:rPr>
        <w:t>《</w:t>
      </w:r>
      <w:r>
        <w:rPr>
          <w:rFonts w:hint="eastAsia" w:ascii="Times New Roman"/>
          <w:color w:val="auto"/>
          <w:highlight w:val="none"/>
          <w:lang w:eastAsia="zh-CN"/>
        </w:rPr>
        <w:t>万泉河河道清淤疏浚工程（干流琼海段）</w:t>
      </w:r>
      <w:r>
        <w:rPr>
          <w:rFonts w:hint="eastAsia" w:ascii="Times New Roman"/>
          <w:color w:val="auto"/>
          <w:highlight w:val="none"/>
        </w:rPr>
        <w:t>环境影响报告书》和《</w:t>
      </w:r>
      <w:r>
        <w:rPr>
          <w:rFonts w:hint="eastAsia" w:ascii="Times New Roman"/>
          <w:color w:val="auto"/>
          <w:highlight w:val="none"/>
          <w:lang w:eastAsia="zh-CN"/>
        </w:rPr>
        <w:t>万泉河河道清淤疏浚工程（干流琼海段）</w:t>
      </w:r>
      <w:r>
        <w:rPr>
          <w:rFonts w:hint="eastAsia" w:ascii="Times New Roman"/>
          <w:color w:val="auto"/>
          <w:highlight w:val="none"/>
        </w:rPr>
        <w:t>初步设计报告》</w:t>
      </w:r>
      <w:r>
        <w:rPr>
          <w:rFonts w:hint="eastAsia" w:ascii="Times New Roman"/>
          <w:color w:val="auto"/>
          <w:highlight w:val="none"/>
          <w:lang w:val="en-US" w:eastAsia="zh-CN"/>
        </w:rPr>
        <w:t>等文件</w:t>
      </w:r>
      <w:r>
        <w:rPr>
          <w:rFonts w:hint="eastAsia" w:ascii="Times New Roman"/>
          <w:color w:val="auto"/>
          <w:highlight w:val="none"/>
        </w:rPr>
        <w:t>所要求的环境监测（调查）工作内容</w:t>
      </w:r>
      <w:r>
        <w:rPr>
          <w:rFonts w:hint="eastAsia" w:ascii="Times New Roman"/>
          <w:color w:val="auto"/>
          <w:highlight w:val="none"/>
          <w:lang w:eastAsia="zh-CN"/>
        </w:rPr>
        <w:t>，</w:t>
      </w:r>
      <w:r>
        <w:rPr>
          <w:rFonts w:hint="eastAsia" w:ascii="Times New Roman"/>
          <w:color w:val="auto"/>
          <w:highlight w:val="none"/>
          <w:lang w:val="en-US" w:eastAsia="zh-CN"/>
        </w:rPr>
        <w:t>同时应根据</w:t>
      </w:r>
      <w:r>
        <w:rPr>
          <w:rFonts w:hint="eastAsia" w:ascii="Times New Roman"/>
          <w:color w:val="auto"/>
          <w:highlight w:val="none"/>
        </w:rPr>
        <w:t>施工过程中的实际变化情况</w:t>
      </w:r>
      <w:r>
        <w:rPr>
          <w:rFonts w:hint="eastAsia" w:ascii="Times New Roman"/>
          <w:color w:val="auto"/>
          <w:highlight w:val="none"/>
          <w:lang w:val="en-US" w:eastAsia="zh-CN"/>
        </w:rPr>
        <w:t>及时调整环境监测实施方案</w:t>
      </w:r>
      <w:r>
        <w:rPr>
          <w:rFonts w:hint="eastAsia" w:ascii="Times New Roman"/>
          <w:color w:val="auto"/>
          <w:highlight w:val="none"/>
          <w:lang w:eastAsia="zh-CN"/>
        </w:rPr>
        <w:t>。</w:t>
      </w:r>
    </w:p>
    <w:p w14:paraId="40875155">
      <w:pPr>
        <w:pStyle w:val="740"/>
        <w:ind w:firstLine="0" w:firstLineChars="0"/>
        <w:rPr>
          <w:rFonts w:hint="default" w:ascii="Times New Roman" w:hAnsi="Times New Roman" w:cs="Times New Roman"/>
          <w:color w:val="auto"/>
          <w:highlight w:val="none"/>
          <w:lang w:val="en-US" w:eastAsia="zh-CN"/>
        </w:rPr>
      </w:pPr>
      <w:bookmarkStart w:id="49" w:name="_Toc9353"/>
      <w:r>
        <w:rPr>
          <w:rFonts w:hint="default" w:ascii="Times New Roman" w:hAnsi="Times New Roman" w:cs="Times New Roman"/>
          <w:color w:val="auto"/>
          <w:highlight w:val="none"/>
        </w:rPr>
        <w:t>1.</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val="en-US" w:eastAsia="zh-CN"/>
        </w:rPr>
        <w:t>承包人提交的文件</w:t>
      </w:r>
      <w:bookmarkEnd w:id="49"/>
    </w:p>
    <w:p w14:paraId="2EB9E44C">
      <w:pPr>
        <w:pStyle w:val="1145"/>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1.4.1 </w:t>
      </w:r>
      <w:r>
        <w:rPr>
          <w:rFonts w:hint="default" w:ascii="Times New Roman" w:hAnsi="Times New Roman" w:cs="Times New Roman"/>
          <w:color w:val="auto"/>
          <w:highlight w:val="none"/>
          <w:lang w:val="en-US" w:eastAsia="zh-CN"/>
        </w:rPr>
        <w:t>承包人文件的提交计划</w:t>
      </w:r>
    </w:p>
    <w:p w14:paraId="684DCF82">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承包人应在签署合同后 </w:t>
      </w:r>
      <w:r>
        <w:rPr>
          <w:rFonts w:hint="eastAsia" w:ascii="Times New Roman" w:cs="Times New Roman"/>
          <w:color w:val="auto"/>
          <w:highlight w:val="none"/>
          <w:lang w:val="en-US" w:eastAsia="zh-CN"/>
        </w:rPr>
        <w:t>15</w:t>
      </w:r>
      <w:r>
        <w:rPr>
          <w:rFonts w:hint="default" w:ascii="Times New Roman" w:hAnsi="Times New Roman" w:cs="Times New Roman"/>
          <w:color w:val="auto"/>
          <w:highlight w:val="none"/>
          <w:lang w:val="en-US" w:eastAsia="zh-CN"/>
        </w:rPr>
        <w:t>天内，根据工程建设施工方案与进度，编制监测方案与进度计划，提交环保监理和建设单位。承包人文件的内容应包括本章第条规定的各项提交件，以及按合同约定应由承包人提交的其它图纸和文件。</w:t>
      </w:r>
    </w:p>
    <w:p w14:paraId="52377DBA">
      <w:pPr>
        <w:pStyle w:val="1145"/>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1.4.2 </w:t>
      </w:r>
      <w:r>
        <w:rPr>
          <w:rFonts w:hint="default" w:ascii="Times New Roman" w:hAnsi="Times New Roman" w:cs="Times New Roman"/>
          <w:color w:val="auto"/>
          <w:highlight w:val="none"/>
          <w:lang w:val="en-US" w:eastAsia="zh-CN"/>
        </w:rPr>
        <w:t>监测总进度计划</w:t>
      </w:r>
    </w:p>
    <w:p w14:paraId="4262C757">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承包人按工程施工总进度计划，在签署合同后 </w:t>
      </w:r>
      <w:r>
        <w:rPr>
          <w:rFonts w:hint="eastAsia" w:ascii="Times New Roman" w:cs="Times New Roman"/>
          <w:color w:val="auto"/>
          <w:highlight w:val="none"/>
          <w:lang w:val="en-US" w:eastAsia="zh-CN"/>
        </w:rPr>
        <w:t>15</w:t>
      </w:r>
      <w:r>
        <w:rPr>
          <w:rFonts w:hint="default" w:ascii="Times New Roman" w:hAnsi="Times New Roman" w:cs="Times New Roman"/>
          <w:color w:val="auto"/>
          <w:highlight w:val="none"/>
          <w:lang w:val="en-US" w:eastAsia="zh-CN"/>
        </w:rPr>
        <w:t>天内编制监测总进度计划，提交环保监理和建设单位。并说明以下内容：</w:t>
      </w:r>
    </w:p>
    <w:p w14:paraId="3D5EB3A9">
      <w:pPr>
        <w:pStyle w:val="501"/>
        <w:ind w:firstLine="56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（1）</w:t>
      </w:r>
      <w:r>
        <w:rPr>
          <w:rFonts w:hint="default" w:ascii="Times New Roman" w:hAnsi="Times New Roman" w:cs="Times New Roman"/>
          <w:color w:val="auto"/>
          <w:highlight w:val="none"/>
          <w:lang w:val="en-US" w:eastAsia="zh-CN"/>
        </w:rPr>
        <w:t>环境现状摸底与补充调查、监测完成计划；</w:t>
      </w:r>
    </w:p>
    <w:p w14:paraId="7A63350F">
      <w:pPr>
        <w:pStyle w:val="501"/>
        <w:ind w:firstLine="56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（2）</w:t>
      </w:r>
      <w:r>
        <w:rPr>
          <w:rFonts w:hint="default" w:ascii="Times New Roman" w:hAnsi="Times New Roman" w:cs="Times New Roman"/>
          <w:color w:val="auto"/>
          <w:highlight w:val="none"/>
          <w:lang w:val="en-US" w:eastAsia="zh-CN"/>
        </w:rPr>
        <w:t>各监测项目实施进度安排；</w:t>
      </w:r>
    </w:p>
    <w:p w14:paraId="6613D02E">
      <w:pPr>
        <w:pStyle w:val="501"/>
        <w:ind w:firstLine="56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（3）</w:t>
      </w:r>
      <w:r>
        <w:rPr>
          <w:rFonts w:hint="default" w:ascii="Times New Roman" w:hAnsi="Times New Roman" w:cs="Times New Roman"/>
          <w:color w:val="auto"/>
          <w:highlight w:val="none"/>
          <w:lang w:val="en-US" w:eastAsia="zh-CN"/>
        </w:rPr>
        <w:t>满足项目竣工环保验收所需监测资料总结、整理完成计划；</w:t>
      </w:r>
    </w:p>
    <w:p w14:paraId="205B72A1">
      <w:pPr>
        <w:pStyle w:val="501"/>
        <w:ind w:firstLine="56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（4）</w:t>
      </w:r>
      <w:r>
        <w:rPr>
          <w:rFonts w:hint="default" w:ascii="Times New Roman" w:hAnsi="Times New Roman" w:cs="Times New Roman"/>
          <w:color w:val="auto"/>
          <w:highlight w:val="none"/>
          <w:lang w:val="en-US" w:eastAsia="zh-CN"/>
        </w:rPr>
        <w:t>其它说明。</w:t>
      </w:r>
    </w:p>
    <w:p w14:paraId="2371FDA0">
      <w:pPr>
        <w:pStyle w:val="501"/>
        <w:ind w:firstLine="56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承包人编制的监测总进度计划应满足本合同约定的各技术标准、规程规范、执行文件的要求。</w:t>
      </w:r>
    </w:p>
    <w:p w14:paraId="26E48B25">
      <w:pPr>
        <w:pStyle w:val="1145"/>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1.4.3 </w:t>
      </w:r>
      <w:r>
        <w:rPr>
          <w:rFonts w:hint="default" w:ascii="Times New Roman" w:hAnsi="Times New Roman" w:cs="Times New Roman"/>
          <w:color w:val="auto"/>
          <w:highlight w:val="none"/>
          <w:lang w:val="en-US" w:eastAsia="zh-CN"/>
        </w:rPr>
        <w:t>监测方案</w:t>
      </w:r>
    </w:p>
    <w:p w14:paraId="0A13AC91">
      <w:pPr>
        <w:pStyle w:val="501"/>
        <w:ind w:firstLine="560"/>
        <w:rPr>
          <w:rFonts w:hint="default" w:ascii="Times New Roman" w:hAnsi="Times New Roman" w:cs="Times New Roman"/>
          <w:color w:val="auto"/>
          <w:lang w:val="en-US" w:eastAsia="zh-CN"/>
        </w:rPr>
      </w:pPr>
      <w:r>
        <w:rPr>
          <w:rFonts w:hint="default" w:ascii="Times New Roman" w:hAnsi="Times New Roman" w:cs="Times New Roman"/>
          <w:color w:val="auto"/>
          <w:highlight w:val="none"/>
          <w:lang w:val="en-US" w:eastAsia="zh-CN"/>
        </w:rPr>
        <w:t xml:space="preserve">承包人应在签署合同后 </w:t>
      </w:r>
      <w:r>
        <w:rPr>
          <w:rFonts w:hint="eastAsia" w:ascii="Times New Roman" w:cs="Times New Roman"/>
          <w:color w:val="auto"/>
          <w:highlight w:val="none"/>
          <w:lang w:val="en-US" w:eastAsia="zh-CN"/>
        </w:rPr>
        <w:t>15</w:t>
      </w:r>
      <w:r>
        <w:rPr>
          <w:rFonts w:hint="default" w:ascii="Times New Roman" w:hAnsi="Times New Roman" w:cs="Times New Roman"/>
          <w:color w:val="auto"/>
          <w:highlight w:val="none"/>
          <w:lang w:val="en-US" w:eastAsia="zh-CN"/>
        </w:rPr>
        <w:t>天内，根据工程建设情况编制详细的监测方案，提交《万泉河河道清淤疏浚工程（干流琼海段）生态环境监测实施方案》</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包含且不限于监测因子、监测点位</w:t>
      </w:r>
      <w:r>
        <w:rPr>
          <w:rFonts w:hint="default" w:ascii="Times New Roman" w:hAnsi="Times New Roman" w:cs="Times New Roman"/>
          <w:color w:val="auto"/>
          <w:lang w:val="en-US" w:eastAsia="zh-CN"/>
        </w:rPr>
        <w:t>、监测指标、监测时段与频次、分析方法与结论等内容（包括一份电子文档），提交环保监理和建设单位。</w:t>
      </w:r>
    </w:p>
    <w:p w14:paraId="5E27EF21">
      <w:pPr>
        <w:pStyle w:val="501"/>
        <w:ind w:firstLine="56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其中监测点位设置应遵循如下原则：</w:t>
      </w:r>
    </w:p>
    <w:p w14:paraId="5B0C10C8">
      <w:pPr>
        <w:pStyle w:val="501"/>
        <w:ind w:firstLine="56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（1）与工程建设紧密结合。根据施工方案，及时合理调整监测点位，并提交环保监理和建设单位。</w:t>
      </w:r>
    </w:p>
    <w:p w14:paraId="188B80BD">
      <w:pPr>
        <w:pStyle w:val="501"/>
        <w:ind w:firstLine="56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（2）有针对性和代表性，能准确反应环保措施实施效果。</w:t>
      </w:r>
    </w:p>
    <w:p w14:paraId="125DBFF0">
      <w:pPr>
        <w:pStyle w:val="501"/>
        <w:ind w:firstLine="56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（3）经济性与可操作性。</w:t>
      </w:r>
    </w:p>
    <w:p w14:paraId="33C34DE0">
      <w:pPr>
        <w:pStyle w:val="1145"/>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1.4.4 </w:t>
      </w:r>
      <w:r>
        <w:rPr>
          <w:rFonts w:hint="default" w:ascii="Times New Roman" w:hAnsi="Times New Roman" w:cs="Times New Roman"/>
          <w:color w:val="auto"/>
          <w:lang w:val="en-US" w:eastAsia="zh-CN"/>
        </w:rPr>
        <w:t>承包人负责提交的图纸和文件</w:t>
      </w:r>
    </w:p>
    <w:p w14:paraId="3C623437">
      <w:pPr>
        <w:pStyle w:val="501"/>
        <w:ind w:firstLine="560"/>
        <w:rPr>
          <w:rFonts w:hint="eastAsia" w:ascii="Times New Roman" w:cs="Times New Roman"/>
          <w:color w:val="auto"/>
          <w:lang w:val="en-US" w:eastAsia="zh-CN"/>
        </w:rPr>
      </w:pPr>
      <w:r>
        <w:rPr>
          <w:rFonts w:hint="eastAsia" w:ascii="Times New Roman" w:cs="Times New Roman"/>
          <w:color w:val="auto"/>
          <w:lang w:val="en-US" w:eastAsia="zh-CN"/>
        </w:rPr>
        <w:t>（1）</w:t>
      </w:r>
      <w:r>
        <w:rPr>
          <w:rFonts w:hint="eastAsia" w:ascii="Times New Roman"/>
          <w:color w:val="auto"/>
          <w:lang w:val="en-US" w:eastAsia="zh-CN"/>
        </w:rPr>
        <w:t>根据</w:t>
      </w:r>
      <w:r>
        <w:rPr>
          <w:rFonts w:hint="eastAsia" w:ascii="Times New Roman"/>
          <w:color w:val="auto"/>
        </w:rPr>
        <w:t>《万泉河河道清淤疏浚工程（干流琼海段）环境影响报告书》</w:t>
      </w:r>
      <w:r>
        <w:rPr>
          <w:rFonts w:hint="eastAsia" w:ascii="Times New Roman"/>
          <w:color w:val="auto"/>
          <w:lang w:eastAsia="zh-CN"/>
        </w:rPr>
        <w:t>、</w:t>
      </w:r>
      <w:r>
        <w:rPr>
          <w:rFonts w:hint="eastAsia" w:ascii="Times New Roman"/>
          <w:color w:val="auto"/>
        </w:rPr>
        <w:t>《</w:t>
      </w:r>
      <w:r>
        <w:rPr>
          <w:rFonts w:hint="eastAsia" w:ascii="Times New Roman"/>
          <w:color w:val="auto"/>
          <w:lang w:eastAsia="zh-CN"/>
        </w:rPr>
        <w:t>万泉河河道清淤疏浚工程（干流琼海段）</w:t>
      </w:r>
      <w:r>
        <w:rPr>
          <w:rFonts w:hint="eastAsia" w:ascii="Times New Roman"/>
          <w:color w:val="auto"/>
        </w:rPr>
        <w:t>初步设计报告》</w:t>
      </w:r>
      <w:r>
        <w:rPr>
          <w:rFonts w:hint="eastAsia" w:ascii="Times New Roman"/>
          <w:color w:val="auto"/>
          <w:lang w:val="en-US" w:eastAsia="zh-CN"/>
        </w:rPr>
        <w:t>等文件</w:t>
      </w:r>
      <w:r>
        <w:rPr>
          <w:rFonts w:hint="eastAsia" w:ascii="Times New Roman"/>
          <w:color w:val="auto"/>
        </w:rPr>
        <w:t>所要求的环境监测（调查）工作内容，同时</w:t>
      </w:r>
      <w:r>
        <w:rPr>
          <w:rFonts w:hint="eastAsia" w:ascii="Times New Roman"/>
          <w:color w:val="auto"/>
          <w:lang w:val="en-US" w:eastAsia="zh-CN"/>
        </w:rPr>
        <w:t>结合</w:t>
      </w:r>
      <w:r>
        <w:rPr>
          <w:rFonts w:hint="eastAsia" w:ascii="Times New Roman"/>
          <w:color w:val="auto"/>
        </w:rPr>
        <w:t>施工过程中的实际变化情况</w:t>
      </w:r>
      <w:r>
        <w:rPr>
          <w:rFonts w:hint="eastAsia" w:ascii="Times New Roman"/>
          <w:color w:val="auto"/>
          <w:lang w:eastAsia="zh-CN"/>
        </w:rPr>
        <w:t>，</w:t>
      </w:r>
      <w:r>
        <w:rPr>
          <w:rFonts w:hint="eastAsia" w:ascii="Times New Roman"/>
          <w:color w:val="auto"/>
          <w:lang w:val="en-US" w:eastAsia="zh-CN"/>
        </w:rPr>
        <w:t>编制完成并</w:t>
      </w:r>
      <w:r>
        <w:rPr>
          <w:rFonts w:hint="eastAsia" w:ascii="Times New Roman" w:cs="Times New Roman"/>
          <w:color w:val="auto"/>
          <w:lang w:val="en-US" w:eastAsia="zh-CN"/>
        </w:rPr>
        <w:t>提交《万泉河河道清淤疏浚工程（干流琼海段）</w:t>
      </w:r>
      <w:r>
        <w:rPr>
          <w:rFonts w:hint="default" w:ascii="Times New Roman" w:hAnsi="Times New Roman" w:cs="Times New Roman"/>
          <w:color w:val="auto"/>
          <w:lang w:val="en-US" w:eastAsia="zh-CN"/>
        </w:rPr>
        <w:t>生态环境监测实施方案</w:t>
      </w:r>
      <w:r>
        <w:rPr>
          <w:rFonts w:hint="eastAsia" w:ascii="Times New Roman" w:cs="Times New Roman"/>
          <w:color w:val="auto"/>
          <w:lang w:val="en-US" w:eastAsia="zh-CN"/>
        </w:rPr>
        <w:t>》。</w:t>
      </w:r>
    </w:p>
    <w:p w14:paraId="7C517498">
      <w:pPr>
        <w:pStyle w:val="501"/>
        <w:ind w:firstLine="560"/>
        <w:rPr>
          <w:rFonts w:hint="default" w:ascii="Times New Roman" w:hAnsi="Times New Roman" w:cs="Times New Roman"/>
          <w:color w:val="auto"/>
          <w:lang w:val="en-US" w:eastAsia="zh-CN"/>
        </w:rPr>
      </w:pPr>
      <w:r>
        <w:rPr>
          <w:rFonts w:hint="eastAsia" w:ascii="Times New Roman" w:cs="Times New Roman"/>
          <w:color w:val="auto"/>
          <w:lang w:val="en-US" w:eastAsia="zh-CN"/>
        </w:rPr>
        <w:t>（2）</w:t>
      </w:r>
      <w:r>
        <w:rPr>
          <w:rFonts w:hint="default" w:ascii="Times New Roman" w:hAnsi="Times New Roman" w:cs="Times New Roman"/>
          <w:color w:val="auto"/>
          <w:lang w:val="en-US" w:eastAsia="zh-CN"/>
        </w:rPr>
        <w:t>对工程涉及的水环境、大气环境、声环境、土壤环境、生态环境进行调查监测，统计监测数据，完成数据的分析、整编和监测报告编制，监测点位图等图件的绘制。</w:t>
      </w:r>
    </w:p>
    <w:p w14:paraId="3FFCA82D">
      <w:pPr>
        <w:pStyle w:val="501"/>
        <w:ind w:firstLine="560"/>
        <w:rPr>
          <w:rFonts w:hint="eastAsia" w:ascii="Times New Roman" w:cs="Times New Roman"/>
          <w:color w:val="auto"/>
          <w:lang w:val="en-US" w:eastAsia="zh-CN"/>
        </w:rPr>
      </w:pPr>
      <w:r>
        <w:rPr>
          <w:rFonts w:hint="eastAsia" w:ascii="Times New Roman" w:cs="Times New Roman"/>
          <w:color w:val="auto"/>
          <w:lang w:val="en-US" w:eastAsia="zh-CN"/>
        </w:rPr>
        <w:t>（3）提供</w:t>
      </w:r>
      <w:r>
        <w:rPr>
          <w:rFonts w:hint="default" w:ascii="Times New Roman" w:hAnsi="Times New Roman" w:cs="Times New Roman"/>
          <w:color w:val="auto"/>
          <w:lang w:val="en-US" w:eastAsia="zh-CN"/>
        </w:rPr>
        <w:t>环境监测专项月报、季报和环境监测专项年报</w:t>
      </w:r>
      <w:r>
        <w:rPr>
          <w:rFonts w:hint="eastAsia" w:ascii="Times New Roman" w:cs="Times New Roman"/>
          <w:color w:val="auto"/>
          <w:lang w:val="en-US" w:eastAsia="zh-CN"/>
        </w:rPr>
        <w:t>。</w:t>
      </w:r>
    </w:p>
    <w:p w14:paraId="5F635AD8">
      <w:pPr>
        <w:pStyle w:val="501"/>
        <w:ind w:firstLine="560"/>
        <w:rPr>
          <w:rFonts w:hint="default" w:ascii="Times New Roman" w:cs="Times New Roman"/>
          <w:color w:val="auto"/>
          <w:lang w:val="en-US" w:eastAsia="zh-CN"/>
        </w:rPr>
      </w:pPr>
      <w:r>
        <w:rPr>
          <w:rFonts w:hint="eastAsia" w:ascii="Times New Roman" w:cs="Times New Roman"/>
          <w:color w:val="auto"/>
          <w:lang w:val="en-US" w:eastAsia="zh-CN"/>
        </w:rPr>
        <w:t>（4）其他满足</w:t>
      </w:r>
      <w:r>
        <w:rPr>
          <w:rFonts w:hint="default" w:ascii="Times New Roman" w:cs="Times New Roman"/>
          <w:color w:val="auto"/>
          <w:lang w:val="en-US" w:eastAsia="zh-CN"/>
        </w:rPr>
        <w:t>项目竣工环保验收所需监测资料总结</w:t>
      </w:r>
      <w:r>
        <w:rPr>
          <w:rFonts w:hint="eastAsia" w:ascii="Times New Roman" w:cs="Times New Roman"/>
          <w:color w:val="auto"/>
          <w:lang w:val="en-US" w:eastAsia="zh-CN"/>
        </w:rPr>
        <w:t>等等。</w:t>
      </w:r>
    </w:p>
    <w:p w14:paraId="100AB1CC">
      <w:pPr>
        <w:pStyle w:val="501"/>
        <w:ind w:firstLine="56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承包人提交的上述图纸、文件和影像资料等，提供份数为 10 份（电子文件提供一份），其所需的费用均包括在相关项目的报价中，发包人不另行支付。</w:t>
      </w:r>
    </w:p>
    <w:p w14:paraId="34201A5E">
      <w:pPr>
        <w:pStyle w:val="740"/>
        <w:ind w:firstLine="0" w:firstLineChars="0"/>
        <w:rPr>
          <w:rFonts w:hint="default" w:ascii="Times New Roman" w:hAnsi="Times New Roman" w:cs="Times New Roman"/>
          <w:color w:val="auto"/>
          <w:lang w:val="en-US" w:eastAsia="zh-CN"/>
        </w:rPr>
      </w:pPr>
      <w:bookmarkStart w:id="50" w:name="_Toc18285"/>
      <w:r>
        <w:rPr>
          <w:rFonts w:hint="default" w:ascii="Times New Roman" w:hAnsi="Times New Roman" w:cs="Times New Roman"/>
          <w:color w:val="auto"/>
        </w:rPr>
        <w:t>1.</w:t>
      </w:r>
      <w:r>
        <w:rPr>
          <w:rFonts w:hint="eastAsia" w:ascii="Times New Roman" w:hAnsi="Times New Roman" w:cs="Times New Roman"/>
          <w:color w:val="auto"/>
          <w:lang w:val="en-US" w:eastAsia="zh-CN"/>
        </w:rPr>
        <w:t>5</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进度计划的实施</w:t>
      </w:r>
      <w:bookmarkEnd w:id="50"/>
    </w:p>
    <w:p w14:paraId="626869B2">
      <w:pPr>
        <w:pStyle w:val="1145"/>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1.5.1 </w:t>
      </w:r>
      <w:r>
        <w:rPr>
          <w:rFonts w:hint="default" w:ascii="Times New Roman" w:hAnsi="Times New Roman" w:cs="Times New Roman"/>
          <w:color w:val="auto"/>
          <w:lang w:val="en-US" w:eastAsia="zh-CN"/>
        </w:rPr>
        <w:t>监测总进度实施措施</w:t>
      </w:r>
    </w:p>
    <w:p w14:paraId="2BA7715E">
      <w:pPr>
        <w:pStyle w:val="4116"/>
        <w:tabs>
          <w:tab w:val="clear" w:pos="420"/>
        </w:tabs>
        <w:suppressAutoHyphens/>
        <w:ind w:firstLine="560"/>
        <w:rPr>
          <w:rFonts w:hint="default" w:hAnsi="Times New Roman" w:cs="Times New Roman"/>
          <w:color w:val="auto"/>
          <w:lang w:val="en-US" w:eastAsia="zh-CN"/>
        </w:rPr>
      </w:pPr>
      <w:r>
        <w:rPr>
          <w:rFonts w:hint="default" w:hAnsi="Times New Roman" w:cs="Times New Roman"/>
          <w:color w:val="auto"/>
          <w:lang w:val="en-US" w:eastAsia="zh-CN"/>
        </w:rPr>
        <w:t>承包人应按根据本章第 1.4.</w:t>
      </w:r>
      <w:r>
        <w:rPr>
          <w:rFonts w:hint="eastAsia" w:hAnsi="Times New Roman" w:cs="Times New Roman"/>
          <w:color w:val="auto"/>
          <w:lang w:val="en-US" w:eastAsia="zh-CN"/>
        </w:rPr>
        <w:t>2</w:t>
      </w:r>
      <w:r>
        <w:rPr>
          <w:rFonts w:hint="default" w:hAnsi="Times New Roman" w:cs="Times New Roman"/>
          <w:color w:val="auto"/>
          <w:lang w:val="en-US" w:eastAsia="zh-CN"/>
        </w:rPr>
        <w:t xml:space="preserve"> 条要求批准的监测总进度实施计划，编制详细的监测进度计划的实施措施，提交环保监理和建设单位。</w:t>
      </w:r>
    </w:p>
    <w:p w14:paraId="6BB6A25D">
      <w:pPr>
        <w:pStyle w:val="1145"/>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1.5.2 </w:t>
      </w:r>
      <w:r>
        <w:rPr>
          <w:rFonts w:hint="default" w:ascii="Times New Roman" w:hAnsi="Times New Roman" w:cs="Times New Roman"/>
          <w:color w:val="auto"/>
          <w:lang w:val="en-US" w:eastAsia="zh-CN"/>
        </w:rPr>
        <w:t>进度计划实施</w:t>
      </w:r>
    </w:p>
    <w:p w14:paraId="2AB9FB56">
      <w:pPr>
        <w:pStyle w:val="4116"/>
        <w:tabs>
          <w:tab w:val="clear" w:pos="420"/>
        </w:tabs>
        <w:suppressAutoHyphens/>
        <w:ind w:firstLine="560"/>
        <w:rPr>
          <w:rFonts w:hint="default" w:hAnsi="Times New Roman" w:cs="Times New Roman"/>
          <w:color w:val="auto"/>
          <w:lang w:val="en-US" w:eastAsia="zh-CN"/>
        </w:rPr>
      </w:pPr>
      <w:r>
        <w:rPr>
          <w:rFonts w:hint="default" w:hAnsi="Times New Roman" w:cs="Times New Roman"/>
          <w:color w:val="auto"/>
          <w:lang w:val="en-US" w:eastAsia="zh-CN"/>
        </w:rPr>
        <w:t>承包人应在12月底，汇总当年监测成果，并将下年度的监测进度计划，一并提交环保监理和建设单位。各个环境要素按各自的监测计划和频率提交相应的监测成果。</w:t>
      </w:r>
    </w:p>
    <w:p w14:paraId="0C2713B7">
      <w:pPr>
        <w:pStyle w:val="740"/>
        <w:ind w:firstLine="0" w:firstLineChars="0"/>
        <w:rPr>
          <w:rFonts w:hint="default" w:ascii="Times New Roman" w:hAnsi="Times New Roman" w:cs="Times New Roman"/>
          <w:color w:val="auto"/>
          <w:lang w:val="en-US" w:eastAsia="zh-CN"/>
        </w:rPr>
      </w:pPr>
      <w:bookmarkStart w:id="51" w:name="_Toc12059"/>
      <w:r>
        <w:rPr>
          <w:rFonts w:hint="default" w:ascii="Times New Roman" w:hAnsi="Times New Roman" w:cs="Times New Roman"/>
          <w:color w:val="auto"/>
        </w:rPr>
        <w:t>1.</w:t>
      </w:r>
      <w:r>
        <w:rPr>
          <w:rFonts w:hint="eastAsia" w:ascii="Times New Roman" w:hAnsi="Times New Roman" w:cs="Times New Roman"/>
          <w:color w:val="auto"/>
          <w:lang w:val="en-US" w:eastAsia="zh-CN"/>
        </w:rPr>
        <w:t>6</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监测成果质量要求</w:t>
      </w:r>
      <w:bookmarkEnd w:id="51"/>
    </w:p>
    <w:p w14:paraId="6E2EA6B7">
      <w:pPr>
        <w:pStyle w:val="4116"/>
        <w:tabs>
          <w:tab w:val="clear" w:pos="420"/>
        </w:tabs>
        <w:suppressAutoHyphens/>
        <w:ind w:firstLine="560"/>
        <w:rPr>
          <w:rFonts w:hint="default" w:hAnsi="Times New Roman" w:cs="Times New Roman"/>
          <w:color w:val="auto"/>
          <w:lang w:val="en-US" w:eastAsia="zh-CN"/>
        </w:rPr>
      </w:pPr>
      <w:r>
        <w:rPr>
          <w:rFonts w:hint="default" w:hAnsi="Times New Roman" w:cs="Times New Roman"/>
          <w:color w:val="auto"/>
          <w:lang w:val="en-US" w:eastAsia="zh-CN"/>
        </w:rPr>
        <w:t>承包人提供的监测方案必须遵守国家和行业强制性规定，符合规程规范要求。监测仪器、设备合格；监测成果能真实有效地反应工程建设和运行对环境要素的影响程度、环保措施的实施效果，且须满足工程环保验收要求。</w:t>
      </w:r>
    </w:p>
    <w:p w14:paraId="12028730">
      <w:pPr>
        <w:pStyle w:val="740"/>
        <w:ind w:firstLine="0" w:firstLineChars="0"/>
        <w:rPr>
          <w:rFonts w:hint="default" w:ascii="Times New Roman" w:hAnsi="Times New Roman" w:cs="Times New Roman"/>
          <w:color w:val="auto"/>
          <w:lang w:val="en-US" w:eastAsia="zh-CN"/>
        </w:rPr>
      </w:pPr>
      <w:bookmarkStart w:id="52" w:name="_Toc7027"/>
      <w:r>
        <w:rPr>
          <w:rFonts w:hint="default" w:ascii="Times New Roman" w:hAnsi="Times New Roman" w:cs="Times New Roman"/>
          <w:color w:val="auto"/>
        </w:rPr>
        <w:t>1.</w:t>
      </w:r>
      <w:r>
        <w:rPr>
          <w:rFonts w:hint="eastAsia" w:ascii="Times New Roman" w:hAnsi="Times New Roman" w:cs="Times New Roman"/>
          <w:color w:val="auto"/>
          <w:lang w:val="en-US" w:eastAsia="zh-CN"/>
        </w:rPr>
        <w:t>7</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引用技术标准和规程规范的规定</w:t>
      </w:r>
      <w:bookmarkEnd w:id="52"/>
    </w:p>
    <w:p w14:paraId="3EA5B3AE">
      <w:pPr>
        <w:pStyle w:val="1145"/>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1.7.1 </w:t>
      </w:r>
      <w:r>
        <w:rPr>
          <w:rFonts w:hint="default" w:ascii="Times New Roman" w:hAnsi="Times New Roman" w:cs="Times New Roman"/>
          <w:color w:val="auto"/>
          <w:lang w:val="en-US" w:eastAsia="zh-CN"/>
        </w:rPr>
        <w:t>遵守国家和行业标准的强制性规定</w:t>
      </w:r>
    </w:p>
    <w:p w14:paraId="51587FC3">
      <w:pPr>
        <w:pStyle w:val="4116"/>
        <w:tabs>
          <w:tab w:val="clear" w:pos="420"/>
        </w:tabs>
        <w:suppressAutoHyphens/>
        <w:ind w:firstLine="560"/>
        <w:rPr>
          <w:rFonts w:hint="default" w:hAnsi="Times New Roman" w:cs="Times New Roman"/>
          <w:color w:val="auto"/>
          <w:lang w:val="en-US" w:eastAsia="zh-CN"/>
        </w:rPr>
      </w:pPr>
      <w:r>
        <w:rPr>
          <w:rFonts w:hint="eastAsia" w:hAnsi="Times New Roman" w:cs="Times New Roman"/>
          <w:color w:val="auto"/>
          <w:lang w:val="en-US" w:eastAsia="zh-CN"/>
        </w:rPr>
        <w:t>《地表水环境质量监测技术规范》（HJ91.2-2022）、《污水监测技术规范》（HJ91.1-2019）等</w:t>
      </w:r>
      <w:r>
        <w:rPr>
          <w:rFonts w:hint="default" w:hAnsi="Times New Roman" w:cs="Times New Roman"/>
          <w:color w:val="auto"/>
          <w:lang w:val="en-US" w:eastAsia="zh-CN"/>
        </w:rPr>
        <w:t>现行各环境要素对应执行的环境监测（调查）技术规范</w:t>
      </w:r>
      <w:r>
        <w:rPr>
          <w:rFonts w:hint="eastAsia" w:hAnsi="Times New Roman" w:cs="Times New Roman"/>
          <w:color w:val="auto"/>
          <w:lang w:val="en-US" w:eastAsia="zh-CN"/>
        </w:rPr>
        <w:t>。</w:t>
      </w:r>
    </w:p>
    <w:p w14:paraId="3013A58C">
      <w:pPr>
        <w:pStyle w:val="1145"/>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1.7.2 </w:t>
      </w:r>
      <w:r>
        <w:rPr>
          <w:rFonts w:hint="default" w:ascii="Times New Roman" w:hAnsi="Times New Roman" w:cs="Times New Roman"/>
          <w:color w:val="auto"/>
          <w:lang w:val="en-US" w:eastAsia="zh-CN"/>
        </w:rPr>
        <w:t>引用标准和规程规范以最新版本为准</w:t>
      </w:r>
    </w:p>
    <w:p w14:paraId="54FDA37E">
      <w:pPr>
        <w:pStyle w:val="4116"/>
        <w:tabs>
          <w:tab w:val="clear" w:pos="420"/>
        </w:tabs>
        <w:suppressAutoHyphens/>
        <w:ind w:firstLine="560"/>
        <w:rPr>
          <w:rFonts w:hint="default" w:hAnsi="Times New Roman" w:cs="Times New Roman"/>
          <w:color w:val="auto"/>
          <w:lang w:val="en-US" w:eastAsia="zh-CN"/>
        </w:rPr>
      </w:pPr>
      <w:r>
        <w:rPr>
          <w:rFonts w:hint="default" w:hAnsi="Times New Roman" w:cs="Times New Roman"/>
          <w:color w:val="auto"/>
          <w:lang w:val="en-US" w:eastAsia="zh-CN"/>
        </w:rPr>
        <w:t>（1）本技术条款中引用的标准和规程规范，均标有出版年号。</w:t>
      </w:r>
    </w:p>
    <w:p w14:paraId="774BA586">
      <w:pPr>
        <w:pStyle w:val="4116"/>
        <w:tabs>
          <w:tab w:val="clear" w:pos="420"/>
        </w:tabs>
        <w:suppressAutoHyphens/>
        <w:ind w:firstLine="560"/>
        <w:rPr>
          <w:rFonts w:hint="default" w:hAnsi="Times New Roman" w:cs="Times New Roman"/>
          <w:color w:val="auto"/>
          <w:highlight w:val="none"/>
          <w:lang w:val="en-US" w:eastAsia="zh-CN"/>
        </w:rPr>
      </w:pPr>
      <w:r>
        <w:rPr>
          <w:rFonts w:hint="default" w:hAnsi="Times New Roman" w:cs="Times New Roman"/>
          <w:color w:val="auto"/>
          <w:lang w:val="en-US" w:eastAsia="zh-CN"/>
        </w:rPr>
        <w:t>（2）所有标准和规程规范都会被修订</w:t>
      </w:r>
      <w:r>
        <w:rPr>
          <w:rFonts w:hint="default" w:hAnsi="Times New Roman" w:cs="Times New Roman"/>
          <w:color w:val="auto"/>
          <w:highlight w:val="none"/>
          <w:lang w:val="en-US" w:eastAsia="zh-CN"/>
        </w:rPr>
        <w:t>，故使用本合同技术条款时，应执行国家和各行业最新出版的版本中已被修改的相关数据和技术要求。</w:t>
      </w:r>
    </w:p>
    <w:bookmarkEnd w:id="42"/>
    <w:bookmarkEnd w:id="43"/>
    <w:bookmarkEnd w:id="44"/>
    <w:bookmarkEnd w:id="46"/>
    <w:bookmarkEnd w:id="47"/>
    <w:p w14:paraId="6C04CCFB">
      <w:pPr>
        <w:pStyle w:val="1947"/>
        <w:jc w:val="both"/>
        <w:rPr>
          <w:rFonts w:hint="eastAsia" w:ascii="Times New Roman" w:hAnsi="Times New Roman" w:cs="Times New Roman"/>
          <w:color w:val="auto"/>
          <w:highlight w:val="none"/>
          <w:lang w:eastAsia="zh-CN"/>
        </w:rPr>
      </w:pPr>
      <w:bookmarkStart w:id="53" w:name="_Toc28408"/>
      <w:bookmarkStart w:id="54" w:name="_Toc12420"/>
      <w:bookmarkStart w:id="55" w:name="_Toc32279"/>
      <w:bookmarkStart w:id="56" w:name="_Toc27110"/>
      <w:bookmarkStart w:id="57" w:name="_Toc32346"/>
      <w:bookmarkStart w:id="58" w:name="_Toc22809"/>
      <w:bookmarkStart w:id="59" w:name="_Toc16698"/>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lang w:eastAsia="zh-CN"/>
        </w:rPr>
        <w:t>施工期环境监测</w:t>
      </w:r>
      <w:bookmarkEnd w:id="53"/>
    </w:p>
    <w:p w14:paraId="22E57D36">
      <w:pPr>
        <w:pStyle w:val="4116"/>
        <w:tabs>
          <w:tab w:val="clear" w:pos="420"/>
        </w:tabs>
        <w:suppressAutoHyphens/>
        <w:ind w:firstLine="560"/>
        <w:rPr>
          <w:rFonts w:hint="eastAsia" w:hAnsi="Times New Roman" w:cs="Times New Roman"/>
          <w:color w:val="auto"/>
        </w:rPr>
      </w:pPr>
      <w:r>
        <w:rPr>
          <w:rFonts w:hAnsi="Times New Roman" w:cs="Times New Roman"/>
          <w:color w:val="auto"/>
          <w:highlight w:val="none"/>
        </w:rPr>
        <w:t>结合</w:t>
      </w:r>
      <w:r>
        <w:rPr>
          <w:rFonts w:hint="eastAsia" w:hAnsi="Times New Roman" w:cs="Times New Roman"/>
          <w:color w:val="auto"/>
          <w:highlight w:val="none"/>
          <w:lang w:eastAsia="zh-CN"/>
        </w:rPr>
        <w:t>万泉河河道清淤疏浚工程（干流琼海段）</w:t>
      </w:r>
      <w:r>
        <w:rPr>
          <w:rFonts w:hAnsi="Times New Roman" w:cs="Times New Roman"/>
          <w:color w:val="auto"/>
          <w:highlight w:val="none"/>
        </w:rPr>
        <w:t>及施工区环境特点，施工期主要包括</w:t>
      </w:r>
      <w:r>
        <w:rPr>
          <w:rFonts w:hint="eastAsia" w:hAnsi="Times New Roman" w:cs="Times New Roman"/>
          <w:color w:val="auto"/>
          <w:highlight w:val="none"/>
        </w:rPr>
        <w:t>水质（包含龙江国控断面专项水质监测）、水生生物、人群健康监测与观测，以及时掌握施工区的环境污染程度和范围，为减免工程对环境的不利影响提供依据。同时，为建立疫情报告制度</w:t>
      </w:r>
      <w:r>
        <w:rPr>
          <w:rFonts w:hint="eastAsia" w:hAnsi="Times New Roman" w:cs="Times New Roman"/>
          <w:color w:val="auto"/>
          <w:highlight w:val="none"/>
          <w:lang w:eastAsia="zh-CN"/>
        </w:rPr>
        <w:t>、</w:t>
      </w:r>
      <w:r>
        <w:rPr>
          <w:rFonts w:hint="eastAsia" w:hAnsi="Times New Roman" w:cs="Times New Roman"/>
          <w:color w:val="auto"/>
          <w:highlight w:val="none"/>
        </w:rPr>
        <w:t>了</w:t>
      </w:r>
      <w:r>
        <w:rPr>
          <w:rFonts w:hint="eastAsia" w:hAnsi="Times New Roman" w:cs="Times New Roman"/>
          <w:color w:val="auto"/>
        </w:rPr>
        <w:t>解施工人员的健康状况等方面提供保障。</w:t>
      </w:r>
    </w:p>
    <w:p w14:paraId="4336E641">
      <w:pPr>
        <w:pStyle w:val="4116"/>
        <w:tabs>
          <w:tab w:val="clear" w:pos="420"/>
        </w:tabs>
        <w:suppressAutoHyphens/>
        <w:ind w:firstLine="560"/>
        <w:rPr>
          <w:rFonts w:hAnsi="Times New Roman" w:cs="Times New Roman"/>
          <w:color w:val="auto"/>
        </w:rPr>
      </w:pPr>
      <w:r>
        <w:rPr>
          <w:rFonts w:hAnsi="Times New Roman" w:cs="Times New Roman"/>
          <w:color w:val="auto"/>
        </w:rPr>
        <w:t>1）水质监测</w:t>
      </w:r>
    </w:p>
    <w:p w14:paraId="21E1FA41">
      <w:pPr>
        <w:pStyle w:val="4116"/>
        <w:tabs>
          <w:tab w:val="clear" w:pos="420"/>
        </w:tabs>
        <w:suppressAutoHyphens/>
        <w:ind w:firstLine="560"/>
        <w:rPr>
          <w:rFonts w:hAnsi="Times New Roman" w:cs="Times New Roman"/>
          <w:color w:val="auto"/>
        </w:rPr>
      </w:pPr>
      <w:r>
        <w:rPr>
          <w:rFonts w:hAnsi="Times New Roman" w:cs="Times New Roman"/>
          <w:color w:val="auto"/>
        </w:rPr>
        <w:t>（1）地表水水质</w:t>
      </w:r>
    </w:p>
    <w:p w14:paraId="7A304C16">
      <w:pPr>
        <w:pStyle w:val="4116"/>
        <w:tabs>
          <w:tab w:val="clear" w:pos="420"/>
        </w:tabs>
        <w:suppressAutoHyphens/>
        <w:ind w:firstLine="560"/>
        <w:rPr>
          <w:rFonts w:hAnsi="Times New Roman" w:cs="Times New Roman"/>
          <w:color w:val="auto"/>
        </w:rPr>
      </w:pPr>
      <w:r>
        <w:rPr>
          <w:rFonts w:hAnsi="Times New Roman" w:cs="Times New Roman"/>
          <w:color w:val="auto"/>
        </w:rPr>
        <w:t>监测范围为地表水饮用水水源地取水口及施工影响区域，重点布设 3类监测点位：一是取水口监测点（1个），位于地表水水源地取水口中心；二是施工区上下游监测点（4 个） ，分别位于施工段上游 500m、下游1000m，以及防污帘布设上下游各 1 个；三是底泥堆场周边地表水监测点（2 个），位于堆场排水口下游 50m 、100m 处，监测堆场渗滤液及雨水排放对周边水体的影响。</w:t>
      </w:r>
    </w:p>
    <w:p w14:paraId="4B2C6311">
      <w:pPr>
        <w:pStyle w:val="4116"/>
        <w:tabs>
          <w:tab w:val="clear" w:pos="420"/>
        </w:tabs>
        <w:suppressAutoHyphens/>
        <w:ind w:firstLine="560"/>
        <w:rPr>
          <w:rFonts w:hAnsi="Times New Roman" w:cs="Times New Roman"/>
          <w:color w:val="auto"/>
        </w:rPr>
      </w:pPr>
      <w:r>
        <w:rPr>
          <w:rFonts w:hAnsi="Times New Roman" w:cs="Times New Roman"/>
          <w:color w:val="auto"/>
        </w:rPr>
        <w:t>监测方法：按《地表水环境质量标准》（GB3838-2002）和《地表水环境质量监测技术规范》（HJ 91.2-2022）中规定的方法。</w:t>
      </w:r>
    </w:p>
    <w:p w14:paraId="58C1D62A">
      <w:pPr>
        <w:pStyle w:val="4116"/>
        <w:tabs>
          <w:tab w:val="clear" w:pos="420"/>
        </w:tabs>
        <w:suppressAutoHyphens/>
        <w:ind w:firstLine="560"/>
        <w:rPr>
          <w:rFonts w:hAnsi="Times New Roman" w:cs="Times New Roman"/>
          <w:color w:val="auto"/>
        </w:rPr>
      </w:pPr>
      <w:r>
        <w:rPr>
          <w:rFonts w:hAnsi="Times New Roman" w:cs="Times New Roman"/>
          <w:color w:val="auto"/>
        </w:rPr>
        <w:t>（2）地下水水质</w:t>
      </w:r>
    </w:p>
    <w:p w14:paraId="5EF6801B">
      <w:pPr>
        <w:pStyle w:val="4116"/>
        <w:tabs>
          <w:tab w:val="clear" w:pos="420"/>
        </w:tabs>
        <w:suppressAutoHyphens/>
        <w:ind w:firstLine="560"/>
        <w:rPr>
          <w:rFonts w:hAnsi="Times New Roman" w:cs="Times New Roman"/>
          <w:color w:val="auto"/>
        </w:rPr>
      </w:pPr>
      <w:r>
        <w:rPr>
          <w:rFonts w:hAnsi="Times New Roman" w:cs="Times New Roman"/>
          <w:color w:val="auto"/>
        </w:rPr>
        <w:t>监测范围为 4 处地下水饮用水水源地井群周边敏感区，共布设 4 个监测点位，每个水源地各 1 个，监测点位位于水源井周边 30~50m 范围内，避开施工扰动区域，确保监测数据能够真实反映水源地地下水环境状况。监测方法：按《地下水质量标准》（GB/T14848-2017）和《地下水环境监测技术规范》（HJ 164-2020）中规定的方法。</w:t>
      </w:r>
    </w:p>
    <w:p w14:paraId="0E81F994">
      <w:pPr>
        <w:pStyle w:val="4116"/>
        <w:tabs>
          <w:tab w:val="clear" w:pos="420"/>
        </w:tabs>
        <w:suppressAutoHyphens/>
        <w:ind w:firstLine="560"/>
        <w:rPr>
          <w:rFonts w:hAnsi="Times New Roman" w:cs="Times New Roman"/>
          <w:color w:val="auto"/>
        </w:rPr>
      </w:pPr>
      <w:r>
        <w:rPr>
          <w:rFonts w:hAnsi="Times New Roman" w:cs="Times New Roman"/>
          <w:color w:val="auto"/>
        </w:rPr>
        <w:t>（3）监测指标</w:t>
      </w:r>
    </w:p>
    <w:p w14:paraId="28CF81AC">
      <w:pPr>
        <w:pStyle w:val="4116"/>
        <w:tabs>
          <w:tab w:val="clear" w:pos="420"/>
        </w:tabs>
        <w:suppressAutoHyphens/>
        <w:ind w:firstLine="560"/>
        <w:rPr>
          <w:rFonts w:hAnsi="Times New Roman" w:cs="Times New Roman"/>
          <w:color w:val="auto"/>
        </w:rPr>
      </w:pPr>
    </w:p>
    <w:tbl>
      <w:tblPr>
        <w:tblStyle w:val="4121"/>
        <w:tblW w:w="90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769"/>
        <w:gridCol w:w="2294"/>
        <w:gridCol w:w="1539"/>
      </w:tblGrid>
      <w:tr w14:paraId="77F22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1425" w:type="dxa"/>
            <w:vAlign w:val="center"/>
          </w:tcPr>
          <w:p w14:paraId="618618CD">
            <w:pPr>
              <w:spacing w:before="216" w:line="220" w:lineRule="auto"/>
              <w:ind w:left="0" w:leftChars="0" w:firstLine="0" w:firstLineChars="0"/>
              <w:jc w:val="center"/>
              <w:rPr>
                <w:rFonts w:ascii="宋体" w:hAnsi="宋体" w:eastAsia="宋体" w:cs="宋体"/>
                <w:sz w:val="22"/>
                <w:szCs w:val="22"/>
              </w:rPr>
            </w:pPr>
            <w:r>
              <w:rPr>
                <w:rFonts w:ascii="宋体" w:hAnsi="宋体" w:eastAsia="宋体" w:cs="宋体"/>
                <w:b/>
                <w:bCs/>
                <w:spacing w:val="-4"/>
                <w:sz w:val="22"/>
                <w:szCs w:val="22"/>
              </w:rPr>
              <w:t>监测类型</w:t>
            </w:r>
          </w:p>
        </w:tc>
        <w:tc>
          <w:tcPr>
            <w:tcW w:w="3769" w:type="dxa"/>
            <w:vAlign w:val="center"/>
          </w:tcPr>
          <w:p w14:paraId="74F71F81">
            <w:pPr>
              <w:spacing w:before="216" w:line="221" w:lineRule="auto"/>
              <w:ind w:left="0" w:leftChars="0" w:firstLine="0" w:firstLineChars="0"/>
              <w:jc w:val="center"/>
              <w:rPr>
                <w:rFonts w:ascii="宋体" w:hAnsi="宋体" w:eastAsia="宋体" w:cs="宋体"/>
                <w:sz w:val="22"/>
                <w:szCs w:val="22"/>
              </w:rPr>
            </w:pPr>
            <w:r>
              <w:rPr>
                <w:rFonts w:ascii="宋体" w:hAnsi="宋体" w:eastAsia="宋体" w:cs="宋体"/>
                <w:b/>
                <w:bCs/>
                <w:spacing w:val="-4"/>
                <w:sz w:val="22"/>
                <w:szCs w:val="22"/>
              </w:rPr>
              <w:t>核心监测指标</w:t>
            </w:r>
          </w:p>
        </w:tc>
        <w:tc>
          <w:tcPr>
            <w:tcW w:w="2294" w:type="dxa"/>
            <w:vAlign w:val="center"/>
          </w:tcPr>
          <w:p w14:paraId="5FD341D9">
            <w:pPr>
              <w:spacing w:before="215" w:line="222" w:lineRule="auto"/>
              <w:ind w:left="0" w:leftChars="0" w:firstLine="0" w:firstLineChars="0"/>
              <w:jc w:val="center"/>
              <w:rPr>
                <w:rFonts w:ascii="宋体" w:hAnsi="宋体" w:eastAsia="宋体" w:cs="宋体"/>
                <w:sz w:val="22"/>
                <w:szCs w:val="22"/>
              </w:rPr>
            </w:pPr>
            <w:r>
              <w:rPr>
                <w:rFonts w:ascii="宋体" w:hAnsi="宋体" w:eastAsia="宋体" w:cs="宋体"/>
                <w:b/>
                <w:bCs/>
                <w:spacing w:val="-4"/>
                <w:sz w:val="22"/>
                <w:szCs w:val="22"/>
              </w:rPr>
              <w:t>监测重点</w:t>
            </w:r>
          </w:p>
        </w:tc>
        <w:tc>
          <w:tcPr>
            <w:tcW w:w="1539" w:type="dxa"/>
            <w:vAlign w:val="center"/>
          </w:tcPr>
          <w:p w14:paraId="1202B07A">
            <w:pPr>
              <w:spacing w:before="216" w:line="221" w:lineRule="auto"/>
              <w:ind w:left="0" w:leftChars="0" w:firstLine="0" w:firstLineChars="0"/>
              <w:jc w:val="center"/>
              <w:rPr>
                <w:rFonts w:ascii="宋体" w:hAnsi="宋体" w:eastAsia="宋体" w:cs="宋体"/>
                <w:sz w:val="22"/>
                <w:szCs w:val="22"/>
              </w:rPr>
            </w:pPr>
            <w:r>
              <w:rPr>
                <w:rFonts w:ascii="宋体" w:hAnsi="宋体" w:eastAsia="宋体" w:cs="宋体"/>
                <w:b/>
                <w:bCs/>
                <w:spacing w:val="-4"/>
                <w:sz w:val="22"/>
                <w:szCs w:val="22"/>
              </w:rPr>
              <w:t>达标标准</w:t>
            </w:r>
          </w:p>
        </w:tc>
      </w:tr>
      <w:tr w14:paraId="23408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9" w:hRule="atLeast"/>
          <w:jc w:val="center"/>
        </w:trPr>
        <w:tc>
          <w:tcPr>
            <w:tcW w:w="1425" w:type="dxa"/>
            <w:vAlign w:val="center"/>
          </w:tcPr>
          <w:p w14:paraId="60F1A153">
            <w:pPr>
              <w:spacing w:before="71" w:line="220" w:lineRule="auto"/>
              <w:ind w:left="0" w:leftChars="0" w:firstLine="0" w:firstLineChars="0"/>
              <w:jc w:val="center"/>
              <w:rPr>
                <w:rFonts w:ascii="宋体" w:hAnsi="宋体" w:eastAsia="宋体" w:cs="宋体"/>
                <w:sz w:val="22"/>
                <w:szCs w:val="22"/>
              </w:rPr>
            </w:pPr>
            <w:r>
              <w:rPr>
                <w:rFonts w:ascii="宋体" w:hAnsi="宋体" w:eastAsia="宋体" w:cs="宋体"/>
                <w:spacing w:val="-2"/>
                <w:sz w:val="22"/>
                <w:szCs w:val="22"/>
              </w:rPr>
              <w:t>地表水监测</w:t>
            </w:r>
          </w:p>
        </w:tc>
        <w:tc>
          <w:tcPr>
            <w:tcW w:w="3769" w:type="dxa"/>
            <w:vAlign w:val="center"/>
          </w:tcPr>
          <w:p w14:paraId="534DEEAE">
            <w:pPr>
              <w:spacing w:before="213"/>
              <w:ind w:left="0" w:leftChars="0" w:firstLine="0" w:firstLineChars="0"/>
              <w:jc w:val="center"/>
              <w:rPr>
                <w:rFonts w:ascii="宋体" w:hAnsi="宋体" w:eastAsia="宋体" w:cs="宋体"/>
                <w:sz w:val="22"/>
                <w:szCs w:val="22"/>
              </w:rPr>
            </w:pPr>
            <w:r>
              <w:rPr>
                <w:rFonts w:ascii="宋体" w:hAnsi="宋体" w:eastAsia="宋体" w:cs="宋体"/>
                <w:spacing w:val="-9"/>
                <w:sz w:val="22"/>
                <w:szCs w:val="22"/>
              </w:rPr>
              <w:t>悬浮物（SS）、pH</w:t>
            </w:r>
            <w:r>
              <w:rPr>
                <w:rFonts w:ascii="宋体" w:hAnsi="宋体" w:eastAsia="宋体" w:cs="宋体"/>
                <w:spacing w:val="-35"/>
                <w:sz w:val="22"/>
                <w:szCs w:val="22"/>
              </w:rPr>
              <w:t xml:space="preserve"> </w:t>
            </w:r>
            <w:r>
              <w:rPr>
                <w:rFonts w:ascii="宋体" w:hAnsi="宋体" w:eastAsia="宋体" w:cs="宋体"/>
                <w:spacing w:val="-9"/>
                <w:sz w:val="22"/>
                <w:szCs w:val="22"/>
              </w:rPr>
              <w:t>值、溶解氧（DO）、</w:t>
            </w:r>
            <w:r>
              <w:rPr>
                <w:rFonts w:ascii="宋体" w:hAnsi="宋体" w:eastAsia="宋体" w:cs="宋体"/>
                <w:spacing w:val="-1"/>
                <w:sz w:val="22"/>
                <w:szCs w:val="22"/>
              </w:rPr>
              <w:t>石油类、化学需氧量（COD）、氨氮、</w:t>
            </w:r>
            <w:r>
              <w:rPr>
                <w:rFonts w:ascii="宋体" w:hAnsi="宋体" w:eastAsia="宋体" w:cs="宋体"/>
                <w:spacing w:val="-7"/>
                <w:sz w:val="22"/>
                <w:szCs w:val="22"/>
              </w:rPr>
              <w:t>总磷、总氮及重金属（汞、镉、铅等）</w:t>
            </w:r>
          </w:p>
        </w:tc>
        <w:tc>
          <w:tcPr>
            <w:tcW w:w="2294" w:type="dxa"/>
            <w:vAlign w:val="center"/>
          </w:tcPr>
          <w:p w14:paraId="22B6C535">
            <w:pPr>
              <w:spacing w:before="71" w:line="242" w:lineRule="auto"/>
              <w:ind w:left="0" w:leftChars="0" w:right="223" w:firstLine="0" w:firstLineChars="0"/>
              <w:jc w:val="center"/>
              <w:rPr>
                <w:rFonts w:ascii="宋体" w:hAnsi="宋体" w:eastAsia="宋体" w:cs="宋体"/>
                <w:sz w:val="22"/>
                <w:szCs w:val="22"/>
              </w:rPr>
            </w:pPr>
            <w:r>
              <w:rPr>
                <w:rFonts w:ascii="宋体" w:hAnsi="宋体" w:eastAsia="宋体" w:cs="宋体"/>
                <w:spacing w:val="-5"/>
                <w:sz w:val="22"/>
                <w:szCs w:val="22"/>
              </w:rPr>
              <w:t>施工产生的悬浮物、</w:t>
            </w:r>
            <w:r>
              <w:rPr>
                <w:rFonts w:ascii="宋体" w:hAnsi="宋体" w:eastAsia="宋体" w:cs="宋体"/>
                <w:spacing w:val="-2"/>
                <w:sz w:val="22"/>
                <w:szCs w:val="22"/>
              </w:rPr>
              <w:t>油污对水质的影响</w:t>
            </w:r>
          </w:p>
        </w:tc>
        <w:tc>
          <w:tcPr>
            <w:tcW w:w="1539" w:type="dxa"/>
            <w:vAlign w:val="center"/>
          </w:tcPr>
          <w:p w14:paraId="4AABF2A5">
            <w:pPr>
              <w:spacing w:before="71" w:line="220" w:lineRule="auto"/>
              <w:ind w:left="0" w:leftChars="0" w:firstLine="0" w:firstLineChars="0"/>
              <w:jc w:val="center"/>
              <w:rPr>
                <w:rFonts w:ascii="宋体" w:hAnsi="宋体" w:eastAsia="宋体" w:cs="宋体"/>
                <w:sz w:val="22"/>
                <w:szCs w:val="22"/>
              </w:rPr>
            </w:pPr>
            <w:r>
              <w:rPr>
                <w:rFonts w:ascii="宋体" w:hAnsi="宋体" w:eastAsia="宋体" w:cs="宋体"/>
                <w:spacing w:val="-8"/>
                <w:sz w:val="22"/>
                <w:szCs w:val="22"/>
              </w:rPr>
              <w:t>Ⅱ/Ⅲ类标准</w:t>
            </w:r>
          </w:p>
        </w:tc>
      </w:tr>
      <w:tr w14:paraId="2FB40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4" w:hRule="atLeast"/>
          <w:jc w:val="center"/>
        </w:trPr>
        <w:tc>
          <w:tcPr>
            <w:tcW w:w="1425" w:type="dxa"/>
            <w:vAlign w:val="center"/>
          </w:tcPr>
          <w:p w14:paraId="10D8CD15">
            <w:pPr>
              <w:spacing w:before="71" w:line="220" w:lineRule="auto"/>
              <w:ind w:left="0" w:leftChars="0" w:firstLine="0" w:firstLineChars="0"/>
              <w:jc w:val="center"/>
              <w:rPr>
                <w:rFonts w:ascii="宋体" w:hAnsi="宋体" w:eastAsia="宋体" w:cs="宋体"/>
                <w:sz w:val="22"/>
                <w:szCs w:val="22"/>
              </w:rPr>
            </w:pPr>
            <w:r>
              <w:rPr>
                <w:rFonts w:ascii="宋体" w:hAnsi="宋体" w:eastAsia="宋体" w:cs="宋体"/>
                <w:spacing w:val="-2"/>
                <w:sz w:val="22"/>
                <w:szCs w:val="22"/>
              </w:rPr>
              <w:t>地下水监测</w:t>
            </w:r>
          </w:p>
        </w:tc>
        <w:tc>
          <w:tcPr>
            <w:tcW w:w="3769" w:type="dxa"/>
            <w:vAlign w:val="center"/>
          </w:tcPr>
          <w:p w14:paraId="1A2A93E4">
            <w:pPr>
              <w:spacing w:before="216" w:line="215" w:lineRule="auto"/>
              <w:ind w:left="0" w:leftChars="0" w:right="7" w:firstLine="0" w:firstLineChars="0"/>
              <w:jc w:val="center"/>
              <w:rPr>
                <w:rFonts w:ascii="宋体" w:hAnsi="宋体" w:eastAsia="宋体" w:cs="宋体"/>
                <w:sz w:val="22"/>
                <w:szCs w:val="22"/>
              </w:rPr>
            </w:pPr>
            <w:r>
              <w:rPr>
                <w:rFonts w:ascii="宋体" w:hAnsi="宋体" w:eastAsia="宋体" w:cs="宋体"/>
                <w:spacing w:val="-10"/>
                <w:sz w:val="22"/>
                <w:szCs w:val="22"/>
              </w:rPr>
              <w:t>水位、pH</w:t>
            </w:r>
            <w:r>
              <w:rPr>
                <w:rFonts w:ascii="宋体" w:hAnsi="宋体" w:eastAsia="宋体" w:cs="宋体"/>
                <w:spacing w:val="-43"/>
                <w:sz w:val="22"/>
                <w:szCs w:val="22"/>
              </w:rPr>
              <w:t xml:space="preserve"> </w:t>
            </w:r>
            <w:r>
              <w:rPr>
                <w:rFonts w:ascii="宋体" w:hAnsi="宋体" w:eastAsia="宋体" w:cs="宋体"/>
                <w:spacing w:val="-10"/>
                <w:sz w:val="22"/>
                <w:szCs w:val="22"/>
              </w:rPr>
              <w:t>值、溶解性总固体、总硬度、</w:t>
            </w:r>
          </w:p>
          <w:p w14:paraId="19AECACB">
            <w:pPr>
              <w:spacing w:before="29" w:line="219" w:lineRule="auto"/>
              <w:ind w:left="0" w:leftChars="0" w:firstLine="0" w:firstLineChars="0"/>
              <w:jc w:val="center"/>
              <w:rPr>
                <w:rFonts w:ascii="宋体" w:hAnsi="宋体" w:eastAsia="宋体" w:cs="宋体"/>
                <w:sz w:val="22"/>
                <w:szCs w:val="22"/>
              </w:rPr>
            </w:pPr>
            <w:r>
              <w:rPr>
                <w:rFonts w:ascii="宋体" w:hAnsi="宋体" w:eastAsia="宋体" w:cs="宋体"/>
                <w:spacing w:val="-1"/>
                <w:sz w:val="22"/>
                <w:szCs w:val="22"/>
              </w:rPr>
              <w:t>氨氮、硝酸盐氮、亚硝酸盐氮、石油</w:t>
            </w:r>
            <w:r>
              <w:rPr>
                <w:rFonts w:ascii="宋体" w:hAnsi="宋体" w:eastAsia="宋体" w:cs="宋体"/>
                <w:spacing w:val="-2"/>
                <w:sz w:val="22"/>
                <w:szCs w:val="22"/>
              </w:rPr>
              <w:t>类及重金属</w:t>
            </w:r>
          </w:p>
        </w:tc>
        <w:tc>
          <w:tcPr>
            <w:tcW w:w="2294" w:type="dxa"/>
            <w:vAlign w:val="center"/>
          </w:tcPr>
          <w:p w14:paraId="4B74ACA5">
            <w:pPr>
              <w:spacing w:before="216" w:line="241" w:lineRule="auto"/>
              <w:ind w:left="0" w:leftChars="0" w:right="190" w:firstLine="0" w:firstLineChars="0"/>
              <w:jc w:val="center"/>
              <w:rPr>
                <w:rFonts w:ascii="宋体" w:hAnsi="宋体" w:eastAsia="宋体" w:cs="宋体"/>
                <w:sz w:val="22"/>
                <w:szCs w:val="22"/>
              </w:rPr>
            </w:pPr>
            <w:r>
              <w:rPr>
                <w:rFonts w:ascii="宋体" w:hAnsi="宋体" w:eastAsia="宋体" w:cs="宋体"/>
                <w:spacing w:val="-1"/>
                <w:sz w:val="22"/>
                <w:szCs w:val="22"/>
              </w:rPr>
              <w:t>施工废水、底泥渗滤</w:t>
            </w:r>
            <w:r>
              <w:rPr>
                <w:rFonts w:ascii="宋体" w:hAnsi="宋体" w:eastAsia="宋体" w:cs="宋体"/>
                <w:spacing w:val="-2"/>
                <w:sz w:val="22"/>
                <w:szCs w:val="22"/>
              </w:rPr>
              <w:t>液下渗对地下水的污</w:t>
            </w:r>
            <w:r>
              <w:rPr>
                <w:rFonts w:ascii="宋体" w:hAnsi="宋体" w:eastAsia="宋体" w:cs="宋体"/>
                <w:sz w:val="22"/>
                <w:szCs w:val="22"/>
              </w:rPr>
              <w:t>染</w:t>
            </w:r>
          </w:p>
        </w:tc>
        <w:tc>
          <w:tcPr>
            <w:tcW w:w="1539" w:type="dxa"/>
            <w:vAlign w:val="center"/>
          </w:tcPr>
          <w:p w14:paraId="40E87254">
            <w:pPr>
              <w:spacing w:before="71" w:line="220" w:lineRule="auto"/>
              <w:ind w:left="0" w:leftChars="0" w:firstLine="0" w:firstLineChars="0"/>
              <w:jc w:val="center"/>
              <w:rPr>
                <w:rFonts w:ascii="宋体" w:hAnsi="宋体" w:eastAsia="宋体" w:cs="宋体"/>
                <w:sz w:val="22"/>
                <w:szCs w:val="22"/>
              </w:rPr>
            </w:pPr>
            <w:r>
              <w:rPr>
                <w:rFonts w:ascii="宋体" w:hAnsi="宋体" w:eastAsia="宋体" w:cs="宋体"/>
                <w:spacing w:val="-2"/>
                <w:sz w:val="22"/>
                <w:szCs w:val="22"/>
              </w:rPr>
              <w:t>Ⅲ类标准</w:t>
            </w:r>
          </w:p>
        </w:tc>
      </w:tr>
    </w:tbl>
    <w:p w14:paraId="3444E8DE">
      <w:pPr>
        <w:pStyle w:val="4116"/>
        <w:tabs>
          <w:tab w:val="clear" w:pos="420"/>
        </w:tabs>
        <w:suppressAutoHyphens/>
        <w:ind w:firstLine="560"/>
        <w:rPr>
          <w:rFonts w:hAnsi="Times New Roman" w:cs="Times New Roman"/>
          <w:color w:val="auto"/>
        </w:rPr>
      </w:pPr>
      <w:r>
        <w:rPr>
          <w:rFonts w:hAnsi="Times New Roman" w:cs="Times New Roman"/>
          <w:color w:val="auto"/>
        </w:rPr>
        <w:t>（4）监测频次与方式</w:t>
      </w:r>
    </w:p>
    <w:p w14:paraId="1CC2519B">
      <w:pPr>
        <w:pStyle w:val="4116"/>
        <w:tabs>
          <w:tab w:val="clear" w:pos="420"/>
        </w:tabs>
        <w:suppressAutoHyphens/>
        <w:ind w:firstLine="560"/>
        <w:rPr>
          <w:rFonts w:hAnsi="Times New Roman" w:cs="Times New Roman"/>
          <w:color w:val="auto"/>
        </w:rPr>
      </w:pPr>
      <w:r>
        <w:rPr>
          <w:rFonts w:hAnsi="Times New Roman" w:cs="Times New Roman"/>
          <w:color w:val="auto"/>
        </w:rPr>
        <w:t>①  监测频次：施工期间，地表水监测实行“每日监测” ，重点监测SS、石油类指标，其他指标每 3 日监测 1 次；地下水监测实行“每周监测1 次” ，重点监测水位及石油类、氨氮指标，施工高峰期及暴雨、台风等极端天气后，加密监测频次（地表水改为每半天 1 次，地下水改为每 3日 1 次）。</w:t>
      </w:r>
    </w:p>
    <w:p w14:paraId="5D7B0249">
      <w:pPr>
        <w:pStyle w:val="4116"/>
        <w:tabs>
          <w:tab w:val="clear" w:pos="420"/>
        </w:tabs>
        <w:suppressAutoHyphens/>
        <w:ind w:firstLine="560"/>
        <w:rPr>
          <w:rFonts w:hAnsi="Times New Roman" w:cs="Times New Roman"/>
          <w:color w:val="auto"/>
        </w:rPr>
      </w:pPr>
      <w:r>
        <w:rPr>
          <w:rFonts w:hAnsi="Times New Roman" w:cs="Times New Roman"/>
          <w:color w:val="auto"/>
        </w:rPr>
        <w:t>②  监测方式：委托具备水利、环保监测资质的第三方机构实施监测，采用人工采样与现场快速检测相结合的方式，地表水采样采用表层水、中层水、底层水混合采样，地下水采样采用监测井分层采样；监测数据及时整理、分析，建立监测台账，确保数据可追溯。</w:t>
      </w:r>
    </w:p>
    <w:p w14:paraId="2C192EFC">
      <w:pPr>
        <w:pStyle w:val="4116"/>
        <w:tabs>
          <w:tab w:val="clear" w:pos="420"/>
        </w:tabs>
        <w:suppressAutoHyphens/>
        <w:ind w:firstLine="560"/>
        <w:rPr>
          <w:rFonts w:hAnsi="Times New Roman" w:cs="Times New Roman"/>
          <w:color w:val="auto"/>
        </w:rPr>
      </w:pPr>
      <w:r>
        <w:rPr>
          <w:rFonts w:hAnsi="Times New Roman" w:cs="Times New Roman"/>
          <w:color w:val="auto"/>
        </w:rPr>
        <w:t>（5）监测预警与处置</w:t>
      </w:r>
    </w:p>
    <w:p w14:paraId="2F54C935">
      <w:pPr>
        <w:pStyle w:val="4116"/>
        <w:tabs>
          <w:tab w:val="clear" w:pos="420"/>
        </w:tabs>
        <w:suppressAutoHyphens/>
        <w:ind w:firstLine="560"/>
        <w:rPr>
          <w:rFonts w:hAnsi="Times New Roman" w:cs="Times New Roman"/>
          <w:color w:val="auto"/>
        </w:rPr>
      </w:pPr>
      <w:r>
        <w:rPr>
          <w:rFonts w:hAnsi="Times New Roman" w:cs="Times New Roman"/>
          <w:color w:val="auto"/>
        </w:rPr>
        <w:t>建立监测预警机制，设定各监测指标预警值（参照地表水Ⅱ/Ⅲ类、地下水Ⅲ类标准），一旦监测数据超标，立即启动预警，第一时间暂停相关施工工序，排查污染源头，采取拦截、处理、防渗等应急措施，防止污染扩大；同时将预警信息及处置情况及时上报琼海市生态环境局、水务局及供水单位，待监测数据恢复达标后，方可恢复施工。监测结束后，编制施工期环境监测报告，报主管部门备案。</w:t>
      </w:r>
    </w:p>
    <w:p w14:paraId="1C15F683">
      <w:pPr>
        <w:pStyle w:val="4116"/>
        <w:tabs>
          <w:tab w:val="clear" w:pos="420"/>
        </w:tabs>
        <w:suppressAutoHyphens/>
        <w:ind w:firstLine="560"/>
        <w:rPr>
          <w:rFonts w:hAnsi="Times New Roman" w:cs="Times New Roman"/>
          <w:color w:val="auto"/>
        </w:rPr>
      </w:pPr>
      <w:r>
        <w:rPr>
          <w:rFonts w:hAnsi="Times New Roman" w:cs="Times New Roman"/>
          <w:color w:val="auto"/>
        </w:rPr>
        <w:t>2）环境空气监测</w:t>
      </w:r>
    </w:p>
    <w:p w14:paraId="7FBE282E">
      <w:pPr>
        <w:pStyle w:val="4116"/>
        <w:tabs>
          <w:tab w:val="clear" w:pos="420"/>
        </w:tabs>
        <w:suppressAutoHyphens/>
        <w:ind w:firstLine="560"/>
        <w:rPr>
          <w:rFonts w:hAnsi="Times New Roman" w:cs="Times New Roman"/>
          <w:color w:val="auto"/>
        </w:rPr>
      </w:pPr>
      <w:r>
        <w:rPr>
          <w:rFonts w:hAnsi="Times New Roman" w:cs="Times New Roman"/>
          <w:color w:val="auto"/>
        </w:rPr>
        <w:t>结合本工程疏浚施工特点，施工期间会产生扬尘、施工机械废气等污染物，为防范对周边环境及人员健康造成影响，同步开展环境空气监测，严格遵循《环境空气质量标准》（GB3095-2026）及《环境空气质量监测技术规范》（HJ663-2026）要求，确保监测工作合规、数据有效。</w:t>
      </w:r>
    </w:p>
    <w:p w14:paraId="14238F7C">
      <w:pPr>
        <w:pStyle w:val="4116"/>
        <w:tabs>
          <w:tab w:val="clear" w:pos="420"/>
        </w:tabs>
        <w:suppressAutoHyphens/>
        <w:ind w:firstLine="560"/>
        <w:rPr>
          <w:rFonts w:hAnsi="Times New Roman" w:cs="Times New Roman"/>
          <w:color w:val="auto"/>
        </w:rPr>
      </w:pPr>
      <w:r>
        <w:rPr>
          <w:rFonts w:hAnsi="Times New Roman" w:cs="Times New Roman"/>
          <w:color w:val="auto"/>
        </w:rPr>
        <w:t>（1）监测范围与点位：监测范围为施工区、底泥堆场及周边敏感区域（距离施工区 50~200m 范围内），共布设 3 个监测点位，分别位于施工区中心、底泥堆场下风向 50m 处、周边敏感点（如居民区、水源地外围），确保全面覆盖污染物影响范围。</w:t>
      </w:r>
    </w:p>
    <w:p w14:paraId="4613DCAF">
      <w:pPr>
        <w:pStyle w:val="4116"/>
        <w:tabs>
          <w:tab w:val="clear" w:pos="420"/>
        </w:tabs>
        <w:suppressAutoHyphens/>
        <w:ind w:firstLine="560"/>
        <w:rPr>
          <w:rFonts w:hAnsi="Times New Roman" w:cs="Times New Roman"/>
          <w:color w:val="auto"/>
        </w:rPr>
      </w:pPr>
      <w:r>
        <w:rPr>
          <w:rFonts w:hAnsi="Times New Roman" w:cs="Times New Roman"/>
          <w:color w:val="auto"/>
        </w:rPr>
        <w:t>（2）监测指标：核心监测指标为可吸入颗粒物（PM10）、细颗粒物（PM2.5）、二氧化硫（SO₂ ) 、氮氧化物（NOₓ ) 、一氧化碳（CO），重点监控施工扬尘及机械废气排放对空气质量的影响，确保监测指标达到《环境空气质量标准》（GB3095-2026）二级标准。</w:t>
      </w:r>
    </w:p>
    <w:p w14:paraId="4C4D21DD">
      <w:pPr>
        <w:pStyle w:val="4116"/>
        <w:tabs>
          <w:tab w:val="clear" w:pos="420"/>
        </w:tabs>
        <w:suppressAutoHyphens/>
        <w:ind w:firstLine="560"/>
        <w:rPr>
          <w:rFonts w:hAnsi="Times New Roman" w:cs="Times New Roman"/>
          <w:color w:val="auto"/>
        </w:rPr>
      </w:pPr>
      <w:r>
        <w:rPr>
          <w:rFonts w:hAnsi="Times New Roman" w:cs="Times New Roman"/>
          <w:color w:val="auto"/>
        </w:rPr>
        <w:t>（3）监测频次与方式：施工期间，实行每日监测，监测时段为施工高峰期（7:00-11:00 、14:00-18:00），采用自动监测与人工采样监测相结合的方式，委托具备资质的第三方机构实施，及时记录监测数据，建立监测台账，确保数据可追溯。</w:t>
      </w:r>
    </w:p>
    <w:p w14:paraId="065A030A">
      <w:pPr>
        <w:pStyle w:val="4116"/>
        <w:tabs>
          <w:tab w:val="clear" w:pos="420"/>
        </w:tabs>
        <w:suppressAutoHyphens/>
        <w:ind w:firstLine="560"/>
        <w:rPr>
          <w:rFonts w:hAnsi="Times New Roman" w:cs="Times New Roman"/>
          <w:color w:val="auto"/>
        </w:rPr>
      </w:pPr>
      <w:r>
        <w:rPr>
          <w:rFonts w:hAnsi="Times New Roman" w:cs="Times New Roman"/>
          <w:color w:val="auto"/>
        </w:rPr>
        <w:t>（4）处置要求：一旦监测数据超标，立即暂停扬尘相关施工工序（如底泥堆放、土方转运），采取洒水降尘、覆盖防尘网、调整施工时段等措施，直至监测数据恢复达标后，方可恢复施工；同步将超标情况及处置措施上报主管部门。</w:t>
      </w:r>
    </w:p>
    <w:p w14:paraId="3823A8B8">
      <w:pPr>
        <w:pStyle w:val="4116"/>
        <w:tabs>
          <w:tab w:val="clear" w:pos="420"/>
        </w:tabs>
        <w:suppressAutoHyphens/>
        <w:ind w:firstLine="560"/>
        <w:rPr>
          <w:rFonts w:hAnsi="Times New Roman" w:cs="Times New Roman"/>
          <w:color w:val="auto"/>
        </w:rPr>
      </w:pPr>
      <w:r>
        <w:rPr>
          <w:rFonts w:hAnsi="Times New Roman" w:cs="Times New Roman"/>
          <w:color w:val="auto"/>
        </w:rPr>
        <w:t>3）环境噪声监测</w:t>
      </w:r>
    </w:p>
    <w:p w14:paraId="5B304215">
      <w:pPr>
        <w:pStyle w:val="4116"/>
        <w:tabs>
          <w:tab w:val="clear" w:pos="420"/>
        </w:tabs>
        <w:suppressAutoHyphens/>
        <w:ind w:firstLine="560"/>
        <w:rPr>
          <w:rFonts w:hAnsi="Times New Roman" w:cs="Times New Roman"/>
          <w:color w:val="auto"/>
        </w:rPr>
      </w:pPr>
      <w:r>
        <w:rPr>
          <w:rFonts w:hAnsi="Times New Roman" w:cs="Times New Roman"/>
          <w:color w:val="auto"/>
        </w:rPr>
        <w:t>施工期间，疏浚机械、运输车辆、施工船舶等会产生噪声污染，为避免影响周边居民及水源地周边生态环境，开展环境噪声监测，严格遵循《声环境质量标准》（GB3096-2008）及《环境噪声监测技术规范城市声环境常规监测》（HJ640-2012）要求，规范监测流程。</w:t>
      </w:r>
    </w:p>
    <w:p w14:paraId="2AA6CD8A">
      <w:pPr>
        <w:pStyle w:val="4116"/>
        <w:tabs>
          <w:tab w:val="clear" w:pos="420"/>
        </w:tabs>
        <w:suppressAutoHyphens/>
        <w:ind w:firstLine="560"/>
        <w:rPr>
          <w:rFonts w:hAnsi="Times New Roman" w:cs="Times New Roman"/>
          <w:color w:val="auto"/>
        </w:rPr>
      </w:pPr>
      <w:r>
        <w:rPr>
          <w:rFonts w:hAnsi="Times New Roman" w:cs="Times New Roman"/>
          <w:color w:val="auto"/>
        </w:rPr>
        <w:t>（1）监测范围与点位：监测范围为施工区、施工船舶作业区、底泥堆场及周边敏感点（居民区、学校、水源地保护范围边界），共布设 4个监测点位，分别位于施工机械作业区周边、施工船舶作业区岸边、底泥堆场边界、周边敏感点（距离施工区 100m 处），确保监测覆盖噪声主要影响区域。</w:t>
      </w:r>
    </w:p>
    <w:p w14:paraId="3038380F">
      <w:pPr>
        <w:pStyle w:val="4116"/>
        <w:tabs>
          <w:tab w:val="clear" w:pos="420"/>
        </w:tabs>
        <w:suppressAutoHyphens/>
        <w:ind w:firstLine="560"/>
        <w:rPr>
          <w:rFonts w:hAnsi="Times New Roman" w:cs="Times New Roman"/>
          <w:color w:val="auto"/>
        </w:rPr>
      </w:pPr>
      <w:r>
        <w:rPr>
          <w:rFonts w:hAnsi="Times New Roman" w:cs="Times New Roman"/>
          <w:color w:val="auto"/>
        </w:rPr>
        <w:t>（2）监测指标：核心监测指标为等效连续 A 声级（Leq），重点监控施工机械、运输车辆、船舶作业产生的噪声，其中水源地保护范围边界及敏感点噪声需达到《声环境质量标准》（GB3096-2008）1 类标准，施工区内部噪声控制在 85dB(A)以内。</w:t>
      </w:r>
    </w:p>
    <w:p w14:paraId="3F69A781">
      <w:pPr>
        <w:pStyle w:val="4116"/>
        <w:tabs>
          <w:tab w:val="clear" w:pos="420"/>
        </w:tabs>
        <w:suppressAutoHyphens/>
        <w:ind w:firstLine="560"/>
        <w:rPr>
          <w:rFonts w:hAnsi="Times New Roman" w:cs="Times New Roman"/>
          <w:color w:val="auto"/>
        </w:rPr>
      </w:pPr>
      <w:r>
        <w:rPr>
          <w:rFonts w:hAnsi="Times New Roman" w:cs="Times New Roman"/>
          <w:color w:val="auto"/>
        </w:rPr>
        <w:t>（3）监测频次与方式：施工期间，每周监测 1 次，每次监测不少于2 个时段（昼间 6:00-22:00、夜间 22:00-次日 6:00），夜间施工需提前报备主管部门，采用噪声监测仪现场监测，记录监测数据，建立监测台账；施工高峰期加密监测频次，每周监测 2 次。</w:t>
      </w:r>
    </w:p>
    <w:p w14:paraId="14724D47">
      <w:pPr>
        <w:pStyle w:val="4116"/>
        <w:tabs>
          <w:tab w:val="clear" w:pos="420"/>
        </w:tabs>
        <w:suppressAutoHyphens/>
        <w:ind w:firstLine="560"/>
        <w:rPr>
          <w:rFonts w:hAnsi="Times New Roman" w:cs="Times New Roman"/>
          <w:color w:val="auto"/>
        </w:rPr>
      </w:pPr>
      <w:r>
        <w:rPr>
          <w:rFonts w:hAnsi="Times New Roman" w:cs="Times New Roman"/>
          <w:color w:val="auto"/>
        </w:rPr>
        <w:t>（4）处置要求：若监测噪声超标，立即调整施工机械作业时间，避免夜间施工（特殊情况除外），对高噪声机械加装降噪设施，优化运输路线，减少噪声传播；对超标情况及时整改，跟踪监测直至达标，确保不对周边环境及人员造成影响。</w:t>
      </w:r>
    </w:p>
    <w:p w14:paraId="07B67ECC">
      <w:pPr>
        <w:pStyle w:val="4116"/>
        <w:tabs>
          <w:tab w:val="clear" w:pos="420"/>
        </w:tabs>
        <w:suppressAutoHyphens/>
        <w:ind w:firstLine="560"/>
        <w:rPr>
          <w:rFonts w:hAnsi="Times New Roman" w:cs="Times New Roman"/>
          <w:color w:val="auto"/>
        </w:rPr>
      </w:pPr>
      <w:r>
        <w:rPr>
          <w:rFonts w:hAnsi="Times New Roman" w:cs="Times New Roman"/>
          <w:color w:val="auto"/>
        </w:rPr>
        <w:t>4）人群健康监测</w:t>
      </w:r>
    </w:p>
    <w:p w14:paraId="4614FB0E">
      <w:pPr>
        <w:pStyle w:val="4116"/>
        <w:tabs>
          <w:tab w:val="clear" w:pos="420"/>
        </w:tabs>
        <w:suppressAutoHyphens/>
        <w:ind w:firstLine="560"/>
        <w:rPr>
          <w:rFonts w:hint="default" w:hAnsi="Times New Roman" w:cs="Times New Roman"/>
          <w:color w:val="000000" w:themeColor="text1"/>
          <w:spacing w:val="-4"/>
          <w:highlight w:val="yellow"/>
          <w:lang w:val="zh-CN"/>
          <w14:textFill>
            <w14:solidFill>
              <w14:schemeClr w14:val="tx1"/>
            </w14:solidFill>
          </w14:textFill>
        </w:rPr>
      </w:pPr>
      <w:r>
        <w:rPr>
          <w:rFonts w:hAnsi="Times New Roman" w:cs="Times New Roman"/>
          <w:color w:val="auto"/>
        </w:rPr>
        <w:t>施工期间每年对施工人员进行抽样检疫 1 次，检疫人数取施工高峰期人数的 10％。</w:t>
      </w:r>
      <w:bookmarkEnd w:id="37"/>
      <w:bookmarkEnd w:id="38"/>
      <w:bookmarkEnd w:id="39"/>
      <w:bookmarkEnd w:id="54"/>
      <w:bookmarkEnd w:id="55"/>
      <w:bookmarkEnd w:id="56"/>
      <w:bookmarkEnd w:id="57"/>
      <w:bookmarkEnd w:id="58"/>
      <w:bookmarkEnd w:id="59"/>
    </w:p>
    <w:sectPr>
      <w:headerReference r:id="rId5" w:type="default"/>
      <w:footerReference r:id="rId6" w:type="default"/>
      <w:pgSz w:w="11906" w:h="16838"/>
      <w:pgMar w:top="1616" w:right="1418" w:bottom="1616" w:left="1418" w:header="964" w:footer="1304" w:gutter="0"/>
      <w:pgNumType w:fmt="decimal"/>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Swis721 Lt BT">
    <w:altName w:val="Yu Gothic UI Semilight"/>
    <w:panose1 w:val="020B0403020202020204"/>
    <w:charset w:val="00"/>
    <w:family w:val="swiss"/>
    <w:pitch w:val="default"/>
    <w:sig w:usb0="00000000" w:usb1="00000000" w:usb2="00000000" w:usb3="00000000" w:csb0="00000000" w:csb1="00000000"/>
  </w:font>
  <w:font w:name="Yu Gothic UI Semilight">
    <w:panose1 w:val="020B0400000000000000"/>
    <w:charset w:val="80"/>
    <w:family w:val="auto"/>
    <w:pitch w:val="default"/>
    <w:sig w:usb0="E00002FF" w:usb1="2AC7FDFF" w:usb2="00000016" w:usb3="00000000" w:csb0="2002009F" w:csb1="00000000"/>
  </w:font>
  <w:font w:name="方正细黑一简体">
    <w:altName w:val="黑体"/>
    <w:panose1 w:val="00000000000000000000"/>
    <w:charset w:val="86"/>
    <w:family w:val="script"/>
    <w:pitch w:val="default"/>
    <w:sig w:usb0="00000000" w:usb1="00000000" w:usb2="00000000" w:usb3="00000000" w:csb0="00040000" w:csb1="00000000"/>
  </w:font>
  <w:font w:name="Swis721 BT">
    <w:altName w:val="Yu Gothic UI"/>
    <w:panose1 w:val="020B0504020202020204"/>
    <w:charset w:val="00"/>
    <w:family w:val="swiss"/>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方正楷体_GBK">
    <w:altName w:val="微软雅黑"/>
    <w:panose1 w:val="00000000000000000000"/>
    <w:charset w:val="86"/>
    <w:family w:val="script"/>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_GB2312">
    <w:altName w:val="Times New Roman"/>
    <w:panose1 w:val="00000000000000000000"/>
    <w:charset w:val="00"/>
    <w:family w:val="auto"/>
    <w:pitch w:val="default"/>
    <w:sig w:usb0="00000000" w:usb1="00000000" w:usb2="00000000" w:usb3="00000000" w:csb0="00040001" w:csb1="00000000"/>
  </w:font>
  <w:font w:name="方正魏碑_GBK">
    <w:altName w:val="宋体"/>
    <w:panose1 w:val="03000509000000000000"/>
    <w:charset w:val="86"/>
    <w:family w:val="script"/>
    <w:pitch w:val="default"/>
    <w:sig w:usb0="00000000" w:usb1="0000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宋体 ! important">
    <w:altName w:val="宋体"/>
    <w:panose1 w:val="00000000000000000000"/>
    <w:charset w:val="00"/>
    <w:family w:val="auto"/>
    <w:pitch w:val="default"/>
    <w:sig w:usb0="00000000" w:usb1="00000000" w:usb2="00000000" w:usb3="00000000" w:csb0="00040001" w:csb1="00000000"/>
  </w:font>
  <w:font w:name="Consolas">
    <w:panose1 w:val="020B0609020204030204"/>
    <w:charset w:val="00"/>
    <w:family w:val="modern"/>
    <w:pitch w:val="default"/>
    <w:sig w:usb0="E00006FF" w:usb1="0000FCFF" w:usb2="00000001" w:usb3="00000000" w:csb0="6000019F" w:csb1="DFD70000"/>
  </w:font>
  <w:font w:name="方正黑体_GBK">
    <w:altName w:val="微软雅黑"/>
    <w:panose1 w:val="00000000000000000000"/>
    <w:charset w:val="86"/>
    <w:family w:val="script"/>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MS Reference Sans Serif">
    <w:panose1 w:val="020B0604030504040204"/>
    <w:charset w:val="00"/>
    <w:family w:val="swiss"/>
    <w:pitch w:val="default"/>
    <w:sig w:usb0="00000287" w:usb1="00000000" w:usb2="00000000" w:usb3="00000000" w:csb0="2000019F" w:csb1="00000000"/>
  </w:font>
  <w:font w:name="Garamond">
    <w:panose1 w:val="02020404030301010803"/>
    <w:charset w:val="00"/>
    <w:family w:val="roman"/>
    <w:pitch w:val="default"/>
    <w:sig w:usb0="00000287" w:usb1="00000000" w:usb2="00000000" w:usb3="00000000" w:csb0="0000009F" w:csb1="DFD70000"/>
  </w:font>
  <w:font w:name="长城黑体">
    <w:altName w:val="黑体"/>
    <w:panose1 w:val="00000000000000000000"/>
    <w:charset w:val="86"/>
    <w:family w:val="modern"/>
    <w:pitch w:val="default"/>
    <w:sig w:usb0="00000000" w:usb1="00000000" w:usb2="00000010" w:usb3="00000000" w:csb0="00040000" w:csb1="00000000"/>
  </w:font>
  <w:font w:name="CG Times (WN)">
    <w:altName w:val="Times New Roman"/>
    <w:panose1 w:val="00000000000000000000"/>
    <w:charset w:val="00"/>
    <w:family w:val="auto"/>
    <w:pitch w:val="default"/>
    <w:sig w:usb0="00000000" w:usb1="00000000" w:usb2="00000000" w:usb3="00000000" w:csb0="00000001" w:csb1="00000000"/>
  </w:font>
  <w:font w:name="RomanD">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Dutch801 Rm BT">
    <w:altName w:val="Times New Roman"/>
    <w:panose1 w:val="02020603060505020304"/>
    <w:charset w:val="00"/>
    <w:family w:val="roman"/>
    <w:pitch w:val="default"/>
    <w:sig w:usb0="00000000" w:usb1="00000000" w:usb2="00000000" w:usb3="00000000" w:csb0="00000000" w:csb1="00000000"/>
  </w:font>
  <w:font w:name="Monotype Sorts">
    <w:altName w:val="Wingdings"/>
    <w:panose1 w:val="00000000000000000000"/>
    <w:charset w:val="02"/>
    <w:family w:val="auto"/>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方正仿宋_GBK">
    <w:altName w:val="微软雅黑"/>
    <w:panose1 w:val="00000000000000000000"/>
    <w:charset w:val="86"/>
    <w:family w:val="script"/>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宋体-方正超大字符集">
    <w:altName w:val="宋体"/>
    <w:panose1 w:val="00000000000000000000"/>
    <w:charset w:val="86"/>
    <w:family w:val="auto"/>
    <w:pitch w:val="default"/>
    <w:sig w:usb0="00000000" w:usb1="00000000" w:usb2="0000001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time">
    <w:altName w:val="Times New Roman"/>
    <w:panose1 w:val="00000000000000000000"/>
    <w:charset w:val="00"/>
    <w:family w:val="roman"/>
    <w:pitch w:val="default"/>
    <w:sig w:usb0="00000000" w:usb1="00000000" w:usb2="00000000" w:usb3="00000000" w:csb0="00040001" w:csb1="00000000"/>
  </w:font>
  <w:font w:name="汉鼎简黑体">
    <w:altName w:val="宋体"/>
    <w:panose1 w:val="00000000000000000000"/>
    <w:charset w:val="86"/>
    <w:family w:val="swiss"/>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Plotter">
    <w:altName w:val="Courier New"/>
    <w:panose1 w:val="00000000000000000000"/>
    <w:charset w:val="00"/>
    <w:family w:val="modern"/>
    <w:pitch w:val="default"/>
    <w:sig w:usb0="00000000" w:usb1="00000000" w:usb2="00000000" w:usb3="00000000" w:csb0="00000001" w:csb1="00000000"/>
  </w:font>
  <w:font w:name="RomanT">
    <w:altName w:val="Segoe Print"/>
    <w:panose1 w:val="00000400000000000000"/>
    <w:charset w:val="00"/>
    <w:family w:val="auto"/>
    <w:pitch w:val="default"/>
    <w:sig w:usb0="00000000" w:usb1="00000000" w:usb2="00000000" w:usb3="00000000" w:csb0="000001FF" w:csb1="00000000"/>
  </w:font>
  <w:font w:name="Tms Rmn">
    <w:altName w:val="Segoe Print"/>
    <w:panose1 w:val="02020603040505020304"/>
    <w:charset w:val="00"/>
    <w:family w:val="roman"/>
    <w:pitch w:val="default"/>
    <w:sig w:usb0="00000000" w:usb1="00000000" w:usb2="00000000" w:usb3="00000000" w:csb0="00000001" w:csb1="00000000"/>
  </w:font>
  <w:font w:name="长城新魏碑体">
    <w:altName w:val="宋体"/>
    <w:panose1 w:val="00000000000000000000"/>
    <w:charset w:val="86"/>
    <w:family w:val="auto"/>
    <w:pitch w:val="default"/>
    <w:sig w:usb0="00000000" w:usb1="00000000" w:usb2="00000010" w:usb3="00000000" w:csb0="00040000" w:csb1="00000000"/>
  </w:font>
  <w:font w:name="汉鼎简大宋">
    <w:altName w:val="新宋体"/>
    <w:panose1 w:val="00000000000000000000"/>
    <w:charset w:val="86"/>
    <w:family w:val="modern"/>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50F143">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00A93">
    <w:pPr>
      <w:pStyle w:val="40"/>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981E5">
                          <w:pPr>
                            <w:pStyle w:val="4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F4981E5">
                    <w:pPr>
                      <w:pStyle w:val="4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25B3F">
    <w:pPr>
      <w:pStyle w:val="41"/>
      <w:spacing w:line="240" w:lineRule="auto"/>
      <w:ind w:firstLine="0" w:firstLineChars="0"/>
      <w:rPr>
        <w:rFonts w:ascii="宋体" w:hAnsi="宋体" w:eastAsia="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3621"/>
      <w:suff w:val="nothing"/>
      <w:lvlText w:val="%1"/>
      <w:lvlJc w:val="left"/>
      <w:pPr>
        <w:ind w:left="432" w:hanging="432"/>
      </w:pPr>
      <w:rPr>
        <w:rFonts w:hint="default" w:ascii="Arial" w:hAnsi="Arial" w:eastAsia="黑体" w:cs="Arial"/>
      </w:rPr>
    </w:lvl>
    <w:lvl w:ilvl="1" w:tentative="0">
      <w:start w:val="1"/>
      <w:numFmt w:val="decimal"/>
      <w:suff w:val="nothing"/>
      <w:lvlText w:val="%1.%2"/>
      <w:lvlJc w:val="left"/>
      <w:pPr>
        <w:ind w:left="718" w:hanging="576"/>
      </w:pPr>
      <w:rPr>
        <w:rFonts w:hint="eastAsia"/>
      </w:rPr>
    </w:lvl>
    <w:lvl w:ilvl="2" w:tentative="0">
      <w:start w:val="1"/>
      <w:numFmt w:val="decimal"/>
      <w:suff w:val="nothing"/>
      <w:lvlText w:val="%1.%2.%3"/>
      <w:lvlJc w:val="left"/>
      <w:pPr>
        <w:ind w:left="1004"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00000B"/>
    <w:multiLevelType w:val="multilevel"/>
    <w:tmpl w:val="0000000B"/>
    <w:lvl w:ilvl="0" w:tentative="0">
      <w:start w:val="1"/>
      <w:numFmt w:val="decimal"/>
      <w:isLgl/>
      <w:lvlText w:val="%1"/>
      <w:lvlJc w:val="left"/>
      <w:pPr>
        <w:tabs>
          <w:tab w:val="left" w:pos="425"/>
        </w:tabs>
        <w:ind w:left="425" w:hanging="425"/>
      </w:pPr>
      <w:rPr>
        <w:rFonts w:hint="eastAsia" w:ascii="Times New Roman" w:hAnsi="Times New Roman" w:cs="Times New Roman"/>
        <w:b/>
        <w:bCs w:val="0"/>
        <w:i w:val="0"/>
        <w:iCs w:val="0"/>
        <w:caps w:val="0"/>
        <w:smallCaps w:val="0"/>
        <w:strike w:val="0"/>
        <w:dstrike w:val="0"/>
        <w:vanish w:val="0"/>
        <w:color w:val="000000"/>
        <w:spacing w:val="0"/>
        <w:position w:val="0"/>
        <w:sz w:val="28"/>
        <w:szCs w:val="28"/>
        <w:u w:val="none"/>
        <w:vertAlign w:val="baseline"/>
      </w:rPr>
    </w:lvl>
    <w:lvl w:ilvl="1" w:tentative="0">
      <w:start w:val="1"/>
      <w:numFmt w:val="decimal"/>
      <w:lvlText w:val="%1.%2"/>
      <w:lvlJc w:val="center"/>
      <w:pPr>
        <w:tabs>
          <w:tab w:val="left" w:pos="3960"/>
        </w:tabs>
        <w:ind w:left="3960" w:firstLine="0"/>
      </w:pPr>
      <w:rPr>
        <w:rFonts w:hint="eastAsia" w:ascii="宋体" w:hAnsi="宋体" w:eastAsia="宋体"/>
        <w:b/>
        <w:color w:val="auto"/>
        <w:sz w:val="24"/>
        <w:szCs w:val="24"/>
      </w:rPr>
    </w:lvl>
    <w:lvl w:ilvl="2" w:tentative="0">
      <w:start w:val="1"/>
      <w:numFmt w:val="decimal"/>
      <w:lvlText w:val="%1.%2.%3"/>
      <w:lvlJc w:val="left"/>
      <w:pPr>
        <w:tabs>
          <w:tab w:val="left" w:pos="709"/>
        </w:tabs>
        <w:ind w:left="709" w:hanging="709"/>
      </w:pPr>
      <w:rPr>
        <w:rFonts w:hint="eastAsia" w:ascii="宋体" w:hAnsi="宋体" w:eastAsia="宋体"/>
        <w:color w:val="auto"/>
      </w:rPr>
    </w:lvl>
    <w:lvl w:ilvl="3" w:tentative="0">
      <w:start w:val="1"/>
      <w:numFmt w:val="decimal"/>
      <w:lvlText w:val="%1.%2.%3.%4"/>
      <w:lvlJc w:val="left"/>
      <w:pPr>
        <w:tabs>
          <w:tab w:val="left" w:pos="425"/>
        </w:tabs>
        <w:ind w:left="360" w:hanging="360"/>
      </w:pPr>
      <w:rPr>
        <w:rFonts w:hint="eastAsia" w:ascii="宋体" w:hAnsi="宋体" w:eastAsia="宋体" w:cs="Times New Roman"/>
        <w:b w:val="0"/>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pStyle w:val="3289"/>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00000F"/>
    <w:multiLevelType w:val="multilevel"/>
    <w:tmpl w:val="0000000F"/>
    <w:lvl w:ilvl="0" w:tentative="0">
      <w:start w:val="1"/>
      <w:numFmt w:val="decimal"/>
      <w:pStyle w:val="2232"/>
      <w:lvlText w:val="(%1)"/>
      <w:lvlJc w:val="left"/>
      <w:pPr>
        <w:tabs>
          <w:tab w:val="left" w:pos="1080"/>
        </w:tabs>
        <w:ind w:left="720" w:firstLine="0"/>
      </w:pPr>
      <w:rPr>
        <w:rFonts w:hint="default" w:ascii="Times New Roman" w:hAnsi="Times New Roman" w:eastAsia="宋体"/>
        <w:b/>
        <w:i w:val="0"/>
      </w:rPr>
    </w:lvl>
    <w:lvl w:ilvl="1" w:tentative="0">
      <w:start w:val="1"/>
      <w:numFmt w:val="lowerLetter"/>
      <w:lvlText w:val="%2)"/>
      <w:lvlJc w:val="left"/>
      <w:pPr>
        <w:tabs>
          <w:tab w:val="left" w:pos="1080"/>
        </w:tabs>
        <w:ind w:left="1080" w:hanging="420"/>
      </w:p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pStyle w:val="3395"/>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abstractNum w:abstractNumId="3">
    <w:nsid w:val="00000011"/>
    <w:multiLevelType w:val="multilevel"/>
    <w:tmpl w:val="00000011"/>
    <w:lvl w:ilvl="0" w:tentative="0">
      <w:start w:val="1"/>
      <w:numFmt w:val="chineseCountingThousand"/>
      <w:pStyle w:val="2953"/>
      <w:suff w:val="nothing"/>
      <w:lvlText w:val="第%1篇"/>
      <w:lvlJc w:val="left"/>
      <w:pPr>
        <w:ind w:left="0" w:firstLine="0"/>
      </w:pPr>
    </w:lvl>
    <w:lvl w:ilvl="1" w:tentative="0">
      <w:start w:val="1"/>
      <w:numFmt w:val="none"/>
      <w:suff w:val="nothing"/>
      <w:lvlText w:val="第一章"/>
      <w:lvlJc w:val="left"/>
      <w:pPr>
        <w:ind w:left="0" w:firstLine="0"/>
      </w:pPr>
    </w:lvl>
    <w:lvl w:ilvl="2" w:tentative="0">
      <w:start w:val="1"/>
      <w:numFmt w:val="none"/>
      <w:suff w:val="nothing"/>
      <w:lvlText w:val="第一节"/>
      <w:lvlJc w:val="left"/>
      <w:pPr>
        <w:ind w:left="0" w:firstLine="0"/>
      </w:pPr>
    </w:lvl>
    <w:lvl w:ilvl="3" w:tentative="0">
      <w:start w:val="1"/>
      <w:numFmt w:val="none"/>
      <w:suff w:val="nothing"/>
      <w:lvlText w:val="一"/>
      <w:lvlJc w:val="left"/>
      <w:pPr>
        <w:ind w:left="0" w:firstLine="0"/>
      </w:pPr>
    </w:lvl>
    <w:lvl w:ilvl="4" w:tentative="0">
      <w:start w:val="1"/>
      <w:numFmt w:val="none"/>
      <w:suff w:val="nothing"/>
      <w:lvlText w:val="（一）"/>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00000012"/>
    <w:multiLevelType w:val="singleLevel"/>
    <w:tmpl w:val="00000012"/>
    <w:lvl w:ilvl="0" w:tentative="0">
      <w:start w:val="1"/>
      <w:numFmt w:val="bullet"/>
      <w:pStyle w:val="2156"/>
      <w:lvlText w:val=""/>
      <w:lvlJc w:val="left"/>
      <w:pPr>
        <w:tabs>
          <w:tab w:val="left" w:pos="360"/>
        </w:tabs>
        <w:ind w:left="360" w:hanging="360"/>
      </w:pPr>
      <w:rPr>
        <w:rFonts w:hint="default" w:ascii="Wingdings" w:hAnsi="Wingdings"/>
      </w:rPr>
    </w:lvl>
  </w:abstractNum>
  <w:abstractNum w:abstractNumId="5">
    <w:nsid w:val="00000013"/>
    <w:multiLevelType w:val="multilevel"/>
    <w:tmpl w:val="00000013"/>
    <w:lvl w:ilvl="0" w:tentative="0">
      <w:start w:val="1"/>
      <w:numFmt w:val="decimal"/>
      <w:pStyle w:val="2077"/>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567"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00000014"/>
    <w:multiLevelType w:val="multilevel"/>
    <w:tmpl w:val="00000014"/>
    <w:lvl w:ilvl="0" w:tentative="0">
      <w:start w:val="1"/>
      <w:numFmt w:val="decimal"/>
      <w:pStyle w:val="3525"/>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
    <w:nsid w:val="0000001B"/>
    <w:multiLevelType w:val="multilevel"/>
    <w:tmpl w:val="0000001B"/>
    <w:lvl w:ilvl="0" w:tentative="0">
      <w:start w:val="1"/>
      <w:numFmt w:val="decimal"/>
      <w:pStyle w:val="3674"/>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2.%1.%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20"/>
    <w:multiLevelType w:val="multilevel"/>
    <w:tmpl w:val="00000020"/>
    <w:lvl w:ilvl="0" w:tentative="0">
      <w:start w:val="1"/>
      <w:numFmt w:val="decimal"/>
      <w:pStyle w:val="3982"/>
      <w:lvlText w:val="表10.1-%1"/>
      <w:lvlJc w:val="left"/>
      <w:pPr>
        <w:tabs>
          <w:tab w:val="left" w:pos="1080"/>
        </w:tabs>
        <w:ind w:left="420" w:hanging="420"/>
      </w:pPr>
      <w:rPr>
        <w:rFonts w:hint="default" w:ascii="Times New Roman" w:hAnsi="Times New Roman" w:cs="Times New Roman"/>
        <w:b/>
        <w:i w:val="0"/>
        <w:sz w:val="26"/>
      </w:rPr>
    </w:lvl>
    <w:lvl w:ilvl="1" w:tentative="0">
      <w:start w:val="1"/>
      <w:numFmt w:val="lowerLetter"/>
      <w:lvlText w:val="%2)"/>
      <w:lvlJc w:val="left"/>
      <w:pPr>
        <w:tabs>
          <w:tab w:val="left" w:pos="2520"/>
        </w:tabs>
        <w:ind w:left="252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68F4F8E"/>
    <w:multiLevelType w:val="multilevel"/>
    <w:tmpl w:val="068F4F8E"/>
    <w:lvl w:ilvl="0" w:tentative="0">
      <w:start w:val="1"/>
      <w:numFmt w:val="chineseCount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pStyle w:val="401"/>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pStyle w:val="727"/>
      <w:lvlText w:val="%9."/>
      <w:lvlJc w:val="right"/>
      <w:pPr>
        <w:ind w:left="3780" w:hanging="420"/>
      </w:pPr>
    </w:lvl>
  </w:abstractNum>
  <w:abstractNum w:abstractNumId="10">
    <w:nsid w:val="06A463F7"/>
    <w:multiLevelType w:val="multilevel"/>
    <w:tmpl w:val="06A463F7"/>
    <w:lvl w:ilvl="0" w:tentative="0">
      <w:start w:val="1"/>
      <w:numFmt w:val="decimal"/>
      <w:pStyle w:val="19"/>
      <w:lvlText w:val="%1"/>
      <w:lvlJc w:val="left"/>
      <w:pPr>
        <w:ind w:left="425" w:hanging="425"/>
      </w:pPr>
      <w:rPr>
        <w:rFonts w:hint="eastAsia"/>
      </w:rPr>
    </w:lvl>
    <w:lvl w:ilvl="1" w:tentative="0">
      <w:start w:val="1"/>
      <w:numFmt w:val="decimal"/>
      <w:lvlText w:val="%1.%2"/>
      <w:lvlJc w:val="left"/>
      <w:pPr>
        <w:ind w:left="425" w:hanging="425"/>
      </w:pPr>
      <w:rPr>
        <w:rFonts w:hint="eastAsia"/>
      </w:rPr>
    </w:lvl>
    <w:lvl w:ilvl="2" w:tentative="0">
      <w:start w:val="1"/>
      <w:numFmt w:val="decimal"/>
      <w:lvlText w:val="%1.%2.%3"/>
      <w:lvlJc w:val="left"/>
      <w:pPr>
        <w:ind w:left="425" w:hanging="425"/>
      </w:pPr>
      <w:rPr>
        <w:rFonts w:hint="eastAsia"/>
      </w:rPr>
    </w:lvl>
    <w:lvl w:ilvl="3" w:tentative="0">
      <w:start w:val="1"/>
      <w:numFmt w:val="decimal"/>
      <w:pStyle w:val="711"/>
      <w:lvlText w:val="%1.%2.%3.%4"/>
      <w:lvlJc w:val="left"/>
      <w:pPr>
        <w:ind w:left="425" w:hanging="425"/>
      </w:pPr>
      <w:rPr>
        <w:rFonts w:hint="eastAsia"/>
      </w:rPr>
    </w:lvl>
    <w:lvl w:ilvl="4" w:tentative="0">
      <w:start w:val="1"/>
      <w:numFmt w:val="decimal"/>
      <w:pStyle w:val="988"/>
      <w:suff w:val="nothing"/>
      <w:lvlText w:val="（%5）"/>
      <w:lvlJc w:val="left"/>
      <w:pPr>
        <w:ind w:left="0" w:firstLine="425"/>
      </w:pPr>
      <w:rPr>
        <w:rFonts w:hint="eastAsia" w:hAnsi="Times New Roman" w:cs="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lvlText w:val="%6）"/>
      <w:lvlJc w:val="left"/>
      <w:pPr>
        <w:ind w:left="0" w:firstLine="425"/>
      </w:pPr>
      <w:rPr>
        <w:rFonts w:hint="eastAsia"/>
      </w:rPr>
    </w:lvl>
    <w:lvl w:ilvl="6" w:tentative="0">
      <w:start w:val="1"/>
      <w:numFmt w:val="decimal"/>
      <w:lvlRestart w:val="2"/>
      <w:suff w:val="space"/>
      <w:lvlText w:val="表%1.%2-%7"/>
      <w:lvlJc w:val="left"/>
      <w:pPr>
        <w:ind w:left="0" w:firstLine="0"/>
      </w:pPr>
      <w:rPr>
        <w:rFonts w:hint="eastAsia" w:eastAsia="黑体"/>
        <w:sz w:val="24"/>
      </w:rPr>
    </w:lvl>
    <w:lvl w:ilvl="7" w:tentative="0">
      <w:start w:val="1"/>
      <w:numFmt w:val="decimal"/>
      <w:lvlRestart w:val="2"/>
      <w:suff w:val="space"/>
      <w:lvlText w:val="图%1.%2-%8"/>
      <w:lvlJc w:val="left"/>
      <w:pPr>
        <w:ind w:left="0" w:firstLine="0"/>
      </w:pPr>
      <w:rPr>
        <w:rFonts w:hint="eastAsia"/>
      </w:rPr>
    </w:lvl>
    <w:lvl w:ilvl="8" w:tentative="0">
      <w:start w:val="1"/>
      <w:numFmt w:val="none"/>
      <w:lvlText w:val=""/>
      <w:lvlJc w:val="left"/>
      <w:pPr>
        <w:ind w:left="0" w:firstLine="425"/>
      </w:pPr>
      <w:rPr>
        <w:rFonts w:hint="eastAsia"/>
      </w:rPr>
    </w:lvl>
  </w:abstractNum>
  <w:abstractNum w:abstractNumId="11">
    <w:nsid w:val="5B471565"/>
    <w:multiLevelType w:val="singleLevel"/>
    <w:tmpl w:val="5B471565"/>
    <w:lvl w:ilvl="0" w:tentative="0">
      <w:start w:val="1"/>
      <w:numFmt w:val="decimal"/>
      <w:pStyle w:val="3652"/>
      <w:suff w:val="space"/>
      <w:lvlText w:val="（%1）"/>
      <w:lvlJc w:val="left"/>
    </w:lvl>
  </w:abstractNum>
  <w:abstractNum w:abstractNumId="12">
    <w:nsid w:val="5B4C08D4"/>
    <w:multiLevelType w:val="singleLevel"/>
    <w:tmpl w:val="5B4C08D4"/>
    <w:lvl w:ilvl="0" w:tentative="0">
      <w:start w:val="2"/>
      <w:numFmt w:val="decimal"/>
      <w:pStyle w:val="3133"/>
      <w:suff w:val="space"/>
      <w:lvlText w:val="（%1）"/>
      <w:lvlJc w:val="left"/>
    </w:lvl>
  </w:abstractNum>
  <w:num w:numId="1">
    <w:abstractNumId w:val="10"/>
  </w:num>
  <w:num w:numId="2">
    <w:abstractNumId w:val="9"/>
  </w:num>
  <w:num w:numId="3">
    <w:abstractNumId w:val="5"/>
  </w:num>
  <w:num w:numId="4">
    <w:abstractNumId w:val="4"/>
  </w:num>
  <w:num w:numId="5">
    <w:abstractNumId w:val="2"/>
  </w:num>
  <w:num w:numId="6">
    <w:abstractNumId w:val="3"/>
  </w:num>
  <w:num w:numId="7">
    <w:abstractNumId w:val="12"/>
  </w:num>
  <w:num w:numId="8">
    <w:abstractNumId w:val="1"/>
  </w:num>
  <w:num w:numId="9">
    <w:abstractNumId w:val="6"/>
  </w:num>
  <w:num w:numId="10">
    <w:abstractNumId w:val="0"/>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YmE5ODQ2MGQ2YzkzZmVlOGViMWFjYjI1NWUyNjQifQ=="/>
  </w:docVars>
  <w:rsids>
    <w:rsidRoot w:val="00172A27"/>
    <w:rsid w:val="00002ABD"/>
    <w:rsid w:val="0000411E"/>
    <w:rsid w:val="000048FD"/>
    <w:rsid w:val="00006C97"/>
    <w:rsid w:val="00007187"/>
    <w:rsid w:val="00007B9B"/>
    <w:rsid w:val="0001051E"/>
    <w:rsid w:val="0001139A"/>
    <w:rsid w:val="00015BB5"/>
    <w:rsid w:val="000173C5"/>
    <w:rsid w:val="000174A5"/>
    <w:rsid w:val="00023390"/>
    <w:rsid w:val="00025943"/>
    <w:rsid w:val="00025AC0"/>
    <w:rsid w:val="000264FA"/>
    <w:rsid w:val="00027042"/>
    <w:rsid w:val="0002704B"/>
    <w:rsid w:val="00027757"/>
    <w:rsid w:val="00030758"/>
    <w:rsid w:val="00031710"/>
    <w:rsid w:val="00032193"/>
    <w:rsid w:val="00032442"/>
    <w:rsid w:val="00034439"/>
    <w:rsid w:val="000356C4"/>
    <w:rsid w:val="00035990"/>
    <w:rsid w:val="00036794"/>
    <w:rsid w:val="000374CC"/>
    <w:rsid w:val="00041623"/>
    <w:rsid w:val="000535C9"/>
    <w:rsid w:val="0005395C"/>
    <w:rsid w:val="00054814"/>
    <w:rsid w:val="00056492"/>
    <w:rsid w:val="0005699A"/>
    <w:rsid w:val="00057BD2"/>
    <w:rsid w:val="00062CC2"/>
    <w:rsid w:val="00063375"/>
    <w:rsid w:val="0006533C"/>
    <w:rsid w:val="000663E1"/>
    <w:rsid w:val="0007035B"/>
    <w:rsid w:val="00070811"/>
    <w:rsid w:val="00073C62"/>
    <w:rsid w:val="00073D2C"/>
    <w:rsid w:val="00076901"/>
    <w:rsid w:val="00080E81"/>
    <w:rsid w:val="00084FDF"/>
    <w:rsid w:val="00086C90"/>
    <w:rsid w:val="00086F51"/>
    <w:rsid w:val="000929FA"/>
    <w:rsid w:val="00093F3D"/>
    <w:rsid w:val="00094F4E"/>
    <w:rsid w:val="000A2FE3"/>
    <w:rsid w:val="000A4149"/>
    <w:rsid w:val="000B354E"/>
    <w:rsid w:val="000B5313"/>
    <w:rsid w:val="000B727B"/>
    <w:rsid w:val="000C11E4"/>
    <w:rsid w:val="000C1208"/>
    <w:rsid w:val="000C1232"/>
    <w:rsid w:val="000C17DA"/>
    <w:rsid w:val="000C2A09"/>
    <w:rsid w:val="000C43C4"/>
    <w:rsid w:val="000C7A0C"/>
    <w:rsid w:val="000D54A7"/>
    <w:rsid w:val="000D6B72"/>
    <w:rsid w:val="000D6F9C"/>
    <w:rsid w:val="000D731C"/>
    <w:rsid w:val="000E17E1"/>
    <w:rsid w:val="000E22B5"/>
    <w:rsid w:val="000E3856"/>
    <w:rsid w:val="000E6DF8"/>
    <w:rsid w:val="000F1F25"/>
    <w:rsid w:val="000F662C"/>
    <w:rsid w:val="000F6DC2"/>
    <w:rsid w:val="000F6FE5"/>
    <w:rsid w:val="000F77D8"/>
    <w:rsid w:val="00102C9D"/>
    <w:rsid w:val="00106188"/>
    <w:rsid w:val="001065AF"/>
    <w:rsid w:val="00110051"/>
    <w:rsid w:val="001108FC"/>
    <w:rsid w:val="00111F3A"/>
    <w:rsid w:val="001171ED"/>
    <w:rsid w:val="001203BB"/>
    <w:rsid w:val="00123512"/>
    <w:rsid w:val="00123CEF"/>
    <w:rsid w:val="00125C36"/>
    <w:rsid w:val="001301C2"/>
    <w:rsid w:val="00135FED"/>
    <w:rsid w:val="0014081B"/>
    <w:rsid w:val="001479AF"/>
    <w:rsid w:val="00147C98"/>
    <w:rsid w:val="00147D8B"/>
    <w:rsid w:val="00151288"/>
    <w:rsid w:val="00155DC8"/>
    <w:rsid w:val="00156C4B"/>
    <w:rsid w:val="0015727E"/>
    <w:rsid w:val="00161D0A"/>
    <w:rsid w:val="00162A46"/>
    <w:rsid w:val="00165384"/>
    <w:rsid w:val="00167688"/>
    <w:rsid w:val="00170B23"/>
    <w:rsid w:val="001724CC"/>
    <w:rsid w:val="00172A27"/>
    <w:rsid w:val="00172ECE"/>
    <w:rsid w:val="00173DCF"/>
    <w:rsid w:val="00177482"/>
    <w:rsid w:val="00177A35"/>
    <w:rsid w:val="00180C51"/>
    <w:rsid w:val="00181A8B"/>
    <w:rsid w:val="001822CF"/>
    <w:rsid w:val="00185F89"/>
    <w:rsid w:val="001871C0"/>
    <w:rsid w:val="00192D79"/>
    <w:rsid w:val="00195C92"/>
    <w:rsid w:val="00196664"/>
    <w:rsid w:val="00196EF2"/>
    <w:rsid w:val="001973C5"/>
    <w:rsid w:val="001A0907"/>
    <w:rsid w:val="001A0C50"/>
    <w:rsid w:val="001A182D"/>
    <w:rsid w:val="001A1EA5"/>
    <w:rsid w:val="001A25FF"/>
    <w:rsid w:val="001A2E34"/>
    <w:rsid w:val="001A52A5"/>
    <w:rsid w:val="001A7B53"/>
    <w:rsid w:val="001B392A"/>
    <w:rsid w:val="001B583A"/>
    <w:rsid w:val="001B6710"/>
    <w:rsid w:val="001B6AD5"/>
    <w:rsid w:val="001B760C"/>
    <w:rsid w:val="001C0715"/>
    <w:rsid w:val="001C1D67"/>
    <w:rsid w:val="001C2067"/>
    <w:rsid w:val="001C233A"/>
    <w:rsid w:val="001C3FB4"/>
    <w:rsid w:val="001C400E"/>
    <w:rsid w:val="001C44B1"/>
    <w:rsid w:val="001C457E"/>
    <w:rsid w:val="001C47E2"/>
    <w:rsid w:val="001D153B"/>
    <w:rsid w:val="001D1A8A"/>
    <w:rsid w:val="001D2A1F"/>
    <w:rsid w:val="001D3153"/>
    <w:rsid w:val="001D4ECC"/>
    <w:rsid w:val="001E64F2"/>
    <w:rsid w:val="001F0655"/>
    <w:rsid w:val="001F0715"/>
    <w:rsid w:val="001F10B5"/>
    <w:rsid w:val="001F1544"/>
    <w:rsid w:val="001F17DE"/>
    <w:rsid w:val="001F2A2A"/>
    <w:rsid w:val="001F37DF"/>
    <w:rsid w:val="001F4B05"/>
    <w:rsid w:val="002033A7"/>
    <w:rsid w:val="00204F18"/>
    <w:rsid w:val="002067FC"/>
    <w:rsid w:val="00210A70"/>
    <w:rsid w:val="00212A2F"/>
    <w:rsid w:val="0021443A"/>
    <w:rsid w:val="0021513A"/>
    <w:rsid w:val="00216EDA"/>
    <w:rsid w:val="00221281"/>
    <w:rsid w:val="00230AA9"/>
    <w:rsid w:val="0023194D"/>
    <w:rsid w:val="00231D76"/>
    <w:rsid w:val="002351E7"/>
    <w:rsid w:val="002358CA"/>
    <w:rsid w:val="002366D3"/>
    <w:rsid w:val="00236C01"/>
    <w:rsid w:val="00241D29"/>
    <w:rsid w:val="00242482"/>
    <w:rsid w:val="002427D3"/>
    <w:rsid w:val="002427F4"/>
    <w:rsid w:val="002433D5"/>
    <w:rsid w:val="0024408D"/>
    <w:rsid w:val="00245375"/>
    <w:rsid w:val="002474DB"/>
    <w:rsid w:val="00250280"/>
    <w:rsid w:val="0025099A"/>
    <w:rsid w:val="002517DD"/>
    <w:rsid w:val="00253E35"/>
    <w:rsid w:val="00253EDB"/>
    <w:rsid w:val="00255F2E"/>
    <w:rsid w:val="00257683"/>
    <w:rsid w:val="00257D5F"/>
    <w:rsid w:val="00257FCE"/>
    <w:rsid w:val="0026195C"/>
    <w:rsid w:val="0026286A"/>
    <w:rsid w:val="002636C2"/>
    <w:rsid w:val="002657EF"/>
    <w:rsid w:val="00265D99"/>
    <w:rsid w:val="002660C7"/>
    <w:rsid w:val="00267C69"/>
    <w:rsid w:val="00272D5E"/>
    <w:rsid w:val="00272E40"/>
    <w:rsid w:val="00273FE4"/>
    <w:rsid w:val="002745E9"/>
    <w:rsid w:val="002755D9"/>
    <w:rsid w:val="00275607"/>
    <w:rsid w:val="00275663"/>
    <w:rsid w:val="0027692D"/>
    <w:rsid w:val="002826EB"/>
    <w:rsid w:val="00282924"/>
    <w:rsid w:val="00283217"/>
    <w:rsid w:val="002861FF"/>
    <w:rsid w:val="0028715D"/>
    <w:rsid w:val="00291880"/>
    <w:rsid w:val="002950B2"/>
    <w:rsid w:val="00295F19"/>
    <w:rsid w:val="0029697C"/>
    <w:rsid w:val="002A1044"/>
    <w:rsid w:val="002A4B47"/>
    <w:rsid w:val="002A612A"/>
    <w:rsid w:val="002A6771"/>
    <w:rsid w:val="002A6E2A"/>
    <w:rsid w:val="002A7C4B"/>
    <w:rsid w:val="002B111E"/>
    <w:rsid w:val="002B1F01"/>
    <w:rsid w:val="002B2D0F"/>
    <w:rsid w:val="002B363B"/>
    <w:rsid w:val="002B38C1"/>
    <w:rsid w:val="002B533F"/>
    <w:rsid w:val="002B6AEE"/>
    <w:rsid w:val="002B7399"/>
    <w:rsid w:val="002B7E1B"/>
    <w:rsid w:val="002C0D7F"/>
    <w:rsid w:val="002C1C1B"/>
    <w:rsid w:val="002C4016"/>
    <w:rsid w:val="002C4722"/>
    <w:rsid w:val="002C48EE"/>
    <w:rsid w:val="002C6DAE"/>
    <w:rsid w:val="002D1B92"/>
    <w:rsid w:val="002D2171"/>
    <w:rsid w:val="002E10A2"/>
    <w:rsid w:val="002E1CB9"/>
    <w:rsid w:val="002E2CCA"/>
    <w:rsid w:val="002E3040"/>
    <w:rsid w:val="002E3E10"/>
    <w:rsid w:val="002E4B8B"/>
    <w:rsid w:val="002E583E"/>
    <w:rsid w:val="002F0DEF"/>
    <w:rsid w:val="002F0EA0"/>
    <w:rsid w:val="002F134B"/>
    <w:rsid w:val="002F1B4F"/>
    <w:rsid w:val="002F3A45"/>
    <w:rsid w:val="002F5232"/>
    <w:rsid w:val="002F72FB"/>
    <w:rsid w:val="003005FE"/>
    <w:rsid w:val="00301389"/>
    <w:rsid w:val="003058F1"/>
    <w:rsid w:val="0030618B"/>
    <w:rsid w:val="00306D07"/>
    <w:rsid w:val="00307CA3"/>
    <w:rsid w:val="003136C5"/>
    <w:rsid w:val="00314A9E"/>
    <w:rsid w:val="003158C0"/>
    <w:rsid w:val="00320B1F"/>
    <w:rsid w:val="00322C40"/>
    <w:rsid w:val="00322E23"/>
    <w:rsid w:val="00326AEC"/>
    <w:rsid w:val="00327906"/>
    <w:rsid w:val="00327CAF"/>
    <w:rsid w:val="00330942"/>
    <w:rsid w:val="00335A6E"/>
    <w:rsid w:val="003416AA"/>
    <w:rsid w:val="00343ABF"/>
    <w:rsid w:val="00344D23"/>
    <w:rsid w:val="003466CE"/>
    <w:rsid w:val="00353B16"/>
    <w:rsid w:val="00355BAD"/>
    <w:rsid w:val="0035654F"/>
    <w:rsid w:val="00357C15"/>
    <w:rsid w:val="003600E3"/>
    <w:rsid w:val="00360C08"/>
    <w:rsid w:val="0036136E"/>
    <w:rsid w:val="003616FA"/>
    <w:rsid w:val="003618DF"/>
    <w:rsid w:val="00361D4E"/>
    <w:rsid w:val="0036314E"/>
    <w:rsid w:val="00366AE6"/>
    <w:rsid w:val="00367F76"/>
    <w:rsid w:val="00370462"/>
    <w:rsid w:val="003709AA"/>
    <w:rsid w:val="00371E69"/>
    <w:rsid w:val="00374195"/>
    <w:rsid w:val="0037510A"/>
    <w:rsid w:val="00375DE8"/>
    <w:rsid w:val="003803CF"/>
    <w:rsid w:val="0038261E"/>
    <w:rsid w:val="0038501F"/>
    <w:rsid w:val="003902CD"/>
    <w:rsid w:val="00390765"/>
    <w:rsid w:val="0039206C"/>
    <w:rsid w:val="003A05AD"/>
    <w:rsid w:val="003A0AA2"/>
    <w:rsid w:val="003A11CE"/>
    <w:rsid w:val="003A1E4D"/>
    <w:rsid w:val="003A31DB"/>
    <w:rsid w:val="003A6FF6"/>
    <w:rsid w:val="003A7312"/>
    <w:rsid w:val="003C2DE8"/>
    <w:rsid w:val="003C2E1E"/>
    <w:rsid w:val="003C4422"/>
    <w:rsid w:val="003C4E51"/>
    <w:rsid w:val="003C5982"/>
    <w:rsid w:val="003C7A00"/>
    <w:rsid w:val="003C7F6D"/>
    <w:rsid w:val="003D27BB"/>
    <w:rsid w:val="003E555A"/>
    <w:rsid w:val="003E5E9F"/>
    <w:rsid w:val="003F266A"/>
    <w:rsid w:val="00403C85"/>
    <w:rsid w:val="004040F6"/>
    <w:rsid w:val="00407FF7"/>
    <w:rsid w:val="004147D9"/>
    <w:rsid w:val="00417729"/>
    <w:rsid w:val="0042009D"/>
    <w:rsid w:val="00421F24"/>
    <w:rsid w:val="0043209B"/>
    <w:rsid w:val="0043210D"/>
    <w:rsid w:val="00433C46"/>
    <w:rsid w:val="00437885"/>
    <w:rsid w:val="00441351"/>
    <w:rsid w:val="004472AF"/>
    <w:rsid w:val="004474B0"/>
    <w:rsid w:val="00447972"/>
    <w:rsid w:val="00453874"/>
    <w:rsid w:val="0045637E"/>
    <w:rsid w:val="00460799"/>
    <w:rsid w:val="0046183F"/>
    <w:rsid w:val="00463CE8"/>
    <w:rsid w:val="004640B4"/>
    <w:rsid w:val="00466DB0"/>
    <w:rsid w:val="0047102A"/>
    <w:rsid w:val="00472BB7"/>
    <w:rsid w:val="00474BA7"/>
    <w:rsid w:val="0047663E"/>
    <w:rsid w:val="00483B86"/>
    <w:rsid w:val="004841C7"/>
    <w:rsid w:val="00484301"/>
    <w:rsid w:val="004861B0"/>
    <w:rsid w:val="004877F5"/>
    <w:rsid w:val="00487C1A"/>
    <w:rsid w:val="00487CAF"/>
    <w:rsid w:val="0049014F"/>
    <w:rsid w:val="00495205"/>
    <w:rsid w:val="004A0345"/>
    <w:rsid w:val="004A0AD4"/>
    <w:rsid w:val="004B08AA"/>
    <w:rsid w:val="004B0EBF"/>
    <w:rsid w:val="004B2EE8"/>
    <w:rsid w:val="004B37C3"/>
    <w:rsid w:val="004B40DD"/>
    <w:rsid w:val="004B42A3"/>
    <w:rsid w:val="004C10A3"/>
    <w:rsid w:val="004C15A0"/>
    <w:rsid w:val="004C4E8F"/>
    <w:rsid w:val="004C6AFB"/>
    <w:rsid w:val="004C7E9A"/>
    <w:rsid w:val="004D0C96"/>
    <w:rsid w:val="004D4B45"/>
    <w:rsid w:val="004D51B6"/>
    <w:rsid w:val="004D55E2"/>
    <w:rsid w:val="004D5670"/>
    <w:rsid w:val="004D610C"/>
    <w:rsid w:val="004E03D5"/>
    <w:rsid w:val="004E600C"/>
    <w:rsid w:val="004F239D"/>
    <w:rsid w:val="004F7713"/>
    <w:rsid w:val="00501398"/>
    <w:rsid w:val="00503C97"/>
    <w:rsid w:val="00507E73"/>
    <w:rsid w:val="00513AC0"/>
    <w:rsid w:val="00514533"/>
    <w:rsid w:val="00521EE9"/>
    <w:rsid w:val="00522E33"/>
    <w:rsid w:val="005247E5"/>
    <w:rsid w:val="0052629A"/>
    <w:rsid w:val="00526A0B"/>
    <w:rsid w:val="005307E6"/>
    <w:rsid w:val="00530FB2"/>
    <w:rsid w:val="00532E11"/>
    <w:rsid w:val="00534725"/>
    <w:rsid w:val="00535F09"/>
    <w:rsid w:val="005412BC"/>
    <w:rsid w:val="005461BC"/>
    <w:rsid w:val="00546559"/>
    <w:rsid w:val="0055124E"/>
    <w:rsid w:val="0055260F"/>
    <w:rsid w:val="00554EF7"/>
    <w:rsid w:val="00560A37"/>
    <w:rsid w:val="0056660D"/>
    <w:rsid w:val="00570936"/>
    <w:rsid w:val="00572890"/>
    <w:rsid w:val="005733BE"/>
    <w:rsid w:val="00575F0C"/>
    <w:rsid w:val="0057615A"/>
    <w:rsid w:val="00576272"/>
    <w:rsid w:val="005773AB"/>
    <w:rsid w:val="00582B43"/>
    <w:rsid w:val="00582CA1"/>
    <w:rsid w:val="00583A9A"/>
    <w:rsid w:val="005859EA"/>
    <w:rsid w:val="005867AB"/>
    <w:rsid w:val="00591211"/>
    <w:rsid w:val="00595DC5"/>
    <w:rsid w:val="0059792C"/>
    <w:rsid w:val="00597ABC"/>
    <w:rsid w:val="005A1659"/>
    <w:rsid w:val="005A1DC8"/>
    <w:rsid w:val="005A471C"/>
    <w:rsid w:val="005B05EF"/>
    <w:rsid w:val="005B0807"/>
    <w:rsid w:val="005B1E89"/>
    <w:rsid w:val="005B2052"/>
    <w:rsid w:val="005B2744"/>
    <w:rsid w:val="005B2CE9"/>
    <w:rsid w:val="005B350D"/>
    <w:rsid w:val="005B534B"/>
    <w:rsid w:val="005C52D1"/>
    <w:rsid w:val="005C7B92"/>
    <w:rsid w:val="005C7BF5"/>
    <w:rsid w:val="005D11CF"/>
    <w:rsid w:val="005D32D4"/>
    <w:rsid w:val="005D48B4"/>
    <w:rsid w:val="005D4AD8"/>
    <w:rsid w:val="005D6205"/>
    <w:rsid w:val="005D79BF"/>
    <w:rsid w:val="005E265C"/>
    <w:rsid w:val="005E3F25"/>
    <w:rsid w:val="005E4492"/>
    <w:rsid w:val="005E4FE1"/>
    <w:rsid w:val="005F019B"/>
    <w:rsid w:val="005F4AD1"/>
    <w:rsid w:val="006028B4"/>
    <w:rsid w:val="006034E4"/>
    <w:rsid w:val="00604C74"/>
    <w:rsid w:val="00606244"/>
    <w:rsid w:val="00611DF2"/>
    <w:rsid w:val="00611E1E"/>
    <w:rsid w:val="00615637"/>
    <w:rsid w:val="006156E8"/>
    <w:rsid w:val="006210AC"/>
    <w:rsid w:val="0062257F"/>
    <w:rsid w:val="00623164"/>
    <w:rsid w:val="0062367D"/>
    <w:rsid w:val="00624129"/>
    <w:rsid w:val="00625A09"/>
    <w:rsid w:val="00625D4B"/>
    <w:rsid w:val="0062657D"/>
    <w:rsid w:val="00630239"/>
    <w:rsid w:val="00630C42"/>
    <w:rsid w:val="00632238"/>
    <w:rsid w:val="006322A7"/>
    <w:rsid w:val="00633144"/>
    <w:rsid w:val="0063760E"/>
    <w:rsid w:val="00641F6C"/>
    <w:rsid w:val="0064287D"/>
    <w:rsid w:val="0064362A"/>
    <w:rsid w:val="006452E4"/>
    <w:rsid w:val="00647CEB"/>
    <w:rsid w:val="00647FB5"/>
    <w:rsid w:val="006512A5"/>
    <w:rsid w:val="00651B1A"/>
    <w:rsid w:val="00655AF3"/>
    <w:rsid w:val="00655F24"/>
    <w:rsid w:val="0065697A"/>
    <w:rsid w:val="0066156A"/>
    <w:rsid w:val="006617FE"/>
    <w:rsid w:val="00661C83"/>
    <w:rsid w:val="00662D18"/>
    <w:rsid w:val="00665911"/>
    <w:rsid w:val="00667159"/>
    <w:rsid w:val="00673BCC"/>
    <w:rsid w:val="0067503E"/>
    <w:rsid w:val="006813FA"/>
    <w:rsid w:val="006878D4"/>
    <w:rsid w:val="00692A2A"/>
    <w:rsid w:val="00694F60"/>
    <w:rsid w:val="00696B05"/>
    <w:rsid w:val="00697ACB"/>
    <w:rsid w:val="006A08EE"/>
    <w:rsid w:val="006A0DF5"/>
    <w:rsid w:val="006A10AA"/>
    <w:rsid w:val="006A180D"/>
    <w:rsid w:val="006A2F2A"/>
    <w:rsid w:val="006A3400"/>
    <w:rsid w:val="006A6906"/>
    <w:rsid w:val="006B2A34"/>
    <w:rsid w:val="006B31B7"/>
    <w:rsid w:val="006B3ED6"/>
    <w:rsid w:val="006B7AE0"/>
    <w:rsid w:val="006C0D8A"/>
    <w:rsid w:val="006C17D0"/>
    <w:rsid w:val="006C5354"/>
    <w:rsid w:val="006C5736"/>
    <w:rsid w:val="006C76C6"/>
    <w:rsid w:val="006D03AD"/>
    <w:rsid w:val="006D154E"/>
    <w:rsid w:val="006D172F"/>
    <w:rsid w:val="006D17FE"/>
    <w:rsid w:val="006D3EF6"/>
    <w:rsid w:val="006D4FA1"/>
    <w:rsid w:val="006D77FD"/>
    <w:rsid w:val="006D7AC4"/>
    <w:rsid w:val="006E10AD"/>
    <w:rsid w:val="006E492C"/>
    <w:rsid w:val="006E712B"/>
    <w:rsid w:val="006F156E"/>
    <w:rsid w:val="006F2900"/>
    <w:rsid w:val="006F2C6F"/>
    <w:rsid w:val="006F362B"/>
    <w:rsid w:val="006F3B55"/>
    <w:rsid w:val="006F6DC2"/>
    <w:rsid w:val="006F7395"/>
    <w:rsid w:val="0070065C"/>
    <w:rsid w:val="007008B5"/>
    <w:rsid w:val="007010FC"/>
    <w:rsid w:val="00704797"/>
    <w:rsid w:val="00707E11"/>
    <w:rsid w:val="0071010C"/>
    <w:rsid w:val="00710BF7"/>
    <w:rsid w:val="00712E1C"/>
    <w:rsid w:val="007134F7"/>
    <w:rsid w:val="007136EA"/>
    <w:rsid w:val="007144AE"/>
    <w:rsid w:val="00715A8F"/>
    <w:rsid w:val="00716399"/>
    <w:rsid w:val="00716E2A"/>
    <w:rsid w:val="00717E0E"/>
    <w:rsid w:val="0072040F"/>
    <w:rsid w:val="00720768"/>
    <w:rsid w:val="007210C9"/>
    <w:rsid w:val="00721672"/>
    <w:rsid w:val="0072733F"/>
    <w:rsid w:val="0072737C"/>
    <w:rsid w:val="00733204"/>
    <w:rsid w:val="007416BE"/>
    <w:rsid w:val="00741700"/>
    <w:rsid w:val="0074428C"/>
    <w:rsid w:val="007460A1"/>
    <w:rsid w:val="00746342"/>
    <w:rsid w:val="007465DE"/>
    <w:rsid w:val="00753FCD"/>
    <w:rsid w:val="00755D8C"/>
    <w:rsid w:val="00757B20"/>
    <w:rsid w:val="00762E03"/>
    <w:rsid w:val="00764036"/>
    <w:rsid w:val="0076628D"/>
    <w:rsid w:val="00771077"/>
    <w:rsid w:val="00772020"/>
    <w:rsid w:val="00773904"/>
    <w:rsid w:val="00773AD5"/>
    <w:rsid w:val="00775BC0"/>
    <w:rsid w:val="00777764"/>
    <w:rsid w:val="00780766"/>
    <w:rsid w:val="00780A75"/>
    <w:rsid w:val="00780C06"/>
    <w:rsid w:val="007834D2"/>
    <w:rsid w:val="00784E88"/>
    <w:rsid w:val="00785865"/>
    <w:rsid w:val="00787036"/>
    <w:rsid w:val="007876F8"/>
    <w:rsid w:val="007918A0"/>
    <w:rsid w:val="00794F27"/>
    <w:rsid w:val="0079706B"/>
    <w:rsid w:val="00797FC9"/>
    <w:rsid w:val="007A108E"/>
    <w:rsid w:val="007A2795"/>
    <w:rsid w:val="007A2865"/>
    <w:rsid w:val="007A32BA"/>
    <w:rsid w:val="007A396B"/>
    <w:rsid w:val="007B20FA"/>
    <w:rsid w:val="007B2A99"/>
    <w:rsid w:val="007B746C"/>
    <w:rsid w:val="007C136F"/>
    <w:rsid w:val="007C383E"/>
    <w:rsid w:val="007C738C"/>
    <w:rsid w:val="007D1935"/>
    <w:rsid w:val="007D2CD7"/>
    <w:rsid w:val="007D60D0"/>
    <w:rsid w:val="007E0B10"/>
    <w:rsid w:val="007E0F83"/>
    <w:rsid w:val="007E3DDC"/>
    <w:rsid w:val="007E7E8D"/>
    <w:rsid w:val="007F0C15"/>
    <w:rsid w:val="007F1EA8"/>
    <w:rsid w:val="007F3DBB"/>
    <w:rsid w:val="007F48D2"/>
    <w:rsid w:val="007F547D"/>
    <w:rsid w:val="007F7147"/>
    <w:rsid w:val="00800B15"/>
    <w:rsid w:val="00801723"/>
    <w:rsid w:val="008031EC"/>
    <w:rsid w:val="008122F1"/>
    <w:rsid w:val="00812691"/>
    <w:rsid w:val="0081397F"/>
    <w:rsid w:val="00815F86"/>
    <w:rsid w:val="008162D1"/>
    <w:rsid w:val="00830359"/>
    <w:rsid w:val="00831321"/>
    <w:rsid w:val="008315DF"/>
    <w:rsid w:val="0083279B"/>
    <w:rsid w:val="00834890"/>
    <w:rsid w:val="00835CF9"/>
    <w:rsid w:val="008375FA"/>
    <w:rsid w:val="00837D26"/>
    <w:rsid w:val="00840F13"/>
    <w:rsid w:val="008436D2"/>
    <w:rsid w:val="00844B52"/>
    <w:rsid w:val="008450D5"/>
    <w:rsid w:val="00845804"/>
    <w:rsid w:val="00851E71"/>
    <w:rsid w:val="0085299B"/>
    <w:rsid w:val="00854458"/>
    <w:rsid w:val="00854803"/>
    <w:rsid w:val="00860A3A"/>
    <w:rsid w:val="00863662"/>
    <w:rsid w:val="00863AA7"/>
    <w:rsid w:val="00863AC9"/>
    <w:rsid w:val="008677BA"/>
    <w:rsid w:val="00871F00"/>
    <w:rsid w:val="008731A9"/>
    <w:rsid w:val="00874B8B"/>
    <w:rsid w:val="00876874"/>
    <w:rsid w:val="0088092C"/>
    <w:rsid w:val="00882ED9"/>
    <w:rsid w:val="00882F54"/>
    <w:rsid w:val="00882F92"/>
    <w:rsid w:val="008832B8"/>
    <w:rsid w:val="008926FE"/>
    <w:rsid w:val="00895815"/>
    <w:rsid w:val="008A204A"/>
    <w:rsid w:val="008A56FF"/>
    <w:rsid w:val="008A7BCA"/>
    <w:rsid w:val="008B0F66"/>
    <w:rsid w:val="008B1306"/>
    <w:rsid w:val="008B35E1"/>
    <w:rsid w:val="008B4C68"/>
    <w:rsid w:val="008B5EB3"/>
    <w:rsid w:val="008C1213"/>
    <w:rsid w:val="008C3D95"/>
    <w:rsid w:val="008D06C6"/>
    <w:rsid w:val="008D2E6B"/>
    <w:rsid w:val="008D7076"/>
    <w:rsid w:val="008F12B9"/>
    <w:rsid w:val="008F1C38"/>
    <w:rsid w:val="008F1D0F"/>
    <w:rsid w:val="008F2973"/>
    <w:rsid w:val="008F2E62"/>
    <w:rsid w:val="008F4181"/>
    <w:rsid w:val="008F7063"/>
    <w:rsid w:val="00901FAB"/>
    <w:rsid w:val="0090202E"/>
    <w:rsid w:val="00902F02"/>
    <w:rsid w:val="00903A7D"/>
    <w:rsid w:val="0090403E"/>
    <w:rsid w:val="009116F2"/>
    <w:rsid w:val="00913CCF"/>
    <w:rsid w:val="009164FD"/>
    <w:rsid w:val="00917C2C"/>
    <w:rsid w:val="00921F67"/>
    <w:rsid w:val="00922F24"/>
    <w:rsid w:val="00923111"/>
    <w:rsid w:val="0092592F"/>
    <w:rsid w:val="00927233"/>
    <w:rsid w:val="00927CDB"/>
    <w:rsid w:val="00937607"/>
    <w:rsid w:val="00942595"/>
    <w:rsid w:val="00944121"/>
    <w:rsid w:val="00944E29"/>
    <w:rsid w:val="00945257"/>
    <w:rsid w:val="009508EB"/>
    <w:rsid w:val="00950B99"/>
    <w:rsid w:val="00953A43"/>
    <w:rsid w:val="00953EFB"/>
    <w:rsid w:val="0095631E"/>
    <w:rsid w:val="00956A72"/>
    <w:rsid w:val="009610D4"/>
    <w:rsid w:val="00962C51"/>
    <w:rsid w:val="009667CF"/>
    <w:rsid w:val="00967215"/>
    <w:rsid w:val="009679B8"/>
    <w:rsid w:val="0097144A"/>
    <w:rsid w:val="00972F7E"/>
    <w:rsid w:val="00974240"/>
    <w:rsid w:val="009835B5"/>
    <w:rsid w:val="0099172A"/>
    <w:rsid w:val="00991D5C"/>
    <w:rsid w:val="00992688"/>
    <w:rsid w:val="009944D6"/>
    <w:rsid w:val="00996D33"/>
    <w:rsid w:val="009A05FB"/>
    <w:rsid w:val="009A1939"/>
    <w:rsid w:val="009A1A52"/>
    <w:rsid w:val="009A274F"/>
    <w:rsid w:val="009A4A72"/>
    <w:rsid w:val="009A4D44"/>
    <w:rsid w:val="009A55A9"/>
    <w:rsid w:val="009A5FAD"/>
    <w:rsid w:val="009A6F57"/>
    <w:rsid w:val="009B09B2"/>
    <w:rsid w:val="009B55E9"/>
    <w:rsid w:val="009B5788"/>
    <w:rsid w:val="009B6FE0"/>
    <w:rsid w:val="009B7B5A"/>
    <w:rsid w:val="009C2D06"/>
    <w:rsid w:val="009C44ED"/>
    <w:rsid w:val="009C4BD1"/>
    <w:rsid w:val="009C58F2"/>
    <w:rsid w:val="009D549E"/>
    <w:rsid w:val="009D65CC"/>
    <w:rsid w:val="009D7CEF"/>
    <w:rsid w:val="009E0205"/>
    <w:rsid w:val="009E2F53"/>
    <w:rsid w:val="009E3537"/>
    <w:rsid w:val="009E3AE6"/>
    <w:rsid w:val="009E5D07"/>
    <w:rsid w:val="009E5E01"/>
    <w:rsid w:val="009E6D11"/>
    <w:rsid w:val="009F2BA8"/>
    <w:rsid w:val="009F3E08"/>
    <w:rsid w:val="009F7052"/>
    <w:rsid w:val="00A01643"/>
    <w:rsid w:val="00A02E7A"/>
    <w:rsid w:val="00A0302B"/>
    <w:rsid w:val="00A05690"/>
    <w:rsid w:val="00A1402A"/>
    <w:rsid w:val="00A14636"/>
    <w:rsid w:val="00A17BA9"/>
    <w:rsid w:val="00A204C6"/>
    <w:rsid w:val="00A20ED4"/>
    <w:rsid w:val="00A2201F"/>
    <w:rsid w:val="00A2572B"/>
    <w:rsid w:val="00A313AD"/>
    <w:rsid w:val="00A31736"/>
    <w:rsid w:val="00A31BD6"/>
    <w:rsid w:val="00A32850"/>
    <w:rsid w:val="00A33AA7"/>
    <w:rsid w:val="00A343FB"/>
    <w:rsid w:val="00A36D6C"/>
    <w:rsid w:val="00A417F3"/>
    <w:rsid w:val="00A45576"/>
    <w:rsid w:val="00A544FD"/>
    <w:rsid w:val="00A54EC7"/>
    <w:rsid w:val="00A60C92"/>
    <w:rsid w:val="00A621DA"/>
    <w:rsid w:val="00A62348"/>
    <w:rsid w:val="00A63490"/>
    <w:rsid w:val="00A709C3"/>
    <w:rsid w:val="00A7154E"/>
    <w:rsid w:val="00A71638"/>
    <w:rsid w:val="00A75615"/>
    <w:rsid w:val="00A7567D"/>
    <w:rsid w:val="00A77011"/>
    <w:rsid w:val="00A82216"/>
    <w:rsid w:val="00A823DE"/>
    <w:rsid w:val="00A830BF"/>
    <w:rsid w:val="00A847C9"/>
    <w:rsid w:val="00A85AAD"/>
    <w:rsid w:val="00A874D8"/>
    <w:rsid w:val="00A9403D"/>
    <w:rsid w:val="00A97EC0"/>
    <w:rsid w:val="00AA194A"/>
    <w:rsid w:val="00AA7891"/>
    <w:rsid w:val="00AB1DDA"/>
    <w:rsid w:val="00AB2ABA"/>
    <w:rsid w:val="00AB4297"/>
    <w:rsid w:val="00AB6D99"/>
    <w:rsid w:val="00AC0949"/>
    <w:rsid w:val="00AC1D53"/>
    <w:rsid w:val="00AC2124"/>
    <w:rsid w:val="00AC43AF"/>
    <w:rsid w:val="00AC53C7"/>
    <w:rsid w:val="00AC6949"/>
    <w:rsid w:val="00AD0FC9"/>
    <w:rsid w:val="00AD17C8"/>
    <w:rsid w:val="00AD2BD8"/>
    <w:rsid w:val="00AD42F1"/>
    <w:rsid w:val="00AD4326"/>
    <w:rsid w:val="00AD484F"/>
    <w:rsid w:val="00AD4E42"/>
    <w:rsid w:val="00AD51D8"/>
    <w:rsid w:val="00AE1276"/>
    <w:rsid w:val="00AE2102"/>
    <w:rsid w:val="00AE2A7B"/>
    <w:rsid w:val="00AE314F"/>
    <w:rsid w:val="00AE47EB"/>
    <w:rsid w:val="00AE55A5"/>
    <w:rsid w:val="00AE73A2"/>
    <w:rsid w:val="00AE78FF"/>
    <w:rsid w:val="00AF010D"/>
    <w:rsid w:val="00AF13FE"/>
    <w:rsid w:val="00AF27CF"/>
    <w:rsid w:val="00AF2DDA"/>
    <w:rsid w:val="00AF361A"/>
    <w:rsid w:val="00AF3934"/>
    <w:rsid w:val="00AF4130"/>
    <w:rsid w:val="00AF426D"/>
    <w:rsid w:val="00AF718C"/>
    <w:rsid w:val="00AF7937"/>
    <w:rsid w:val="00B004C0"/>
    <w:rsid w:val="00B02322"/>
    <w:rsid w:val="00B02F47"/>
    <w:rsid w:val="00B05739"/>
    <w:rsid w:val="00B06C6D"/>
    <w:rsid w:val="00B13D31"/>
    <w:rsid w:val="00B20277"/>
    <w:rsid w:val="00B21427"/>
    <w:rsid w:val="00B244E8"/>
    <w:rsid w:val="00B24616"/>
    <w:rsid w:val="00B25173"/>
    <w:rsid w:val="00B302DF"/>
    <w:rsid w:val="00B30356"/>
    <w:rsid w:val="00B30C62"/>
    <w:rsid w:val="00B314AA"/>
    <w:rsid w:val="00B33E7E"/>
    <w:rsid w:val="00B3557B"/>
    <w:rsid w:val="00B3790E"/>
    <w:rsid w:val="00B40ED4"/>
    <w:rsid w:val="00B43A5A"/>
    <w:rsid w:val="00B44299"/>
    <w:rsid w:val="00B4462D"/>
    <w:rsid w:val="00B44854"/>
    <w:rsid w:val="00B44D27"/>
    <w:rsid w:val="00B45C9E"/>
    <w:rsid w:val="00B53793"/>
    <w:rsid w:val="00B5679C"/>
    <w:rsid w:val="00B617F7"/>
    <w:rsid w:val="00B6667E"/>
    <w:rsid w:val="00B66983"/>
    <w:rsid w:val="00B70E00"/>
    <w:rsid w:val="00B71B44"/>
    <w:rsid w:val="00B72640"/>
    <w:rsid w:val="00B736BF"/>
    <w:rsid w:val="00B77A12"/>
    <w:rsid w:val="00B810BB"/>
    <w:rsid w:val="00B822F0"/>
    <w:rsid w:val="00B84817"/>
    <w:rsid w:val="00B86153"/>
    <w:rsid w:val="00B905AF"/>
    <w:rsid w:val="00B91CC6"/>
    <w:rsid w:val="00B95F92"/>
    <w:rsid w:val="00B96AC1"/>
    <w:rsid w:val="00B97B46"/>
    <w:rsid w:val="00B97F58"/>
    <w:rsid w:val="00BB16D1"/>
    <w:rsid w:val="00BB20F3"/>
    <w:rsid w:val="00BB211D"/>
    <w:rsid w:val="00BB241A"/>
    <w:rsid w:val="00BB6122"/>
    <w:rsid w:val="00BB6BD4"/>
    <w:rsid w:val="00BC125B"/>
    <w:rsid w:val="00BC27B3"/>
    <w:rsid w:val="00BD26F4"/>
    <w:rsid w:val="00BD39BD"/>
    <w:rsid w:val="00BE226F"/>
    <w:rsid w:val="00BE5CF1"/>
    <w:rsid w:val="00BE7BEB"/>
    <w:rsid w:val="00BF128A"/>
    <w:rsid w:val="00BF20F9"/>
    <w:rsid w:val="00BF4070"/>
    <w:rsid w:val="00BF55E0"/>
    <w:rsid w:val="00BF6449"/>
    <w:rsid w:val="00BF72EC"/>
    <w:rsid w:val="00BF7387"/>
    <w:rsid w:val="00C003DD"/>
    <w:rsid w:val="00C011F0"/>
    <w:rsid w:val="00C04E17"/>
    <w:rsid w:val="00C05AC0"/>
    <w:rsid w:val="00C12CDC"/>
    <w:rsid w:val="00C14DBD"/>
    <w:rsid w:val="00C17DD0"/>
    <w:rsid w:val="00C21EB0"/>
    <w:rsid w:val="00C24AB9"/>
    <w:rsid w:val="00C34C94"/>
    <w:rsid w:val="00C35346"/>
    <w:rsid w:val="00C435CC"/>
    <w:rsid w:val="00C52D22"/>
    <w:rsid w:val="00C55189"/>
    <w:rsid w:val="00C5608E"/>
    <w:rsid w:val="00C575AF"/>
    <w:rsid w:val="00C57D3C"/>
    <w:rsid w:val="00C60CD0"/>
    <w:rsid w:val="00C61589"/>
    <w:rsid w:val="00C61D99"/>
    <w:rsid w:val="00C62C6A"/>
    <w:rsid w:val="00C634AD"/>
    <w:rsid w:val="00C63E02"/>
    <w:rsid w:val="00C67784"/>
    <w:rsid w:val="00C70332"/>
    <w:rsid w:val="00C7134B"/>
    <w:rsid w:val="00C73B30"/>
    <w:rsid w:val="00C75224"/>
    <w:rsid w:val="00C76252"/>
    <w:rsid w:val="00C803D6"/>
    <w:rsid w:val="00C8345D"/>
    <w:rsid w:val="00C8426E"/>
    <w:rsid w:val="00C854A7"/>
    <w:rsid w:val="00C91073"/>
    <w:rsid w:val="00C95341"/>
    <w:rsid w:val="00C96591"/>
    <w:rsid w:val="00C970D2"/>
    <w:rsid w:val="00CA3793"/>
    <w:rsid w:val="00CA38DB"/>
    <w:rsid w:val="00CB110C"/>
    <w:rsid w:val="00CB1578"/>
    <w:rsid w:val="00CB1FD1"/>
    <w:rsid w:val="00CB273C"/>
    <w:rsid w:val="00CB5ED2"/>
    <w:rsid w:val="00CC233A"/>
    <w:rsid w:val="00CC24CD"/>
    <w:rsid w:val="00CC4A1C"/>
    <w:rsid w:val="00CC6938"/>
    <w:rsid w:val="00CC6F46"/>
    <w:rsid w:val="00CC749B"/>
    <w:rsid w:val="00CD09CA"/>
    <w:rsid w:val="00CD0F3A"/>
    <w:rsid w:val="00CD11EB"/>
    <w:rsid w:val="00CD1ED0"/>
    <w:rsid w:val="00CD2BEB"/>
    <w:rsid w:val="00CD65E5"/>
    <w:rsid w:val="00CD7AEF"/>
    <w:rsid w:val="00CE1F99"/>
    <w:rsid w:val="00CE3DEB"/>
    <w:rsid w:val="00CE5199"/>
    <w:rsid w:val="00CE7827"/>
    <w:rsid w:val="00CF09C3"/>
    <w:rsid w:val="00CF3CAE"/>
    <w:rsid w:val="00CF45B2"/>
    <w:rsid w:val="00D00964"/>
    <w:rsid w:val="00D01F00"/>
    <w:rsid w:val="00D030C2"/>
    <w:rsid w:val="00D03468"/>
    <w:rsid w:val="00D050F6"/>
    <w:rsid w:val="00D071BF"/>
    <w:rsid w:val="00D074F7"/>
    <w:rsid w:val="00D07F3F"/>
    <w:rsid w:val="00D103DD"/>
    <w:rsid w:val="00D1474D"/>
    <w:rsid w:val="00D147BB"/>
    <w:rsid w:val="00D166D5"/>
    <w:rsid w:val="00D17CA0"/>
    <w:rsid w:val="00D17DBE"/>
    <w:rsid w:val="00D30025"/>
    <w:rsid w:val="00D3095B"/>
    <w:rsid w:val="00D31437"/>
    <w:rsid w:val="00D33C68"/>
    <w:rsid w:val="00D37EC4"/>
    <w:rsid w:val="00D41C7D"/>
    <w:rsid w:val="00D4258D"/>
    <w:rsid w:val="00D43C06"/>
    <w:rsid w:val="00D43FD1"/>
    <w:rsid w:val="00D5082F"/>
    <w:rsid w:val="00D516D0"/>
    <w:rsid w:val="00D52820"/>
    <w:rsid w:val="00D52CA7"/>
    <w:rsid w:val="00D5314A"/>
    <w:rsid w:val="00D5365A"/>
    <w:rsid w:val="00D545F8"/>
    <w:rsid w:val="00D5665A"/>
    <w:rsid w:val="00D5711F"/>
    <w:rsid w:val="00D609E8"/>
    <w:rsid w:val="00D60B60"/>
    <w:rsid w:val="00D617D4"/>
    <w:rsid w:val="00D62024"/>
    <w:rsid w:val="00D645E8"/>
    <w:rsid w:val="00D65C57"/>
    <w:rsid w:val="00D666BC"/>
    <w:rsid w:val="00D66A4B"/>
    <w:rsid w:val="00D70C91"/>
    <w:rsid w:val="00D73EA6"/>
    <w:rsid w:val="00D7747D"/>
    <w:rsid w:val="00D80061"/>
    <w:rsid w:val="00D85E41"/>
    <w:rsid w:val="00D86698"/>
    <w:rsid w:val="00D870CB"/>
    <w:rsid w:val="00D9538B"/>
    <w:rsid w:val="00D95AB3"/>
    <w:rsid w:val="00D95F94"/>
    <w:rsid w:val="00D97034"/>
    <w:rsid w:val="00DA1098"/>
    <w:rsid w:val="00DA21EF"/>
    <w:rsid w:val="00DA3D2F"/>
    <w:rsid w:val="00DA3FA2"/>
    <w:rsid w:val="00DA498A"/>
    <w:rsid w:val="00DB35C0"/>
    <w:rsid w:val="00DC0667"/>
    <w:rsid w:val="00DC26D2"/>
    <w:rsid w:val="00DD0A48"/>
    <w:rsid w:val="00DD20A2"/>
    <w:rsid w:val="00DD3F3A"/>
    <w:rsid w:val="00DE1C26"/>
    <w:rsid w:val="00DE2CB3"/>
    <w:rsid w:val="00DE5132"/>
    <w:rsid w:val="00DF2571"/>
    <w:rsid w:val="00DF39F5"/>
    <w:rsid w:val="00E02054"/>
    <w:rsid w:val="00E04813"/>
    <w:rsid w:val="00E06908"/>
    <w:rsid w:val="00E06CB6"/>
    <w:rsid w:val="00E1047C"/>
    <w:rsid w:val="00E1292B"/>
    <w:rsid w:val="00E12C07"/>
    <w:rsid w:val="00E143B9"/>
    <w:rsid w:val="00E15215"/>
    <w:rsid w:val="00E15A61"/>
    <w:rsid w:val="00E16318"/>
    <w:rsid w:val="00E16BFC"/>
    <w:rsid w:val="00E305B3"/>
    <w:rsid w:val="00E33EB7"/>
    <w:rsid w:val="00E35A58"/>
    <w:rsid w:val="00E35BFA"/>
    <w:rsid w:val="00E363A6"/>
    <w:rsid w:val="00E37187"/>
    <w:rsid w:val="00E46335"/>
    <w:rsid w:val="00E478A3"/>
    <w:rsid w:val="00E50362"/>
    <w:rsid w:val="00E52134"/>
    <w:rsid w:val="00E54360"/>
    <w:rsid w:val="00E56931"/>
    <w:rsid w:val="00E57EFE"/>
    <w:rsid w:val="00E60DBD"/>
    <w:rsid w:val="00E65A24"/>
    <w:rsid w:val="00E6678D"/>
    <w:rsid w:val="00E673D6"/>
    <w:rsid w:val="00E679D8"/>
    <w:rsid w:val="00E72397"/>
    <w:rsid w:val="00E73B8E"/>
    <w:rsid w:val="00E80AC4"/>
    <w:rsid w:val="00E82149"/>
    <w:rsid w:val="00E8288A"/>
    <w:rsid w:val="00E839CF"/>
    <w:rsid w:val="00E84FC2"/>
    <w:rsid w:val="00E86232"/>
    <w:rsid w:val="00E86975"/>
    <w:rsid w:val="00E9068B"/>
    <w:rsid w:val="00E91768"/>
    <w:rsid w:val="00E93AA3"/>
    <w:rsid w:val="00E94714"/>
    <w:rsid w:val="00EA2D59"/>
    <w:rsid w:val="00EA5C15"/>
    <w:rsid w:val="00EB08FD"/>
    <w:rsid w:val="00EB2919"/>
    <w:rsid w:val="00EB4536"/>
    <w:rsid w:val="00EB5AB9"/>
    <w:rsid w:val="00EB6D34"/>
    <w:rsid w:val="00EB7E6A"/>
    <w:rsid w:val="00EB7F27"/>
    <w:rsid w:val="00EC0F65"/>
    <w:rsid w:val="00EC1731"/>
    <w:rsid w:val="00EC1C38"/>
    <w:rsid w:val="00EC1D6D"/>
    <w:rsid w:val="00EC23F1"/>
    <w:rsid w:val="00EC5009"/>
    <w:rsid w:val="00ED1761"/>
    <w:rsid w:val="00EE2834"/>
    <w:rsid w:val="00EE4711"/>
    <w:rsid w:val="00EE4FD4"/>
    <w:rsid w:val="00EF098A"/>
    <w:rsid w:val="00EF0F77"/>
    <w:rsid w:val="00EF367A"/>
    <w:rsid w:val="00EF4340"/>
    <w:rsid w:val="00EF74DA"/>
    <w:rsid w:val="00F01574"/>
    <w:rsid w:val="00F0279F"/>
    <w:rsid w:val="00F039D2"/>
    <w:rsid w:val="00F066EB"/>
    <w:rsid w:val="00F07917"/>
    <w:rsid w:val="00F07EED"/>
    <w:rsid w:val="00F109B1"/>
    <w:rsid w:val="00F11276"/>
    <w:rsid w:val="00F12D30"/>
    <w:rsid w:val="00F13227"/>
    <w:rsid w:val="00F152DE"/>
    <w:rsid w:val="00F25B97"/>
    <w:rsid w:val="00F31115"/>
    <w:rsid w:val="00F3114C"/>
    <w:rsid w:val="00F32B94"/>
    <w:rsid w:val="00F32C39"/>
    <w:rsid w:val="00F33817"/>
    <w:rsid w:val="00F34C64"/>
    <w:rsid w:val="00F4106F"/>
    <w:rsid w:val="00F42EC2"/>
    <w:rsid w:val="00F442EB"/>
    <w:rsid w:val="00F444DF"/>
    <w:rsid w:val="00F47F22"/>
    <w:rsid w:val="00F53C56"/>
    <w:rsid w:val="00F60308"/>
    <w:rsid w:val="00F6247C"/>
    <w:rsid w:val="00F80320"/>
    <w:rsid w:val="00F85B0B"/>
    <w:rsid w:val="00F871CC"/>
    <w:rsid w:val="00F871CF"/>
    <w:rsid w:val="00F90C1E"/>
    <w:rsid w:val="00F92ACB"/>
    <w:rsid w:val="00F93A63"/>
    <w:rsid w:val="00F976A6"/>
    <w:rsid w:val="00FA2E71"/>
    <w:rsid w:val="00FA2FE3"/>
    <w:rsid w:val="00FA33E0"/>
    <w:rsid w:val="00FA55E0"/>
    <w:rsid w:val="00FB01B0"/>
    <w:rsid w:val="00FB0C93"/>
    <w:rsid w:val="00FB10DB"/>
    <w:rsid w:val="00FB1274"/>
    <w:rsid w:val="00FB12DB"/>
    <w:rsid w:val="00FB3EC8"/>
    <w:rsid w:val="00FC1193"/>
    <w:rsid w:val="00FC151E"/>
    <w:rsid w:val="00FC19F3"/>
    <w:rsid w:val="00FC3FB8"/>
    <w:rsid w:val="00FC5F26"/>
    <w:rsid w:val="00FC6267"/>
    <w:rsid w:val="00FD2362"/>
    <w:rsid w:val="00FD52B6"/>
    <w:rsid w:val="00FD554C"/>
    <w:rsid w:val="00FD6061"/>
    <w:rsid w:val="00FE0641"/>
    <w:rsid w:val="00FE2546"/>
    <w:rsid w:val="00FE53F0"/>
    <w:rsid w:val="00FE771D"/>
    <w:rsid w:val="00FF13EA"/>
    <w:rsid w:val="00FF2605"/>
    <w:rsid w:val="00FF2DEA"/>
    <w:rsid w:val="00FF703C"/>
    <w:rsid w:val="0116790A"/>
    <w:rsid w:val="011D6731"/>
    <w:rsid w:val="01244E1F"/>
    <w:rsid w:val="013B304B"/>
    <w:rsid w:val="0140173B"/>
    <w:rsid w:val="01510071"/>
    <w:rsid w:val="015366AC"/>
    <w:rsid w:val="015C672B"/>
    <w:rsid w:val="016331A4"/>
    <w:rsid w:val="0166194D"/>
    <w:rsid w:val="017B2F92"/>
    <w:rsid w:val="01824854"/>
    <w:rsid w:val="01826D5B"/>
    <w:rsid w:val="01AB4B03"/>
    <w:rsid w:val="01B42657"/>
    <w:rsid w:val="01B63321"/>
    <w:rsid w:val="01B90538"/>
    <w:rsid w:val="01DD1E9F"/>
    <w:rsid w:val="01E42E3A"/>
    <w:rsid w:val="01EB45BC"/>
    <w:rsid w:val="01F17098"/>
    <w:rsid w:val="01F64D0F"/>
    <w:rsid w:val="01FB40D3"/>
    <w:rsid w:val="02020463"/>
    <w:rsid w:val="020E6E24"/>
    <w:rsid w:val="02185FFB"/>
    <w:rsid w:val="021D089F"/>
    <w:rsid w:val="024D5270"/>
    <w:rsid w:val="025871E6"/>
    <w:rsid w:val="02673B0C"/>
    <w:rsid w:val="026A2548"/>
    <w:rsid w:val="026C06F2"/>
    <w:rsid w:val="026E6631"/>
    <w:rsid w:val="027A0BF9"/>
    <w:rsid w:val="028B36A9"/>
    <w:rsid w:val="02945C9E"/>
    <w:rsid w:val="02951EDF"/>
    <w:rsid w:val="029554D5"/>
    <w:rsid w:val="0299336B"/>
    <w:rsid w:val="02AE0BF9"/>
    <w:rsid w:val="02B5590F"/>
    <w:rsid w:val="02BC557C"/>
    <w:rsid w:val="02C87F7B"/>
    <w:rsid w:val="02CC6444"/>
    <w:rsid w:val="02E7067E"/>
    <w:rsid w:val="02FA1E74"/>
    <w:rsid w:val="03004097"/>
    <w:rsid w:val="03032DBA"/>
    <w:rsid w:val="03055989"/>
    <w:rsid w:val="030958F0"/>
    <w:rsid w:val="0312290A"/>
    <w:rsid w:val="03247659"/>
    <w:rsid w:val="033A3FB1"/>
    <w:rsid w:val="033D6A79"/>
    <w:rsid w:val="034F0B7A"/>
    <w:rsid w:val="035026D9"/>
    <w:rsid w:val="035A2AAD"/>
    <w:rsid w:val="035A5D95"/>
    <w:rsid w:val="035A6384"/>
    <w:rsid w:val="035E30B1"/>
    <w:rsid w:val="036B2251"/>
    <w:rsid w:val="036B2D8E"/>
    <w:rsid w:val="037638BE"/>
    <w:rsid w:val="038432FA"/>
    <w:rsid w:val="038F3A35"/>
    <w:rsid w:val="03A44C00"/>
    <w:rsid w:val="03C07382"/>
    <w:rsid w:val="03CF177E"/>
    <w:rsid w:val="03D60599"/>
    <w:rsid w:val="03E24615"/>
    <w:rsid w:val="03ED37C2"/>
    <w:rsid w:val="03EF6CDE"/>
    <w:rsid w:val="03F7615B"/>
    <w:rsid w:val="04001397"/>
    <w:rsid w:val="04060242"/>
    <w:rsid w:val="040A684F"/>
    <w:rsid w:val="040B1FF9"/>
    <w:rsid w:val="041670FC"/>
    <w:rsid w:val="041C4A32"/>
    <w:rsid w:val="041D6AFC"/>
    <w:rsid w:val="04385D44"/>
    <w:rsid w:val="04391725"/>
    <w:rsid w:val="044A6850"/>
    <w:rsid w:val="044B31E0"/>
    <w:rsid w:val="045C26E7"/>
    <w:rsid w:val="04697A1A"/>
    <w:rsid w:val="04701D0D"/>
    <w:rsid w:val="04812934"/>
    <w:rsid w:val="048456C9"/>
    <w:rsid w:val="048547FC"/>
    <w:rsid w:val="04912EC1"/>
    <w:rsid w:val="049526EE"/>
    <w:rsid w:val="04962AC9"/>
    <w:rsid w:val="049E4426"/>
    <w:rsid w:val="04AA3473"/>
    <w:rsid w:val="04C542B7"/>
    <w:rsid w:val="04FC49C1"/>
    <w:rsid w:val="050A17B5"/>
    <w:rsid w:val="053375FE"/>
    <w:rsid w:val="05505170"/>
    <w:rsid w:val="05681BC3"/>
    <w:rsid w:val="056F1EAB"/>
    <w:rsid w:val="057C552B"/>
    <w:rsid w:val="057F4292"/>
    <w:rsid w:val="058422B8"/>
    <w:rsid w:val="05845B2C"/>
    <w:rsid w:val="05987616"/>
    <w:rsid w:val="059960DD"/>
    <w:rsid w:val="059F6AC4"/>
    <w:rsid w:val="05D11005"/>
    <w:rsid w:val="05D168CB"/>
    <w:rsid w:val="05FB189F"/>
    <w:rsid w:val="05FB32C2"/>
    <w:rsid w:val="060D3719"/>
    <w:rsid w:val="0612000B"/>
    <w:rsid w:val="06136B01"/>
    <w:rsid w:val="061C2F38"/>
    <w:rsid w:val="06261911"/>
    <w:rsid w:val="06314436"/>
    <w:rsid w:val="064662E6"/>
    <w:rsid w:val="06543979"/>
    <w:rsid w:val="06615141"/>
    <w:rsid w:val="06651E28"/>
    <w:rsid w:val="06675ADD"/>
    <w:rsid w:val="066E4834"/>
    <w:rsid w:val="068E5DA4"/>
    <w:rsid w:val="0693187B"/>
    <w:rsid w:val="069545D6"/>
    <w:rsid w:val="06A92184"/>
    <w:rsid w:val="06B34A6B"/>
    <w:rsid w:val="06BA2270"/>
    <w:rsid w:val="06BC6BB3"/>
    <w:rsid w:val="06BF1DC4"/>
    <w:rsid w:val="06C11463"/>
    <w:rsid w:val="06C42207"/>
    <w:rsid w:val="06C52239"/>
    <w:rsid w:val="06C91654"/>
    <w:rsid w:val="06D35CEC"/>
    <w:rsid w:val="06E15F8D"/>
    <w:rsid w:val="070B34C1"/>
    <w:rsid w:val="07133C6D"/>
    <w:rsid w:val="07384A82"/>
    <w:rsid w:val="07481E34"/>
    <w:rsid w:val="074F5006"/>
    <w:rsid w:val="075338D1"/>
    <w:rsid w:val="075B75DB"/>
    <w:rsid w:val="075D40C5"/>
    <w:rsid w:val="07685B46"/>
    <w:rsid w:val="076A7129"/>
    <w:rsid w:val="07701272"/>
    <w:rsid w:val="077C03D2"/>
    <w:rsid w:val="07935EA6"/>
    <w:rsid w:val="07A41D04"/>
    <w:rsid w:val="07A5520D"/>
    <w:rsid w:val="07A6302A"/>
    <w:rsid w:val="07B36EAD"/>
    <w:rsid w:val="07BB5AEB"/>
    <w:rsid w:val="07C42F13"/>
    <w:rsid w:val="07D64B0D"/>
    <w:rsid w:val="07D93BAA"/>
    <w:rsid w:val="07DA3306"/>
    <w:rsid w:val="07E43BAB"/>
    <w:rsid w:val="07F328D8"/>
    <w:rsid w:val="07F35433"/>
    <w:rsid w:val="0803279D"/>
    <w:rsid w:val="08042670"/>
    <w:rsid w:val="08054359"/>
    <w:rsid w:val="08281D35"/>
    <w:rsid w:val="082C601E"/>
    <w:rsid w:val="083F6DC5"/>
    <w:rsid w:val="08471BB8"/>
    <w:rsid w:val="08473C1E"/>
    <w:rsid w:val="08591336"/>
    <w:rsid w:val="08634D24"/>
    <w:rsid w:val="086E1AA3"/>
    <w:rsid w:val="087B7D1C"/>
    <w:rsid w:val="089E666F"/>
    <w:rsid w:val="08B81385"/>
    <w:rsid w:val="08C23BFA"/>
    <w:rsid w:val="08CA4027"/>
    <w:rsid w:val="08DD0104"/>
    <w:rsid w:val="08DD2784"/>
    <w:rsid w:val="08E93EC2"/>
    <w:rsid w:val="08EA76A5"/>
    <w:rsid w:val="08EF0B4B"/>
    <w:rsid w:val="08F34283"/>
    <w:rsid w:val="08F55D20"/>
    <w:rsid w:val="090C022F"/>
    <w:rsid w:val="09153219"/>
    <w:rsid w:val="09195FFA"/>
    <w:rsid w:val="091C35F3"/>
    <w:rsid w:val="09221861"/>
    <w:rsid w:val="09236D9C"/>
    <w:rsid w:val="092A03E5"/>
    <w:rsid w:val="092D4B61"/>
    <w:rsid w:val="092E3DD1"/>
    <w:rsid w:val="09316429"/>
    <w:rsid w:val="09364C7A"/>
    <w:rsid w:val="093F005C"/>
    <w:rsid w:val="094D5681"/>
    <w:rsid w:val="097351CC"/>
    <w:rsid w:val="097C1A4E"/>
    <w:rsid w:val="098336A8"/>
    <w:rsid w:val="09877343"/>
    <w:rsid w:val="098959F4"/>
    <w:rsid w:val="098C6D13"/>
    <w:rsid w:val="0992065B"/>
    <w:rsid w:val="099B29D5"/>
    <w:rsid w:val="09C62863"/>
    <w:rsid w:val="09D92BBB"/>
    <w:rsid w:val="09DB4474"/>
    <w:rsid w:val="0A075D0B"/>
    <w:rsid w:val="0A1A1994"/>
    <w:rsid w:val="0A1F4B41"/>
    <w:rsid w:val="0A221BFD"/>
    <w:rsid w:val="0A4359FF"/>
    <w:rsid w:val="0A4D479D"/>
    <w:rsid w:val="0A4D5C44"/>
    <w:rsid w:val="0A561B99"/>
    <w:rsid w:val="0A661F9B"/>
    <w:rsid w:val="0A6E4FDC"/>
    <w:rsid w:val="0A715727"/>
    <w:rsid w:val="0A7E3051"/>
    <w:rsid w:val="0AB3230A"/>
    <w:rsid w:val="0AB8063D"/>
    <w:rsid w:val="0ABC3A9D"/>
    <w:rsid w:val="0ABD24DC"/>
    <w:rsid w:val="0AC37758"/>
    <w:rsid w:val="0AE778EA"/>
    <w:rsid w:val="0AE84DAD"/>
    <w:rsid w:val="0AF16CE9"/>
    <w:rsid w:val="0AFC218E"/>
    <w:rsid w:val="0AFC2E4C"/>
    <w:rsid w:val="0AFD2DB2"/>
    <w:rsid w:val="0B0539B9"/>
    <w:rsid w:val="0B083DE4"/>
    <w:rsid w:val="0B185CF6"/>
    <w:rsid w:val="0B1B5EC6"/>
    <w:rsid w:val="0B1B5FDB"/>
    <w:rsid w:val="0B2A7A05"/>
    <w:rsid w:val="0B2E3B0F"/>
    <w:rsid w:val="0B3E1A7E"/>
    <w:rsid w:val="0B47357B"/>
    <w:rsid w:val="0B53347E"/>
    <w:rsid w:val="0B5A0EC4"/>
    <w:rsid w:val="0B5F1B77"/>
    <w:rsid w:val="0B785817"/>
    <w:rsid w:val="0B821B05"/>
    <w:rsid w:val="0B8F43A0"/>
    <w:rsid w:val="0B8F55DD"/>
    <w:rsid w:val="0BA978D8"/>
    <w:rsid w:val="0BBF40FD"/>
    <w:rsid w:val="0BC17490"/>
    <w:rsid w:val="0BC447C6"/>
    <w:rsid w:val="0BC67C30"/>
    <w:rsid w:val="0BCA23AD"/>
    <w:rsid w:val="0BD72F35"/>
    <w:rsid w:val="0BDC49E8"/>
    <w:rsid w:val="0BE0096A"/>
    <w:rsid w:val="0BEB0A6C"/>
    <w:rsid w:val="0BF57A39"/>
    <w:rsid w:val="0BFB03C5"/>
    <w:rsid w:val="0C0443A6"/>
    <w:rsid w:val="0C0912F7"/>
    <w:rsid w:val="0C0A72C5"/>
    <w:rsid w:val="0C1B15FC"/>
    <w:rsid w:val="0C270B8C"/>
    <w:rsid w:val="0C2E7847"/>
    <w:rsid w:val="0C342DD3"/>
    <w:rsid w:val="0C4B18FC"/>
    <w:rsid w:val="0C514570"/>
    <w:rsid w:val="0C55692B"/>
    <w:rsid w:val="0C6D275B"/>
    <w:rsid w:val="0C6F7F00"/>
    <w:rsid w:val="0C7165D4"/>
    <w:rsid w:val="0C835F99"/>
    <w:rsid w:val="0C8E5858"/>
    <w:rsid w:val="0CA3131E"/>
    <w:rsid w:val="0CBC265C"/>
    <w:rsid w:val="0CBD60E5"/>
    <w:rsid w:val="0CBE0D73"/>
    <w:rsid w:val="0CBF715B"/>
    <w:rsid w:val="0CCF6804"/>
    <w:rsid w:val="0CD61184"/>
    <w:rsid w:val="0CE36697"/>
    <w:rsid w:val="0CF87F52"/>
    <w:rsid w:val="0CFD3957"/>
    <w:rsid w:val="0D021818"/>
    <w:rsid w:val="0D0A0E53"/>
    <w:rsid w:val="0D1C3455"/>
    <w:rsid w:val="0D1C4902"/>
    <w:rsid w:val="0D342F23"/>
    <w:rsid w:val="0D3C2079"/>
    <w:rsid w:val="0D3D4334"/>
    <w:rsid w:val="0D433013"/>
    <w:rsid w:val="0D4959EB"/>
    <w:rsid w:val="0D5B39E8"/>
    <w:rsid w:val="0D660F9A"/>
    <w:rsid w:val="0D69173D"/>
    <w:rsid w:val="0D805A82"/>
    <w:rsid w:val="0D8065D4"/>
    <w:rsid w:val="0D8B5130"/>
    <w:rsid w:val="0D935E69"/>
    <w:rsid w:val="0D9A2065"/>
    <w:rsid w:val="0DBF1348"/>
    <w:rsid w:val="0DC86EC5"/>
    <w:rsid w:val="0DCF2381"/>
    <w:rsid w:val="0DE52926"/>
    <w:rsid w:val="0DF10A19"/>
    <w:rsid w:val="0DF7290F"/>
    <w:rsid w:val="0E0C5D30"/>
    <w:rsid w:val="0E196BB9"/>
    <w:rsid w:val="0E2C565F"/>
    <w:rsid w:val="0E666D78"/>
    <w:rsid w:val="0E6B606E"/>
    <w:rsid w:val="0E7A238E"/>
    <w:rsid w:val="0E7A6FD8"/>
    <w:rsid w:val="0E8611C8"/>
    <w:rsid w:val="0EA32261"/>
    <w:rsid w:val="0EA33B28"/>
    <w:rsid w:val="0EBB5316"/>
    <w:rsid w:val="0EC13D93"/>
    <w:rsid w:val="0ED83012"/>
    <w:rsid w:val="0EE103F2"/>
    <w:rsid w:val="0EE64DF8"/>
    <w:rsid w:val="0EEF3460"/>
    <w:rsid w:val="0EFA2454"/>
    <w:rsid w:val="0EFA6143"/>
    <w:rsid w:val="0F005589"/>
    <w:rsid w:val="0F0E49A0"/>
    <w:rsid w:val="0F105C08"/>
    <w:rsid w:val="0F190A80"/>
    <w:rsid w:val="0F207EEE"/>
    <w:rsid w:val="0F241F02"/>
    <w:rsid w:val="0F3A65ED"/>
    <w:rsid w:val="0F3D60DD"/>
    <w:rsid w:val="0F4B229F"/>
    <w:rsid w:val="0F4D3B33"/>
    <w:rsid w:val="0F5A7F91"/>
    <w:rsid w:val="0F6549F4"/>
    <w:rsid w:val="0F67724C"/>
    <w:rsid w:val="0F6D7C82"/>
    <w:rsid w:val="0F783268"/>
    <w:rsid w:val="0F8D205F"/>
    <w:rsid w:val="0F926450"/>
    <w:rsid w:val="0FAC55E8"/>
    <w:rsid w:val="0FB0504B"/>
    <w:rsid w:val="0FD409EF"/>
    <w:rsid w:val="0FDA25C6"/>
    <w:rsid w:val="0FE3043B"/>
    <w:rsid w:val="0FE42C0D"/>
    <w:rsid w:val="0FE60A89"/>
    <w:rsid w:val="0FEE50D5"/>
    <w:rsid w:val="10094772"/>
    <w:rsid w:val="101E6325"/>
    <w:rsid w:val="1032030E"/>
    <w:rsid w:val="103D170D"/>
    <w:rsid w:val="104103D9"/>
    <w:rsid w:val="10451B6A"/>
    <w:rsid w:val="104D27F7"/>
    <w:rsid w:val="10602FFB"/>
    <w:rsid w:val="10645D91"/>
    <w:rsid w:val="106C0243"/>
    <w:rsid w:val="10710D81"/>
    <w:rsid w:val="10764617"/>
    <w:rsid w:val="10794AEC"/>
    <w:rsid w:val="108326D0"/>
    <w:rsid w:val="10992C60"/>
    <w:rsid w:val="109F67C0"/>
    <w:rsid w:val="10A04166"/>
    <w:rsid w:val="10B24361"/>
    <w:rsid w:val="10CA6CCA"/>
    <w:rsid w:val="10F2619F"/>
    <w:rsid w:val="10F30EA6"/>
    <w:rsid w:val="10F411E3"/>
    <w:rsid w:val="111939CB"/>
    <w:rsid w:val="111B1D3D"/>
    <w:rsid w:val="111E5A9F"/>
    <w:rsid w:val="11205072"/>
    <w:rsid w:val="1124247A"/>
    <w:rsid w:val="113114BA"/>
    <w:rsid w:val="113374B7"/>
    <w:rsid w:val="1138189B"/>
    <w:rsid w:val="11385394"/>
    <w:rsid w:val="114736C8"/>
    <w:rsid w:val="11476DB0"/>
    <w:rsid w:val="114F0064"/>
    <w:rsid w:val="11716586"/>
    <w:rsid w:val="11822C6C"/>
    <w:rsid w:val="11951E4E"/>
    <w:rsid w:val="119C62E1"/>
    <w:rsid w:val="119E04CA"/>
    <w:rsid w:val="11A96800"/>
    <w:rsid w:val="11AE1B2A"/>
    <w:rsid w:val="11AE5E9C"/>
    <w:rsid w:val="11B1763D"/>
    <w:rsid w:val="11F35196"/>
    <w:rsid w:val="11F64A7B"/>
    <w:rsid w:val="11FD71ED"/>
    <w:rsid w:val="12011AEB"/>
    <w:rsid w:val="120619FB"/>
    <w:rsid w:val="12067370"/>
    <w:rsid w:val="120D08F7"/>
    <w:rsid w:val="1219419F"/>
    <w:rsid w:val="122510C5"/>
    <w:rsid w:val="12275FEC"/>
    <w:rsid w:val="12364DF2"/>
    <w:rsid w:val="123F6108"/>
    <w:rsid w:val="1253274C"/>
    <w:rsid w:val="126364D2"/>
    <w:rsid w:val="12874BA3"/>
    <w:rsid w:val="128A7D61"/>
    <w:rsid w:val="129F43A2"/>
    <w:rsid w:val="12AE4816"/>
    <w:rsid w:val="12B9140C"/>
    <w:rsid w:val="12BB5D81"/>
    <w:rsid w:val="12CF1390"/>
    <w:rsid w:val="12D62F19"/>
    <w:rsid w:val="12E1385E"/>
    <w:rsid w:val="12ED3DBD"/>
    <w:rsid w:val="12FD431A"/>
    <w:rsid w:val="12FF223A"/>
    <w:rsid w:val="1330708A"/>
    <w:rsid w:val="1340382F"/>
    <w:rsid w:val="134A41BD"/>
    <w:rsid w:val="134B4983"/>
    <w:rsid w:val="134D3329"/>
    <w:rsid w:val="135E016F"/>
    <w:rsid w:val="138112FD"/>
    <w:rsid w:val="13840AD3"/>
    <w:rsid w:val="13855068"/>
    <w:rsid w:val="138D4DA2"/>
    <w:rsid w:val="13947FAA"/>
    <w:rsid w:val="139810EB"/>
    <w:rsid w:val="13A26AA4"/>
    <w:rsid w:val="13A547D5"/>
    <w:rsid w:val="13B76B41"/>
    <w:rsid w:val="13D406F9"/>
    <w:rsid w:val="13D43711"/>
    <w:rsid w:val="13E2163A"/>
    <w:rsid w:val="13E73D1B"/>
    <w:rsid w:val="13EB4E29"/>
    <w:rsid w:val="13F03EED"/>
    <w:rsid w:val="13F11DB8"/>
    <w:rsid w:val="13F76355"/>
    <w:rsid w:val="13F93330"/>
    <w:rsid w:val="13F947AD"/>
    <w:rsid w:val="140B7EE9"/>
    <w:rsid w:val="141F75AC"/>
    <w:rsid w:val="1420282A"/>
    <w:rsid w:val="14281F80"/>
    <w:rsid w:val="143D12C5"/>
    <w:rsid w:val="14411E6A"/>
    <w:rsid w:val="144E545A"/>
    <w:rsid w:val="14520982"/>
    <w:rsid w:val="145430A6"/>
    <w:rsid w:val="14733F9D"/>
    <w:rsid w:val="147A6BAE"/>
    <w:rsid w:val="147C3771"/>
    <w:rsid w:val="147E0A55"/>
    <w:rsid w:val="148306E5"/>
    <w:rsid w:val="14925D08"/>
    <w:rsid w:val="14936FDD"/>
    <w:rsid w:val="149A3EB8"/>
    <w:rsid w:val="14A5112A"/>
    <w:rsid w:val="14AD621E"/>
    <w:rsid w:val="14B66B2A"/>
    <w:rsid w:val="14BC3B96"/>
    <w:rsid w:val="14BF5D6E"/>
    <w:rsid w:val="14CC7750"/>
    <w:rsid w:val="14D13DC6"/>
    <w:rsid w:val="14E31165"/>
    <w:rsid w:val="14EF683F"/>
    <w:rsid w:val="14F44E50"/>
    <w:rsid w:val="150D29B4"/>
    <w:rsid w:val="153656F6"/>
    <w:rsid w:val="15485B88"/>
    <w:rsid w:val="155508B6"/>
    <w:rsid w:val="155820E4"/>
    <w:rsid w:val="155A0D48"/>
    <w:rsid w:val="15647A52"/>
    <w:rsid w:val="15783236"/>
    <w:rsid w:val="158D1676"/>
    <w:rsid w:val="15902FE0"/>
    <w:rsid w:val="159272EC"/>
    <w:rsid w:val="15950201"/>
    <w:rsid w:val="15A926C0"/>
    <w:rsid w:val="15B71876"/>
    <w:rsid w:val="15D06B9F"/>
    <w:rsid w:val="15E94691"/>
    <w:rsid w:val="15EE244B"/>
    <w:rsid w:val="15EE5FD1"/>
    <w:rsid w:val="15F555B1"/>
    <w:rsid w:val="16042C63"/>
    <w:rsid w:val="160731E4"/>
    <w:rsid w:val="162D01C4"/>
    <w:rsid w:val="16395E79"/>
    <w:rsid w:val="1643293A"/>
    <w:rsid w:val="16442185"/>
    <w:rsid w:val="16492485"/>
    <w:rsid w:val="164B3BEA"/>
    <w:rsid w:val="165168A2"/>
    <w:rsid w:val="16534182"/>
    <w:rsid w:val="16765DA8"/>
    <w:rsid w:val="16767DE0"/>
    <w:rsid w:val="16781F4B"/>
    <w:rsid w:val="167C1C09"/>
    <w:rsid w:val="16833FDD"/>
    <w:rsid w:val="168A614A"/>
    <w:rsid w:val="16AC4CAC"/>
    <w:rsid w:val="16BC6FA4"/>
    <w:rsid w:val="16BF1E70"/>
    <w:rsid w:val="16DB5E48"/>
    <w:rsid w:val="16DD1C2A"/>
    <w:rsid w:val="16EB00A6"/>
    <w:rsid w:val="16F950F6"/>
    <w:rsid w:val="16FF6E3A"/>
    <w:rsid w:val="17061D64"/>
    <w:rsid w:val="17065EAD"/>
    <w:rsid w:val="17121E62"/>
    <w:rsid w:val="17132A1A"/>
    <w:rsid w:val="171966F1"/>
    <w:rsid w:val="172F7AD5"/>
    <w:rsid w:val="17307FBC"/>
    <w:rsid w:val="17391B78"/>
    <w:rsid w:val="17401990"/>
    <w:rsid w:val="17463E32"/>
    <w:rsid w:val="17787D82"/>
    <w:rsid w:val="177B3C22"/>
    <w:rsid w:val="177E7602"/>
    <w:rsid w:val="17882414"/>
    <w:rsid w:val="178B0EF0"/>
    <w:rsid w:val="17AC5BD3"/>
    <w:rsid w:val="17B04779"/>
    <w:rsid w:val="17B1287A"/>
    <w:rsid w:val="17B60DDB"/>
    <w:rsid w:val="17BE2687"/>
    <w:rsid w:val="17C63C83"/>
    <w:rsid w:val="17C72DB8"/>
    <w:rsid w:val="17CC33E7"/>
    <w:rsid w:val="17CC570F"/>
    <w:rsid w:val="17D1660A"/>
    <w:rsid w:val="17D65F67"/>
    <w:rsid w:val="17DE3CA1"/>
    <w:rsid w:val="17F72200"/>
    <w:rsid w:val="17FC5D9C"/>
    <w:rsid w:val="17FD6265"/>
    <w:rsid w:val="17FF6DD2"/>
    <w:rsid w:val="180F206F"/>
    <w:rsid w:val="1810174F"/>
    <w:rsid w:val="181A18AA"/>
    <w:rsid w:val="183244C2"/>
    <w:rsid w:val="184869A1"/>
    <w:rsid w:val="18583911"/>
    <w:rsid w:val="18611A3D"/>
    <w:rsid w:val="186455DE"/>
    <w:rsid w:val="1870615A"/>
    <w:rsid w:val="1878162C"/>
    <w:rsid w:val="187E7738"/>
    <w:rsid w:val="1880265A"/>
    <w:rsid w:val="18830104"/>
    <w:rsid w:val="18A215B8"/>
    <w:rsid w:val="18A6015E"/>
    <w:rsid w:val="18AE7C99"/>
    <w:rsid w:val="18B3630A"/>
    <w:rsid w:val="18D33366"/>
    <w:rsid w:val="18D710AA"/>
    <w:rsid w:val="190B2802"/>
    <w:rsid w:val="19130FE6"/>
    <w:rsid w:val="191849AD"/>
    <w:rsid w:val="192907AE"/>
    <w:rsid w:val="192950B5"/>
    <w:rsid w:val="193027C9"/>
    <w:rsid w:val="194574BE"/>
    <w:rsid w:val="19534278"/>
    <w:rsid w:val="195A772F"/>
    <w:rsid w:val="19712F92"/>
    <w:rsid w:val="19A27EB8"/>
    <w:rsid w:val="19AA3779"/>
    <w:rsid w:val="19B70AFA"/>
    <w:rsid w:val="19BC0E94"/>
    <w:rsid w:val="19BD3981"/>
    <w:rsid w:val="19C5520B"/>
    <w:rsid w:val="19C55603"/>
    <w:rsid w:val="19E2583A"/>
    <w:rsid w:val="1A0678A7"/>
    <w:rsid w:val="1A121F88"/>
    <w:rsid w:val="1A157023"/>
    <w:rsid w:val="1A261750"/>
    <w:rsid w:val="1A267275"/>
    <w:rsid w:val="1A370082"/>
    <w:rsid w:val="1A4576B6"/>
    <w:rsid w:val="1A484717"/>
    <w:rsid w:val="1A4A09EE"/>
    <w:rsid w:val="1A4A4C52"/>
    <w:rsid w:val="1A555FBE"/>
    <w:rsid w:val="1A5D3F87"/>
    <w:rsid w:val="1A663201"/>
    <w:rsid w:val="1A6B5FE4"/>
    <w:rsid w:val="1A737722"/>
    <w:rsid w:val="1A851F4B"/>
    <w:rsid w:val="1A8916CA"/>
    <w:rsid w:val="1A8F4E1C"/>
    <w:rsid w:val="1A9A5C9E"/>
    <w:rsid w:val="1A9D1D74"/>
    <w:rsid w:val="1ABA46D4"/>
    <w:rsid w:val="1ABA65A9"/>
    <w:rsid w:val="1AD25239"/>
    <w:rsid w:val="1AF403AD"/>
    <w:rsid w:val="1AFC42DC"/>
    <w:rsid w:val="1AFC537B"/>
    <w:rsid w:val="1B043408"/>
    <w:rsid w:val="1B1C16F4"/>
    <w:rsid w:val="1B1E5AD1"/>
    <w:rsid w:val="1B2011DE"/>
    <w:rsid w:val="1B211383"/>
    <w:rsid w:val="1B2750BA"/>
    <w:rsid w:val="1B423C5E"/>
    <w:rsid w:val="1B5710E3"/>
    <w:rsid w:val="1B645C63"/>
    <w:rsid w:val="1B6B101E"/>
    <w:rsid w:val="1B7D1325"/>
    <w:rsid w:val="1B834614"/>
    <w:rsid w:val="1B870383"/>
    <w:rsid w:val="1B987729"/>
    <w:rsid w:val="1B9C46D0"/>
    <w:rsid w:val="1BA25BE7"/>
    <w:rsid w:val="1BBC32A0"/>
    <w:rsid w:val="1BC80BCC"/>
    <w:rsid w:val="1BCB5C29"/>
    <w:rsid w:val="1BD5440F"/>
    <w:rsid w:val="1BE1742A"/>
    <w:rsid w:val="1BE445FB"/>
    <w:rsid w:val="1BE539D2"/>
    <w:rsid w:val="1BF62217"/>
    <w:rsid w:val="1BFC39D4"/>
    <w:rsid w:val="1C067EE9"/>
    <w:rsid w:val="1C0C5403"/>
    <w:rsid w:val="1C3612F6"/>
    <w:rsid w:val="1C40663F"/>
    <w:rsid w:val="1C637514"/>
    <w:rsid w:val="1C642ED3"/>
    <w:rsid w:val="1C6963B1"/>
    <w:rsid w:val="1C696BC6"/>
    <w:rsid w:val="1C6F574A"/>
    <w:rsid w:val="1C7F322F"/>
    <w:rsid w:val="1C866584"/>
    <w:rsid w:val="1C94280D"/>
    <w:rsid w:val="1C9F302B"/>
    <w:rsid w:val="1CB119CA"/>
    <w:rsid w:val="1CB41306"/>
    <w:rsid w:val="1CCD2232"/>
    <w:rsid w:val="1CD03C1D"/>
    <w:rsid w:val="1CD0712A"/>
    <w:rsid w:val="1CDD1F56"/>
    <w:rsid w:val="1D004072"/>
    <w:rsid w:val="1D0A1646"/>
    <w:rsid w:val="1D0F4402"/>
    <w:rsid w:val="1D241B8E"/>
    <w:rsid w:val="1D252D41"/>
    <w:rsid w:val="1D2D52C8"/>
    <w:rsid w:val="1D30487C"/>
    <w:rsid w:val="1D3F21EF"/>
    <w:rsid w:val="1D4160CC"/>
    <w:rsid w:val="1D4D7A81"/>
    <w:rsid w:val="1D5071B8"/>
    <w:rsid w:val="1D5D21EB"/>
    <w:rsid w:val="1D6560C9"/>
    <w:rsid w:val="1D6C084C"/>
    <w:rsid w:val="1D904ED5"/>
    <w:rsid w:val="1DB83EE1"/>
    <w:rsid w:val="1DB90DE6"/>
    <w:rsid w:val="1DB93C46"/>
    <w:rsid w:val="1DBB6CF1"/>
    <w:rsid w:val="1DC357E3"/>
    <w:rsid w:val="1DC834FD"/>
    <w:rsid w:val="1DCE22F6"/>
    <w:rsid w:val="1DD957E4"/>
    <w:rsid w:val="1DE8261E"/>
    <w:rsid w:val="1E0536B2"/>
    <w:rsid w:val="1E06208A"/>
    <w:rsid w:val="1E0633B4"/>
    <w:rsid w:val="1E0B1A98"/>
    <w:rsid w:val="1E102D5F"/>
    <w:rsid w:val="1E15024E"/>
    <w:rsid w:val="1E366498"/>
    <w:rsid w:val="1E4147CE"/>
    <w:rsid w:val="1E480248"/>
    <w:rsid w:val="1E4E1D60"/>
    <w:rsid w:val="1E524EC9"/>
    <w:rsid w:val="1E605EDC"/>
    <w:rsid w:val="1E704E3B"/>
    <w:rsid w:val="1E8615EC"/>
    <w:rsid w:val="1E8A73BD"/>
    <w:rsid w:val="1EA91050"/>
    <w:rsid w:val="1EA92722"/>
    <w:rsid w:val="1EDE5949"/>
    <w:rsid w:val="1EEA4694"/>
    <w:rsid w:val="1EF16CC6"/>
    <w:rsid w:val="1EF47E60"/>
    <w:rsid w:val="1F08261D"/>
    <w:rsid w:val="1F201786"/>
    <w:rsid w:val="1F255DA3"/>
    <w:rsid w:val="1F344574"/>
    <w:rsid w:val="1F3E4C19"/>
    <w:rsid w:val="1F4C591E"/>
    <w:rsid w:val="1F5707B9"/>
    <w:rsid w:val="1F5913C6"/>
    <w:rsid w:val="1F5D2F94"/>
    <w:rsid w:val="1F6805A8"/>
    <w:rsid w:val="1F6F4139"/>
    <w:rsid w:val="1F7B5CE2"/>
    <w:rsid w:val="1F817D7F"/>
    <w:rsid w:val="1F9B5661"/>
    <w:rsid w:val="1FAD2A59"/>
    <w:rsid w:val="1FBE5473"/>
    <w:rsid w:val="1FC92225"/>
    <w:rsid w:val="1FD30D65"/>
    <w:rsid w:val="20004D76"/>
    <w:rsid w:val="20047D34"/>
    <w:rsid w:val="20084133"/>
    <w:rsid w:val="2012577E"/>
    <w:rsid w:val="20130776"/>
    <w:rsid w:val="201B2DEB"/>
    <w:rsid w:val="202443C0"/>
    <w:rsid w:val="20295BBA"/>
    <w:rsid w:val="20383CE2"/>
    <w:rsid w:val="203F2423"/>
    <w:rsid w:val="204B1C5A"/>
    <w:rsid w:val="205834F5"/>
    <w:rsid w:val="207C403B"/>
    <w:rsid w:val="209855E0"/>
    <w:rsid w:val="209A3668"/>
    <w:rsid w:val="209A3F8F"/>
    <w:rsid w:val="20AC4556"/>
    <w:rsid w:val="20B0314B"/>
    <w:rsid w:val="20B47B2F"/>
    <w:rsid w:val="20BA4912"/>
    <w:rsid w:val="20C15496"/>
    <w:rsid w:val="20EC34F6"/>
    <w:rsid w:val="210173FA"/>
    <w:rsid w:val="210900B8"/>
    <w:rsid w:val="21091BC8"/>
    <w:rsid w:val="210D32C2"/>
    <w:rsid w:val="210F0963"/>
    <w:rsid w:val="212B3128"/>
    <w:rsid w:val="214147FB"/>
    <w:rsid w:val="214443A2"/>
    <w:rsid w:val="21451037"/>
    <w:rsid w:val="21494542"/>
    <w:rsid w:val="2150198C"/>
    <w:rsid w:val="21527915"/>
    <w:rsid w:val="215A3B6F"/>
    <w:rsid w:val="216578F6"/>
    <w:rsid w:val="216E106E"/>
    <w:rsid w:val="2170702D"/>
    <w:rsid w:val="21723F5A"/>
    <w:rsid w:val="21822CAB"/>
    <w:rsid w:val="21873FDC"/>
    <w:rsid w:val="218E0C08"/>
    <w:rsid w:val="21911665"/>
    <w:rsid w:val="21911C63"/>
    <w:rsid w:val="21AD58BA"/>
    <w:rsid w:val="21B2134E"/>
    <w:rsid w:val="21BA4AC2"/>
    <w:rsid w:val="21BB5095"/>
    <w:rsid w:val="21C5347F"/>
    <w:rsid w:val="21C87620"/>
    <w:rsid w:val="21CC3858"/>
    <w:rsid w:val="21D4016F"/>
    <w:rsid w:val="21E476F8"/>
    <w:rsid w:val="21E62252"/>
    <w:rsid w:val="21F65F8C"/>
    <w:rsid w:val="21FC1A76"/>
    <w:rsid w:val="22035DEB"/>
    <w:rsid w:val="22091EFE"/>
    <w:rsid w:val="2215483C"/>
    <w:rsid w:val="222913A9"/>
    <w:rsid w:val="22306D66"/>
    <w:rsid w:val="22472CCA"/>
    <w:rsid w:val="22491788"/>
    <w:rsid w:val="225027B1"/>
    <w:rsid w:val="226C786B"/>
    <w:rsid w:val="227642E9"/>
    <w:rsid w:val="227930F6"/>
    <w:rsid w:val="22794482"/>
    <w:rsid w:val="227D0FD9"/>
    <w:rsid w:val="229105AC"/>
    <w:rsid w:val="22950721"/>
    <w:rsid w:val="22A147F2"/>
    <w:rsid w:val="22A34998"/>
    <w:rsid w:val="22B17899"/>
    <w:rsid w:val="22B403E4"/>
    <w:rsid w:val="22D6552D"/>
    <w:rsid w:val="22D97464"/>
    <w:rsid w:val="22F40767"/>
    <w:rsid w:val="22FE725F"/>
    <w:rsid w:val="230C4C33"/>
    <w:rsid w:val="23195768"/>
    <w:rsid w:val="23460968"/>
    <w:rsid w:val="23485D76"/>
    <w:rsid w:val="234C20E9"/>
    <w:rsid w:val="2352009F"/>
    <w:rsid w:val="235E73CF"/>
    <w:rsid w:val="23603131"/>
    <w:rsid w:val="23650974"/>
    <w:rsid w:val="239D2400"/>
    <w:rsid w:val="23AA7124"/>
    <w:rsid w:val="23AE77F7"/>
    <w:rsid w:val="23C031E8"/>
    <w:rsid w:val="23C5787B"/>
    <w:rsid w:val="23CA0D91"/>
    <w:rsid w:val="23D23DA3"/>
    <w:rsid w:val="23D62C4B"/>
    <w:rsid w:val="23D700A4"/>
    <w:rsid w:val="23DF076D"/>
    <w:rsid w:val="23EB0F59"/>
    <w:rsid w:val="23FA483B"/>
    <w:rsid w:val="240804DE"/>
    <w:rsid w:val="243177B6"/>
    <w:rsid w:val="243454F7"/>
    <w:rsid w:val="2450047F"/>
    <w:rsid w:val="24551A23"/>
    <w:rsid w:val="245F7297"/>
    <w:rsid w:val="246D097C"/>
    <w:rsid w:val="24846A28"/>
    <w:rsid w:val="248A5C58"/>
    <w:rsid w:val="24B729AC"/>
    <w:rsid w:val="24C27D53"/>
    <w:rsid w:val="24D57A70"/>
    <w:rsid w:val="24D94AC7"/>
    <w:rsid w:val="24DD6F62"/>
    <w:rsid w:val="24EF7670"/>
    <w:rsid w:val="24F133E8"/>
    <w:rsid w:val="24FD2CA0"/>
    <w:rsid w:val="25033F92"/>
    <w:rsid w:val="2512552F"/>
    <w:rsid w:val="25144203"/>
    <w:rsid w:val="252250E8"/>
    <w:rsid w:val="252D3076"/>
    <w:rsid w:val="253B28B5"/>
    <w:rsid w:val="253D15C9"/>
    <w:rsid w:val="254B77D6"/>
    <w:rsid w:val="255E7D48"/>
    <w:rsid w:val="255F144B"/>
    <w:rsid w:val="256C78D1"/>
    <w:rsid w:val="257240A4"/>
    <w:rsid w:val="2580476C"/>
    <w:rsid w:val="25934CC5"/>
    <w:rsid w:val="25AA0824"/>
    <w:rsid w:val="25AE7311"/>
    <w:rsid w:val="25B30CD8"/>
    <w:rsid w:val="25B973B9"/>
    <w:rsid w:val="25BE00E6"/>
    <w:rsid w:val="25CD5FB1"/>
    <w:rsid w:val="25D0077F"/>
    <w:rsid w:val="25E75E62"/>
    <w:rsid w:val="25EB7E37"/>
    <w:rsid w:val="25EF16A5"/>
    <w:rsid w:val="25F531A0"/>
    <w:rsid w:val="25FE4DCD"/>
    <w:rsid w:val="25FF16B4"/>
    <w:rsid w:val="262D7AFD"/>
    <w:rsid w:val="263621DF"/>
    <w:rsid w:val="26504B50"/>
    <w:rsid w:val="26514B4F"/>
    <w:rsid w:val="265A6EF4"/>
    <w:rsid w:val="266F16DC"/>
    <w:rsid w:val="2684434C"/>
    <w:rsid w:val="268E084B"/>
    <w:rsid w:val="269A360B"/>
    <w:rsid w:val="269C77EA"/>
    <w:rsid w:val="26A55F6B"/>
    <w:rsid w:val="26AB3C02"/>
    <w:rsid w:val="26B80726"/>
    <w:rsid w:val="26C2328E"/>
    <w:rsid w:val="26DF5C77"/>
    <w:rsid w:val="26E2497E"/>
    <w:rsid w:val="26E61136"/>
    <w:rsid w:val="26EA5D44"/>
    <w:rsid w:val="26EA7DB6"/>
    <w:rsid w:val="26FE6834"/>
    <w:rsid w:val="270D5D01"/>
    <w:rsid w:val="27181EC0"/>
    <w:rsid w:val="271C4FB2"/>
    <w:rsid w:val="27330080"/>
    <w:rsid w:val="273D4112"/>
    <w:rsid w:val="27433CA3"/>
    <w:rsid w:val="274A5031"/>
    <w:rsid w:val="274D31A1"/>
    <w:rsid w:val="27521A01"/>
    <w:rsid w:val="27556A00"/>
    <w:rsid w:val="276153B5"/>
    <w:rsid w:val="276500BD"/>
    <w:rsid w:val="2774465F"/>
    <w:rsid w:val="279222C7"/>
    <w:rsid w:val="279E41E4"/>
    <w:rsid w:val="279F35CF"/>
    <w:rsid w:val="27AF30E6"/>
    <w:rsid w:val="27CE7EC8"/>
    <w:rsid w:val="27D6530C"/>
    <w:rsid w:val="27DD57C6"/>
    <w:rsid w:val="27E6202A"/>
    <w:rsid w:val="27EA50B1"/>
    <w:rsid w:val="27EF0FBC"/>
    <w:rsid w:val="27FE7542"/>
    <w:rsid w:val="280215E4"/>
    <w:rsid w:val="28125F59"/>
    <w:rsid w:val="281502F3"/>
    <w:rsid w:val="281E721C"/>
    <w:rsid w:val="282D558D"/>
    <w:rsid w:val="283B2A24"/>
    <w:rsid w:val="28463722"/>
    <w:rsid w:val="285A4DAB"/>
    <w:rsid w:val="28703BDF"/>
    <w:rsid w:val="28711252"/>
    <w:rsid w:val="287560DE"/>
    <w:rsid w:val="28952B19"/>
    <w:rsid w:val="289742A6"/>
    <w:rsid w:val="28A35E3D"/>
    <w:rsid w:val="28AD1259"/>
    <w:rsid w:val="28B921F2"/>
    <w:rsid w:val="28BD556F"/>
    <w:rsid w:val="28C43F1F"/>
    <w:rsid w:val="28CD7516"/>
    <w:rsid w:val="28D02271"/>
    <w:rsid w:val="28DE5F03"/>
    <w:rsid w:val="28E45C20"/>
    <w:rsid w:val="28ED35FC"/>
    <w:rsid w:val="28F5578F"/>
    <w:rsid w:val="28FA3F39"/>
    <w:rsid w:val="29003383"/>
    <w:rsid w:val="290243E3"/>
    <w:rsid w:val="29095BAA"/>
    <w:rsid w:val="290F4E1E"/>
    <w:rsid w:val="29406BBE"/>
    <w:rsid w:val="29441829"/>
    <w:rsid w:val="294607A9"/>
    <w:rsid w:val="29503D05"/>
    <w:rsid w:val="295D750D"/>
    <w:rsid w:val="29632AD5"/>
    <w:rsid w:val="29677929"/>
    <w:rsid w:val="2982114A"/>
    <w:rsid w:val="298F7BC3"/>
    <w:rsid w:val="29A71B94"/>
    <w:rsid w:val="29B45976"/>
    <w:rsid w:val="29BD2A79"/>
    <w:rsid w:val="29C16CA8"/>
    <w:rsid w:val="29C90DB6"/>
    <w:rsid w:val="29CF290D"/>
    <w:rsid w:val="29E02972"/>
    <w:rsid w:val="29E74B58"/>
    <w:rsid w:val="29EE1F63"/>
    <w:rsid w:val="29FF53B5"/>
    <w:rsid w:val="2A0046BC"/>
    <w:rsid w:val="2A045495"/>
    <w:rsid w:val="2A075A31"/>
    <w:rsid w:val="2A0F1AE1"/>
    <w:rsid w:val="2A274C43"/>
    <w:rsid w:val="2A286D98"/>
    <w:rsid w:val="2A3B379D"/>
    <w:rsid w:val="2A3C070A"/>
    <w:rsid w:val="2A5D4B02"/>
    <w:rsid w:val="2A5E0873"/>
    <w:rsid w:val="2A7C041E"/>
    <w:rsid w:val="2A7C7BF7"/>
    <w:rsid w:val="2A9561BD"/>
    <w:rsid w:val="2AB33E29"/>
    <w:rsid w:val="2AC1385C"/>
    <w:rsid w:val="2AD461FA"/>
    <w:rsid w:val="2AD626F2"/>
    <w:rsid w:val="2AD75FEF"/>
    <w:rsid w:val="2ADE69BA"/>
    <w:rsid w:val="2AE16DB7"/>
    <w:rsid w:val="2AE33801"/>
    <w:rsid w:val="2AE47CD3"/>
    <w:rsid w:val="2AED611F"/>
    <w:rsid w:val="2B090CFE"/>
    <w:rsid w:val="2B0A03BC"/>
    <w:rsid w:val="2B0C77A5"/>
    <w:rsid w:val="2B102C6C"/>
    <w:rsid w:val="2B110340"/>
    <w:rsid w:val="2B177920"/>
    <w:rsid w:val="2B2067D5"/>
    <w:rsid w:val="2B246FA2"/>
    <w:rsid w:val="2B3418A9"/>
    <w:rsid w:val="2B3C7401"/>
    <w:rsid w:val="2B4D5306"/>
    <w:rsid w:val="2B654626"/>
    <w:rsid w:val="2B6D3ABF"/>
    <w:rsid w:val="2B7E4785"/>
    <w:rsid w:val="2B7F11C5"/>
    <w:rsid w:val="2B8A5172"/>
    <w:rsid w:val="2BA8736D"/>
    <w:rsid w:val="2BB13323"/>
    <w:rsid w:val="2BBD19F2"/>
    <w:rsid w:val="2BC55CBB"/>
    <w:rsid w:val="2BC70871"/>
    <w:rsid w:val="2BC74B1E"/>
    <w:rsid w:val="2BD11B9E"/>
    <w:rsid w:val="2BD66E93"/>
    <w:rsid w:val="2BD91560"/>
    <w:rsid w:val="2BDC1A59"/>
    <w:rsid w:val="2BDD6E35"/>
    <w:rsid w:val="2BE5357A"/>
    <w:rsid w:val="2BE94E19"/>
    <w:rsid w:val="2BF74115"/>
    <w:rsid w:val="2C036AE4"/>
    <w:rsid w:val="2C2022FF"/>
    <w:rsid w:val="2C274972"/>
    <w:rsid w:val="2C2C1E21"/>
    <w:rsid w:val="2C353725"/>
    <w:rsid w:val="2C3B6934"/>
    <w:rsid w:val="2C537270"/>
    <w:rsid w:val="2C6170A5"/>
    <w:rsid w:val="2C6F29A5"/>
    <w:rsid w:val="2C735919"/>
    <w:rsid w:val="2C813852"/>
    <w:rsid w:val="2C8965FC"/>
    <w:rsid w:val="2C9034E6"/>
    <w:rsid w:val="2C916218"/>
    <w:rsid w:val="2C9622E8"/>
    <w:rsid w:val="2C9F5E1F"/>
    <w:rsid w:val="2CA90C83"/>
    <w:rsid w:val="2CBD02FC"/>
    <w:rsid w:val="2CCA4A43"/>
    <w:rsid w:val="2CCE6004"/>
    <w:rsid w:val="2CD6384B"/>
    <w:rsid w:val="2CFE66A2"/>
    <w:rsid w:val="2CFF7563"/>
    <w:rsid w:val="2D495C31"/>
    <w:rsid w:val="2D4B2356"/>
    <w:rsid w:val="2D4C658B"/>
    <w:rsid w:val="2D4E0E0C"/>
    <w:rsid w:val="2D5936BB"/>
    <w:rsid w:val="2D5D594A"/>
    <w:rsid w:val="2D6F693B"/>
    <w:rsid w:val="2D7A0B87"/>
    <w:rsid w:val="2D9547F9"/>
    <w:rsid w:val="2D9E4443"/>
    <w:rsid w:val="2D9F3FA7"/>
    <w:rsid w:val="2DA857A0"/>
    <w:rsid w:val="2DAC55A2"/>
    <w:rsid w:val="2DBE59CF"/>
    <w:rsid w:val="2DC26E08"/>
    <w:rsid w:val="2DE51A13"/>
    <w:rsid w:val="2DE856C2"/>
    <w:rsid w:val="2DF96285"/>
    <w:rsid w:val="2DFE12E3"/>
    <w:rsid w:val="2E123B30"/>
    <w:rsid w:val="2E264023"/>
    <w:rsid w:val="2E2D4D5D"/>
    <w:rsid w:val="2E33681F"/>
    <w:rsid w:val="2E396D27"/>
    <w:rsid w:val="2E4A78D4"/>
    <w:rsid w:val="2E4F18C8"/>
    <w:rsid w:val="2E5A1FFE"/>
    <w:rsid w:val="2E5C78FA"/>
    <w:rsid w:val="2E602E89"/>
    <w:rsid w:val="2E982B26"/>
    <w:rsid w:val="2EA158BC"/>
    <w:rsid w:val="2EA61FB5"/>
    <w:rsid w:val="2EAD02A5"/>
    <w:rsid w:val="2EBA74BB"/>
    <w:rsid w:val="2EC02765"/>
    <w:rsid w:val="2EC557CD"/>
    <w:rsid w:val="2EE1627B"/>
    <w:rsid w:val="2F0272B9"/>
    <w:rsid w:val="2F2914E1"/>
    <w:rsid w:val="2F3236FA"/>
    <w:rsid w:val="2F4C2E5C"/>
    <w:rsid w:val="2F4C7D2C"/>
    <w:rsid w:val="2F4F095B"/>
    <w:rsid w:val="2F5C1DA5"/>
    <w:rsid w:val="2F8843E1"/>
    <w:rsid w:val="2F88472E"/>
    <w:rsid w:val="2F8D1F5F"/>
    <w:rsid w:val="2F96181A"/>
    <w:rsid w:val="2F991222"/>
    <w:rsid w:val="2FAE5148"/>
    <w:rsid w:val="2FAF6401"/>
    <w:rsid w:val="2FB072D1"/>
    <w:rsid w:val="2FBC2706"/>
    <w:rsid w:val="2FBC5CA5"/>
    <w:rsid w:val="2FBD7DFE"/>
    <w:rsid w:val="2FC4258D"/>
    <w:rsid w:val="2FC9145F"/>
    <w:rsid w:val="2FCE5A5B"/>
    <w:rsid w:val="2FD44A41"/>
    <w:rsid w:val="2FE11BCA"/>
    <w:rsid w:val="2FE4602A"/>
    <w:rsid w:val="2FF95BED"/>
    <w:rsid w:val="30006DA4"/>
    <w:rsid w:val="300F2167"/>
    <w:rsid w:val="301825FE"/>
    <w:rsid w:val="3019529C"/>
    <w:rsid w:val="302F25E8"/>
    <w:rsid w:val="30382A6F"/>
    <w:rsid w:val="30471DD5"/>
    <w:rsid w:val="30483BEF"/>
    <w:rsid w:val="304D5CFB"/>
    <w:rsid w:val="30651821"/>
    <w:rsid w:val="307526AF"/>
    <w:rsid w:val="307714A7"/>
    <w:rsid w:val="309121CD"/>
    <w:rsid w:val="309A1902"/>
    <w:rsid w:val="309A1B8C"/>
    <w:rsid w:val="30A23599"/>
    <w:rsid w:val="30BF6132"/>
    <w:rsid w:val="30C53F07"/>
    <w:rsid w:val="30C81F61"/>
    <w:rsid w:val="30CD7D1A"/>
    <w:rsid w:val="30F241D0"/>
    <w:rsid w:val="30F94640"/>
    <w:rsid w:val="30FA527B"/>
    <w:rsid w:val="30FF58CE"/>
    <w:rsid w:val="310E7315"/>
    <w:rsid w:val="311A402F"/>
    <w:rsid w:val="31290433"/>
    <w:rsid w:val="31305CB4"/>
    <w:rsid w:val="313319AA"/>
    <w:rsid w:val="31344F7A"/>
    <w:rsid w:val="314B5680"/>
    <w:rsid w:val="3151084D"/>
    <w:rsid w:val="315D4E3A"/>
    <w:rsid w:val="31664BAB"/>
    <w:rsid w:val="3169271C"/>
    <w:rsid w:val="316A44F5"/>
    <w:rsid w:val="316D7CCC"/>
    <w:rsid w:val="317C2A26"/>
    <w:rsid w:val="317C5C3F"/>
    <w:rsid w:val="31864CE7"/>
    <w:rsid w:val="319073A2"/>
    <w:rsid w:val="31932C7F"/>
    <w:rsid w:val="319735A1"/>
    <w:rsid w:val="31996F7D"/>
    <w:rsid w:val="31AB2241"/>
    <w:rsid w:val="31AF2660"/>
    <w:rsid w:val="31B00F1A"/>
    <w:rsid w:val="31B62DE4"/>
    <w:rsid w:val="31B72723"/>
    <w:rsid w:val="31BD7553"/>
    <w:rsid w:val="31EB350D"/>
    <w:rsid w:val="3205352E"/>
    <w:rsid w:val="320A0047"/>
    <w:rsid w:val="32211337"/>
    <w:rsid w:val="32215C55"/>
    <w:rsid w:val="322A7F39"/>
    <w:rsid w:val="323412CF"/>
    <w:rsid w:val="32363237"/>
    <w:rsid w:val="324136DC"/>
    <w:rsid w:val="324B2937"/>
    <w:rsid w:val="325B4801"/>
    <w:rsid w:val="32787713"/>
    <w:rsid w:val="32A221C5"/>
    <w:rsid w:val="32AE6DBC"/>
    <w:rsid w:val="32BB1C35"/>
    <w:rsid w:val="32BF4B25"/>
    <w:rsid w:val="32CD24AE"/>
    <w:rsid w:val="32D439FF"/>
    <w:rsid w:val="32DC6550"/>
    <w:rsid w:val="32DD7E2B"/>
    <w:rsid w:val="32DE3B46"/>
    <w:rsid w:val="32E75EDA"/>
    <w:rsid w:val="32E7645C"/>
    <w:rsid w:val="32E87B9B"/>
    <w:rsid w:val="32F92229"/>
    <w:rsid w:val="330B67A7"/>
    <w:rsid w:val="330C25B7"/>
    <w:rsid w:val="330C5891"/>
    <w:rsid w:val="330F0B2C"/>
    <w:rsid w:val="33275A59"/>
    <w:rsid w:val="33373239"/>
    <w:rsid w:val="333977A2"/>
    <w:rsid w:val="335443B4"/>
    <w:rsid w:val="335728FE"/>
    <w:rsid w:val="33663B9E"/>
    <w:rsid w:val="337D5689"/>
    <w:rsid w:val="33883A01"/>
    <w:rsid w:val="33A47753"/>
    <w:rsid w:val="33A617FB"/>
    <w:rsid w:val="33C16EC9"/>
    <w:rsid w:val="33C210C6"/>
    <w:rsid w:val="33CB02EB"/>
    <w:rsid w:val="33D64898"/>
    <w:rsid w:val="33DB1380"/>
    <w:rsid w:val="33F87295"/>
    <w:rsid w:val="3410574A"/>
    <w:rsid w:val="341263F0"/>
    <w:rsid w:val="341466B9"/>
    <w:rsid w:val="343F78E7"/>
    <w:rsid w:val="34442A94"/>
    <w:rsid w:val="3460121C"/>
    <w:rsid w:val="346A5168"/>
    <w:rsid w:val="34737C4E"/>
    <w:rsid w:val="347D3430"/>
    <w:rsid w:val="34912951"/>
    <w:rsid w:val="34945EAE"/>
    <w:rsid w:val="349549D8"/>
    <w:rsid w:val="349D3D78"/>
    <w:rsid w:val="34A11256"/>
    <w:rsid w:val="34A50DCD"/>
    <w:rsid w:val="34BE27F8"/>
    <w:rsid w:val="34D14487"/>
    <w:rsid w:val="34E8139E"/>
    <w:rsid w:val="34EE6B84"/>
    <w:rsid w:val="35122375"/>
    <w:rsid w:val="35145339"/>
    <w:rsid w:val="35286CA1"/>
    <w:rsid w:val="3546508A"/>
    <w:rsid w:val="354B444E"/>
    <w:rsid w:val="355E1BF4"/>
    <w:rsid w:val="355E5CA8"/>
    <w:rsid w:val="3561361C"/>
    <w:rsid w:val="356C0CCF"/>
    <w:rsid w:val="356E638F"/>
    <w:rsid w:val="35720E1B"/>
    <w:rsid w:val="357273CC"/>
    <w:rsid w:val="357346E2"/>
    <w:rsid w:val="3578720D"/>
    <w:rsid w:val="359F29EC"/>
    <w:rsid w:val="359F2E7F"/>
    <w:rsid w:val="35A05009"/>
    <w:rsid w:val="35B244CD"/>
    <w:rsid w:val="35B60BD7"/>
    <w:rsid w:val="35DB5543"/>
    <w:rsid w:val="35E40693"/>
    <w:rsid w:val="35E653C6"/>
    <w:rsid w:val="360C34B6"/>
    <w:rsid w:val="36127117"/>
    <w:rsid w:val="36255400"/>
    <w:rsid w:val="36377595"/>
    <w:rsid w:val="363E6E33"/>
    <w:rsid w:val="36420249"/>
    <w:rsid w:val="364D2062"/>
    <w:rsid w:val="364D2437"/>
    <w:rsid w:val="36586907"/>
    <w:rsid w:val="36666FD8"/>
    <w:rsid w:val="36671B00"/>
    <w:rsid w:val="366C1117"/>
    <w:rsid w:val="366D473A"/>
    <w:rsid w:val="366E747B"/>
    <w:rsid w:val="36724AF3"/>
    <w:rsid w:val="367472BA"/>
    <w:rsid w:val="36761750"/>
    <w:rsid w:val="36771A0E"/>
    <w:rsid w:val="367F6B33"/>
    <w:rsid w:val="368775EA"/>
    <w:rsid w:val="36931C5F"/>
    <w:rsid w:val="36A228B7"/>
    <w:rsid w:val="36C061B2"/>
    <w:rsid w:val="36C56482"/>
    <w:rsid w:val="36C9546D"/>
    <w:rsid w:val="36CA5955"/>
    <w:rsid w:val="36CE2F6D"/>
    <w:rsid w:val="36D647E0"/>
    <w:rsid w:val="36D861B6"/>
    <w:rsid w:val="36FB1EA4"/>
    <w:rsid w:val="36FB6BA7"/>
    <w:rsid w:val="37043931"/>
    <w:rsid w:val="371F719E"/>
    <w:rsid w:val="37212F17"/>
    <w:rsid w:val="3733541C"/>
    <w:rsid w:val="3740156F"/>
    <w:rsid w:val="37496FD5"/>
    <w:rsid w:val="375352C8"/>
    <w:rsid w:val="3757436C"/>
    <w:rsid w:val="375A4243"/>
    <w:rsid w:val="375D4DE9"/>
    <w:rsid w:val="376139F4"/>
    <w:rsid w:val="37641C99"/>
    <w:rsid w:val="378133B6"/>
    <w:rsid w:val="378353CB"/>
    <w:rsid w:val="378E2D18"/>
    <w:rsid w:val="379F1A2A"/>
    <w:rsid w:val="37B8775F"/>
    <w:rsid w:val="37B9401A"/>
    <w:rsid w:val="37BC0C0B"/>
    <w:rsid w:val="37D93A87"/>
    <w:rsid w:val="37E26D70"/>
    <w:rsid w:val="37F31FF3"/>
    <w:rsid w:val="37F70DE9"/>
    <w:rsid w:val="3805371B"/>
    <w:rsid w:val="3806183B"/>
    <w:rsid w:val="3808289B"/>
    <w:rsid w:val="380D70BA"/>
    <w:rsid w:val="38154DE7"/>
    <w:rsid w:val="38211100"/>
    <w:rsid w:val="38283FE3"/>
    <w:rsid w:val="38285512"/>
    <w:rsid w:val="382932C8"/>
    <w:rsid w:val="383A64E3"/>
    <w:rsid w:val="384F2EC6"/>
    <w:rsid w:val="386E0197"/>
    <w:rsid w:val="387E1F7A"/>
    <w:rsid w:val="3885693A"/>
    <w:rsid w:val="388E760C"/>
    <w:rsid w:val="38A26BDE"/>
    <w:rsid w:val="38A5656B"/>
    <w:rsid w:val="38BA5310"/>
    <w:rsid w:val="38BE0B23"/>
    <w:rsid w:val="38C04091"/>
    <w:rsid w:val="38C36BF5"/>
    <w:rsid w:val="38CC50D5"/>
    <w:rsid w:val="38CD2CA3"/>
    <w:rsid w:val="38D10928"/>
    <w:rsid w:val="38D8238A"/>
    <w:rsid w:val="38E051AF"/>
    <w:rsid w:val="38E47155"/>
    <w:rsid w:val="3902120A"/>
    <w:rsid w:val="391260B6"/>
    <w:rsid w:val="39186D3D"/>
    <w:rsid w:val="391973A1"/>
    <w:rsid w:val="3946044E"/>
    <w:rsid w:val="395D30DC"/>
    <w:rsid w:val="395F2BBE"/>
    <w:rsid w:val="39663F60"/>
    <w:rsid w:val="397662D6"/>
    <w:rsid w:val="397D1EA1"/>
    <w:rsid w:val="397D3044"/>
    <w:rsid w:val="397E64C9"/>
    <w:rsid w:val="398E6D7A"/>
    <w:rsid w:val="39A14EF7"/>
    <w:rsid w:val="39B44725"/>
    <w:rsid w:val="39C25A79"/>
    <w:rsid w:val="39E22EB8"/>
    <w:rsid w:val="39FD45D5"/>
    <w:rsid w:val="3A086DB2"/>
    <w:rsid w:val="3A2B1C51"/>
    <w:rsid w:val="3A2F2590"/>
    <w:rsid w:val="3A3705A6"/>
    <w:rsid w:val="3A3E28B5"/>
    <w:rsid w:val="3A3F507F"/>
    <w:rsid w:val="3A433A64"/>
    <w:rsid w:val="3A4A6C3D"/>
    <w:rsid w:val="3A4C2113"/>
    <w:rsid w:val="3A550BD0"/>
    <w:rsid w:val="3AA264F6"/>
    <w:rsid w:val="3AA5484C"/>
    <w:rsid w:val="3AB57FF6"/>
    <w:rsid w:val="3AC0708B"/>
    <w:rsid w:val="3ADB3872"/>
    <w:rsid w:val="3ADF2C6E"/>
    <w:rsid w:val="3AE33243"/>
    <w:rsid w:val="3AE87B52"/>
    <w:rsid w:val="3AF5298F"/>
    <w:rsid w:val="3AFA563E"/>
    <w:rsid w:val="3B1C6BC9"/>
    <w:rsid w:val="3B232196"/>
    <w:rsid w:val="3B323EBC"/>
    <w:rsid w:val="3B432619"/>
    <w:rsid w:val="3B484FB9"/>
    <w:rsid w:val="3B636B62"/>
    <w:rsid w:val="3B687008"/>
    <w:rsid w:val="3B760223"/>
    <w:rsid w:val="3B764480"/>
    <w:rsid w:val="3B7F30A4"/>
    <w:rsid w:val="3B806E1C"/>
    <w:rsid w:val="3B844BFA"/>
    <w:rsid w:val="3B942A18"/>
    <w:rsid w:val="3BA469BB"/>
    <w:rsid w:val="3BAA3DDF"/>
    <w:rsid w:val="3BAC7C11"/>
    <w:rsid w:val="3BB133D9"/>
    <w:rsid w:val="3BB24655"/>
    <w:rsid w:val="3BB575F5"/>
    <w:rsid w:val="3BBC716D"/>
    <w:rsid w:val="3BC85B21"/>
    <w:rsid w:val="3BCC3552"/>
    <w:rsid w:val="3BD057C1"/>
    <w:rsid w:val="3BDC1312"/>
    <w:rsid w:val="3BE06112"/>
    <w:rsid w:val="3BE72679"/>
    <w:rsid w:val="3BF375EE"/>
    <w:rsid w:val="3BFC008F"/>
    <w:rsid w:val="3C0B0187"/>
    <w:rsid w:val="3C1A48DA"/>
    <w:rsid w:val="3C2642DB"/>
    <w:rsid w:val="3C2E0573"/>
    <w:rsid w:val="3C341E9D"/>
    <w:rsid w:val="3C36586C"/>
    <w:rsid w:val="3C505C9F"/>
    <w:rsid w:val="3C53521F"/>
    <w:rsid w:val="3C6664DE"/>
    <w:rsid w:val="3C667991"/>
    <w:rsid w:val="3C736B3F"/>
    <w:rsid w:val="3C754D81"/>
    <w:rsid w:val="3C812AA2"/>
    <w:rsid w:val="3C933EEA"/>
    <w:rsid w:val="3C961056"/>
    <w:rsid w:val="3CA36F1B"/>
    <w:rsid w:val="3CBD77AB"/>
    <w:rsid w:val="3CC53B77"/>
    <w:rsid w:val="3CD26D80"/>
    <w:rsid w:val="3CD41F85"/>
    <w:rsid w:val="3CDD46B4"/>
    <w:rsid w:val="3CE32F19"/>
    <w:rsid w:val="3CF47838"/>
    <w:rsid w:val="3D1A1DA0"/>
    <w:rsid w:val="3D1C7C28"/>
    <w:rsid w:val="3D215BAB"/>
    <w:rsid w:val="3D2203CE"/>
    <w:rsid w:val="3D41638E"/>
    <w:rsid w:val="3D653263"/>
    <w:rsid w:val="3D692A00"/>
    <w:rsid w:val="3D7D5B16"/>
    <w:rsid w:val="3D956BAE"/>
    <w:rsid w:val="3DA42DE8"/>
    <w:rsid w:val="3DAA4DAF"/>
    <w:rsid w:val="3DB51908"/>
    <w:rsid w:val="3DBB238D"/>
    <w:rsid w:val="3DBE37D0"/>
    <w:rsid w:val="3DC1616A"/>
    <w:rsid w:val="3DC214D0"/>
    <w:rsid w:val="3DCF4292"/>
    <w:rsid w:val="3DD57C62"/>
    <w:rsid w:val="3DE979D5"/>
    <w:rsid w:val="3DF00E4B"/>
    <w:rsid w:val="3DF202D0"/>
    <w:rsid w:val="3DF559BC"/>
    <w:rsid w:val="3DF67A64"/>
    <w:rsid w:val="3DFB4D06"/>
    <w:rsid w:val="3E0777A8"/>
    <w:rsid w:val="3E271FD8"/>
    <w:rsid w:val="3E307E51"/>
    <w:rsid w:val="3E314BED"/>
    <w:rsid w:val="3E406B94"/>
    <w:rsid w:val="3E491787"/>
    <w:rsid w:val="3E4A1E83"/>
    <w:rsid w:val="3E4A6593"/>
    <w:rsid w:val="3E4E2D5E"/>
    <w:rsid w:val="3E4E7EE8"/>
    <w:rsid w:val="3E5A7276"/>
    <w:rsid w:val="3E7813BA"/>
    <w:rsid w:val="3E9045A5"/>
    <w:rsid w:val="3E927C1A"/>
    <w:rsid w:val="3E970635"/>
    <w:rsid w:val="3E9E0A70"/>
    <w:rsid w:val="3EA1249B"/>
    <w:rsid w:val="3EB42258"/>
    <w:rsid w:val="3EC93170"/>
    <w:rsid w:val="3EC93696"/>
    <w:rsid w:val="3ECF6429"/>
    <w:rsid w:val="3EDC45FD"/>
    <w:rsid w:val="3EF27024"/>
    <w:rsid w:val="3EF4071F"/>
    <w:rsid w:val="3EF77313"/>
    <w:rsid w:val="3EFB517E"/>
    <w:rsid w:val="3F240F3C"/>
    <w:rsid w:val="3F3917BB"/>
    <w:rsid w:val="3F5F592C"/>
    <w:rsid w:val="3F6D26DB"/>
    <w:rsid w:val="3F746C97"/>
    <w:rsid w:val="3F7A269C"/>
    <w:rsid w:val="3F8A427C"/>
    <w:rsid w:val="3F8C3FE1"/>
    <w:rsid w:val="3F9966FE"/>
    <w:rsid w:val="3F9D24E2"/>
    <w:rsid w:val="3FA74CA9"/>
    <w:rsid w:val="3FA92255"/>
    <w:rsid w:val="3FAA1196"/>
    <w:rsid w:val="3FFC1167"/>
    <w:rsid w:val="400E5F30"/>
    <w:rsid w:val="401E5153"/>
    <w:rsid w:val="40206D0E"/>
    <w:rsid w:val="40333417"/>
    <w:rsid w:val="40476587"/>
    <w:rsid w:val="404D0BB4"/>
    <w:rsid w:val="404E1296"/>
    <w:rsid w:val="4056414D"/>
    <w:rsid w:val="40610877"/>
    <w:rsid w:val="407C2142"/>
    <w:rsid w:val="407D2FDC"/>
    <w:rsid w:val="408238F0"/>
    <w:rsid w:val="40837220"/>
    <w:rsid w:val="40A00418"/>
    <w:rsid w:val="40B470B5"/>
    <w:rsid w:val="40C65E5D"/>
    <w:rsid w:val="40D837D5"/>
    <w:rsid w:val="40E31E2A"/>
    <w:rsid w:val="41220376"/>
    <w:rsid w:val="413109C0"/>
    <w:rsid w:val="414031F4"/>
    <w:rsid w:val="41423CDF"/>
    <w:rsid w:val="4146139D"/>
    <w:rsid w:val="414C413A"/>
    <w:rsid w:val="41712B2D"/>
    <w:rsid w:val="41795E92"/>
    <w:rsid w:val="418412A3"/>
    <w:rsid w:val="41884998"/>
    <w:rsid w:val="41AD45AB"/>
    <w:rsid w:val="41B63263"/>
    <w:rsid w:val="41B85E27"/>
    <w:rsid w:val="41BE1E02"/>
    <w:rsid w:val="41C35C6C"/>
    <w:rsid w:val="41DD28D2"/>
    <w:rsid w:val="41DE339B"/>
    <w:rsid w:val="42062CF4"/>
    <w:rsid w:val="42092B8D"/>
    <w:rsid w:val="420C31B7"/>
    <w:rsid w:val="421E7C74"/>
    <w:rsid w:val="42255441"/>
    <w:rsid w:val="423A3879"/>
    <w:rsid w:val="423B7CF0"/>
    <w:rsid w:val="4240628F"/>
    <w:rsid w:val="42481D43"/>
    <w:rsid w:val="4249456C"/>
    <w:rsid w:val="42723962"/>
    <w:rsid w:val="427301AF"/>
    <w:rsid w:val="42833557"/>
    <w:rsid w:val="429C278D"/>
    <w:rsid w:val="42A046A0"/>
    <w:rsid w:val="42A639D0"/>
    <w:rsid w:val="42CA0619"/>
    <w:rsid w:val="42D047D6"/>
    <w:rsid w:val="42D55551"/>
    <w:rsid w:val="42D60649"/>
    <w:rsid w:val="42D6100D"/>
    <w:rsid w:val="42E63A08"/>
    <w:rsid w:val="42F06A93"/>
    <w:rsid w:val="42F368C2"/>
    <w:rsid w:val="42F947F9"/>
    <w:rsid w:val="42FF6960"/>
    <w:rsid w:val="43102CF1"/>
    <w:rsid w:val="431C7E2C"/>
    <w:rsid w:val="432C0208"/>
    <w:rsid w:val="434110F1"/>
    <w:rsid w:val="43521932"/>
    <w:rsid w:val="43534AD7"/>
    <w:rsid w:val="435D1281"/>
    <w:rsid w:val="435E344C"/>
    <w:rsid w:val="435E508E"/>
    <w:rsid w:val="43645284"/>
    <w:rsid w:val="43647365"/>
    <w:rsid w:val="43663873"/>
    <w:rsid w:val="436C1916"/>
    <w:rsid w:val="437F5438"/>
    <w:rsid w:val="43933A30"/>
    <w:rsid w:val="43B10115"/>
    <w:rsid w:val="43B744A2"/>
    <w:rsid w:val="43D95DBF"/>
    <w:rsid w:val="43E3792A"/>
    <w:rsid w:val="43F5203E"/>
    <w:rsid w:val="440008B3"/>
    <w:rsid w:val="440700DA"/>
    <w:rsid w:val="441445A5"/>
    <w:rsid w:val="44275C0B"/>
    <w:rsid w:val="44301171"/>
    <w:rsid w:val="443C48BE"/>
    <w:rsid w:val="444639AD"/>
    <w:rsid w:val="44482DDC"/>
    <w:rsid w:val="444C1723"/>
    <w:rsid w:val="444D61CA"/>
    <w:rsid w:val="446458D7"/>
    <w:rsid w:val="44673D53"/>
    <w:rsid w:val="44676EF7"/>
    <w:rsid w:val="44775318"/>
    <w:rsid w:val="447F1622"/>
    <w:rsid w:val="448E35F8"/>
    <w:rsid w:val="449776B0"/>
    <w:rsid w:val="4498318E"/>
    <w:rsid w:val="449F2770"/>
    <w:rsid w:val="44A14C6C"/>
    <w:rsid w:val="44A91191"/>
    <w:rsid w:val="44AC4152"/>
    <w:rsid w:val="44B02520"/>
    <w:rsid w:val="44BD4B94"/>
    <w:rsid w:val="44E34C0D"/>
    <w:rsid w:val="44E4666D"/>
    <w:rsid w:val="44EB1CAC"/>
    <w:rsid w:val="44EE3048"/>
    <w:rsid w:val="44FA2C5B"/>
    <w:rsid w:val="44FE5DAC"/>
    <w:rsid w:val="45077EF6"/>
    <w:rsid w:val="45097524"/>
    <w:rsid w:val="45100296"/>
    <w:rsid w:val="45104350"/>
    <w:rsid w:val="45105157"/>
    <w:rsid w:val="45135C72"/>
    <w:rsid w:val="4538513A"/>
    <w:rsid w:val="453E4191"/>
    <w:rsid w:val="4548062C"/>
    <w:rsid w:val="4550785F"/>
    <w:rsid w:val="455155AA"/>
    <w:rsid w:val="455250E7"/>
    <w:rsid w:val="455D54FD"/>
    <w:rsid w:val="45682DFA"/>
    <w:rsid w:val="457050B8"/>
    <w:rsid w:val="45742819"/>
    <w:rsid w:val="45862356"/>
    <w:rsid w:val="4586693E"/>
    <w:rsid w:val="45917032"/>
    <w:rsid w:val="45936727"/>
    <w:rsid w:val="45A7568D"/>
    <w:rsid w:val="45AB4C36"/>
    <w:rsid w:val="45C01521"/>
    <w:rsid w:val="45C275B1"/>
    <w:rsid w:val="460778DE"/>
    <w:rsid w:val="460E5376"/>
    <w:rsid w:val="46336618"/>
    <w:rsid w:val="4636131C"/>
    <w:rsid w:val="463C570D"/>
    <w:rsid w:val="463E36E1"/>
    <w:rsid w:val="465C1F5F"/>
    <w:rsid w:val="465F102B"/>
    <w:rsid w:val="467E0B78"/>
    <w:rsid w:val="468E46A5"/>
    <w:rsid w:val="469244DE"/>
    <w:rsid w:val="469519CD"/>
    <w:rsid w:val="4695606C"/>
    <w:rsid w:val="46A14061"/>
    <w:rsid w:val="46A76BEE"/>
    <w:rsid w:val="46AF7808"/>
    <w:rsid w:val="46B44FB0"/>
    <w:rsid w:val="46B72F89"/>
    <w:rsid w:val="46BC6551"/>
    <w:rsid w:val="46BD7933"/>
    <w:rsid w:val="46C379CC"/>
    <w:rsid w:val="46E960E5"/>
    <w:rsid w:val="46F97303"/>
    <w:rsid w:val="47011152"/>
    <w:rsid w:val="470605B4"/>
    <w:rsid w:val="470703F1"/>
    <w:rsid w:val="470B5BF4"/>
    <w:rsid w:val="471006F9"/>
    <w:rsid w:val="47176886"/>
    <w:rsid w:val="471B700F"/>
    <w:rsid w:val="471F644F"/>
    <w:rsid w:val="47215957"/>
    <w:rsid w:val="47437106"/>
    <w:rsid w:val="47470FE9"/>
    <w:rsid w:val="476367DB"/>
    <w:rsid w:val="47645629"/>
    <w:rsid w:val="47686A36"/>
    <w:rsid w:val="4779424F"/>
    <w:rsid w:val="477C4550"/>
    <w:rsid w:val="478905DD"/>
    <w:rsid w:val="47920D29"/>
    <w:rsid w:val="47A67E59"/>
    <w:rsid w:val="47AD1F2D"/>
    <w:rsid w:val="47AD5E59"/>
    <w:rsid w:val="47AE62FF"/>
    <w:rsid w:val="47B42327"/>
    <w:rsid w:val="47BE4F54"/>
    <w:rsid w:val="47C50128"/>
    <w:rsid w:val="47C73C67"/>
    <w:rsid w:val="47CA2FA4"/>
    <w:rsid w:val="47CD5FE6"/>
    <w:rsid w:val="47D47FB9"/>
    <w:rsid w:val="47DD7CC4"/>
    <w:rsid w:val="47E53CCA"/>
    <w:rsid w:val="47E90CA3"/>
    <w:rsid w:val="47EE17E6"/>
    <w:rsid w:val="47F375CE"/>
    <w:rsid w:val="48022898"/>
    <w:rsid w:val="480C2596"/>
    <w:rsid w:val="480F3BA4"/>
    <w:rsid w:val="481113CC"/>
    <w:rsid w:val="48164D90"/>
    <w:rsid w:val="481B62AF"/>
    <w:rsid w:val="481F67F7"/>
    <w:rsid w:val="48221D40"/>
    <w:rsid w:val="48307B92"/>
    <w:rsid w:val="484A4A39"/>
    <w:rsid w:val="484B0360"/>
    <w:rsid w:val="485741B0"/>
    <w:rsid w:val="48595E09"/>
    <w:rsid w:val="485A1652"/>
    <w:rsid w:val="485A20B7"/>
    <w:rsid w:val="48CE2238"/>
    <w:rsid w:val="48CE26BF"/>
    <w:rsid w:val="48D74F1E"/>
    <w:rsid w:val="48DA439B"/>
    <w:rsid w:val="48ED26CE"/>
    <w:rsid w:val="48FF16B3"/>
    <w:rsid w:val="4900362A"/>
    <w:rsid w:val="490071B7"/>
    <w:rsid w:val="49090792"/>
    <w:rsid w:val="490941D3"/>
    <w:rsid w:val="491231E6"/>
    <w:rsid w:val="4912447E"/>
    <w:rsid w:val="491842ED"/>
    <w:rsid w:val="491E0D49"/>
    <w:rsid w:val="492742D4"/>
    <w:rsid w:val="493A0488"/>
    <w:rsid w:val="4942340B"/>
    <w:rsid w:val="494A301F"/>
    <w:rsid w:val="494E3CB0"/>
    <w:rsid w:val="4972108E"/>
    <w:rsid w:val="49804BB7"/>
    <w:rsid w:val="498574B1"/>
    <w:rsid w:val="498925D6"/>
    <w:rsid w:val="49904CA4"/>
    <w:rsid w:val="49950D1B"/>
    <w:rsid w:val="49A5604D"/>
    <w:rsid w:val="49A94549"/>
    <w:rsid w:val="49AC7ABF"/>
    <w:rsid w:val="49B82540"/>
    <w:rsid w:val="49BB2DDA"/>
    <w:rsid w:val="49C74628"/>
    <w:rsid w:val="49C90E5B"/>
    <w:rsid w:val="49CE174A"/>
    <w:rsid w:val="49CF329A"/>
    <w:rsid w:val="49E97E43"/>
    <w:rsid w:val="49FE1388"/>
    <w:rsid w:val="4A06601C"/>
    <w:rsid w:val="4A0A5B32"/>
    <w:rsid w:val="4A154D02"/>
    <w:rsid w:val="4A1C1A48"/>
    <w:rsid w:val="4A1E69EF"/>
    <w:rsid w:val="4A2D63C1"/>
    <w:rsid w:val="4A2F2D39"/>
    <w:rsid w:val="4A307395"/>
    <w:rsid w:val="4A366BBA"/>
    <w:rsid w:val="4A3B3358"/>
    <w:rsid w:val="4A3D1AC0"/>
    <w:rsid w:val="4A3E30AB"/>
    <w:rsid w:val="4A457459"/>
    <w:rsid w:val="4A4C67CC"/>
    <w:rsid w:val="4A56780B"/>
    <w:rsid w:val="4A7A1BD3"/>
    <w:rsid w:val="4AA85D7B"/>
    <w:rsid w:val="4AB4138D"/>
    <w:rsid w:val="4ABA67BF"/>
    <w:rsid w:val="4ACD6A01"/>
    <w:rsid w:val="4AD87C22"/>
    <w:rsid w:val="4ADD526F"/>
    <w:rsid w:val="4AF313B8"/>
    <w:rsid w:val="4AF7540A"/>
    <w:rsid w:val="4B0E6EC2"/>
    <w:rsid w:val="4B216532"/>
    <w:rsid w:val="4B477DEC"/>
    <w:rsid w:val="4B533E82"/>
    <w:rsid w:val="4B5A1A9F"/>
    <w:rsid w:val="4B743FA9"/>
    <w:rsid w:val="4B7C2731"/>
    <w:rsid w:val="4B834945"/>
    <w:rsid w:val="4B9567E3"/>
    <w:rsid w:val="4B957F43"/>
    <w:rsid w:val="4B9C2C2A"/>
    <w:rsid w:val="4BAC24A4"/>
    <w:rsid w:val="4BAC2A1A"/>
    <w:rsid w:val="4BAC3798"/>
    <w:rsid w:val="4BB30444"/>
    <w:rsid w:val="4BB70CEA"/>
    <w:rsid w:val="4BC447CD"/>
    <w:rsid w:val="4BC54837"/>
    <w:rsid w:val="4BDB6271"/>
    <w:rsid w:val="4BDD04A7"/>
    <w:rsid w:val="4C0D2006"/>
    <w:rsid w:val="4C192BE6"/>
    <w:rsid w:val="4C2102A4"/>
    <w:rsid w:val="4C26756B"/>
    <w:rsid w:val="4C53532B"/>
    <w:rsid w:val="4C565AE6"/>
    <w:rsid w:val="4C630052"/>
    <w:rsid w:val="4C7118BB"/>
    <w:rsid w:val="4C720EEB"/>
    <w:rsid w:val="4C736D16"/>
    <w:rsid w:val="4C751CB1"/>
    <w:rsid w:val="4C8153CE"/>
    <w:rsid w:val="4C90181C"/>
    <w:rsid w:val="4C9E7B4D"/>
    <w:rsid w:val="4CAA019C"/>
    <w:rsid w:val="4CAD0CA5"/>
    <w:rsid w:val="4CAF4023"/>
    <w:rsid w:val="4CC43D74"/>
    <w:rsid w:val="4CD31089"/>
    <w:rsid w:val="4CD37382"/>
    <w:rsid w:val="4CD510AA"/>
    <w:rsid w:val="4CDB11D4"/>
    <w:rsid w:val="4CE15C82"/>
    <w:rsid w:val="4CF12556"/>
    <w:rsid w:val="4CF17B57"/>
    <w:rsid w:val="4D017FE2"/>
    <w:rsid w:val="4D1F1732"/>
    <w:rsid w:val="4D293311"/>
    <w:rsid w:val="4D2E58B2"/>
    <w:rsid w:val="4D2E66D8"/>
    <w:rsid w:val="4D3279CC"/>
    <w:rsid w:val="4D463C26"/>
    <w:rsid w:val="4D4C340C"/>
    <w:rsid w:val="4D4E28D6"/>
    <w:rsid w:val="4D501A12"/>
    <w:rsid w:val="4D642485"/>
    <w:rsid w:val="4D6A3743"/>
    <w:rsid w:val="4D6C2462"/>
    <w:rsid w:val="4D6E3E22"/>
    <w:rsid w:val="4D785BA5"/>
    <w:rsid w:val="4D7B63ED"/>
    <w:rsid w:val="4D8C0BC7"/>
    <w:rsid w:val="4D8C386B"/>
    <w:rsid w:val="4D8F220C"/>
    <w:rsid w:val="4D974DA2"/>
    <w:rsid w:val="4D987EC8"/>
    <w:rsid w:val="4D9D560B"/>
    <w:rsid w:val="4DAA4013"/>
    <w:rsid w:val="4DAE0878"/>
    <w:rsid w:val="4DAE5C20"/>
    <w:rsid w:val="4DBC162C"/>
    <w:rsid w:val="4DCA4FD3"/>
    <w:rsid w:val="4DD01C8C"/>
    <w:rsid w:val="4DEF4412"/>
    <w:rsid w:val="4DFA3274"/>
    <w:rsid w:val="4E151A45"/>
    <w:rsid w:val="4E1557FC"/>
    <w:rsid w:val="4E32486E"/>
    <w:rsid w:val="4E465D0F"/>
    <w:rsid w:val="4E5D2483"/>
    <w:rsid w:val="4E603A2B"/>
    <w:rsid w:val="4E7274E0"/>
    <w:rsid w:val="4E742D6E"/>
    <w:rsid w:val="4E757D98"/>
    <w:rsid w:val="4E85422F"/>
    <w:rsid w:val="4E8A41F3"/>
    <w:rsid w:val="4EB21B38"/>
    <w:rsid w:val="4EB464FA"/>
    <w:rsid w:val="4ECB0BCD"/>
    <w:rsid w:val="4ECC02A4"/>
    <w:rsid w:val="4ED14F6F"/>
    <w:rsid w:val="4EE56859"/>
    <w:rsid w:val="4EE753A6"/>
    <w:rsid w:val="4EF128F1"/>
    <w:rsid w:val="4F0315CB"/>
    <w:rsid w:val="4F0E2022"/>
    <w:rsid w:val="4F155DA1"/>
    <w:rsid w:val="4F1671CB"/>
    <w:rsid w:val="4F391364"/>
    <w:rsid w:val="4F392EE0"/>
    <w:rsid w:val="4F3C4373"/>
    <w:rsid w:val="4F3D3FC9"/>
    <w:rsid w:val="4F741177"/>
    <w:rsid w:val="4F832DCC"/>
    <w:rsid w:val="4F860A4D"/>
    <w:rsid w:val="4F9034C0"/>
    <w:rsid w:val="4F910C25"/>
    <w:rsid w:val="4FAC53EF"/>
    <w:rsid w:val="4FC8436A"/>
    <w:rsid w:val="4FCC3F0E"/>
    <w:rsid w:val="4FDF1F0B"/>
    <w:rsid w:val="4FE02C17"/>
    <w:rsid w:val="4FE8225F"/>
    <w:rsid w:val="4FFD0683"/>
    <w:rsid w:val="500044E3"/>
    <w:rsid w:val="50040119"/>
    <w:rsid w:val="500E5CA9"/>
    <w:rsid w:val="50174B80"/>
    <w:rsid w:val="501A0EEF"/>
    <w:rsid w:val="501C3AF7"/>
    <w:rsid w:val="501F7F6A"/>
    <w:rsid w:val="50266E6E"/>
    <w:rsid w:val="502B0142"/>
    <w:rsid w:val="503264DF"/>
    <w:rsid w:val="50344F20"/>
    <w:rsid w:val="50412659"/>
    <w:rsid w:val="5044546B"/>
    <w:rsid w:val="504949C6"/>
    <w:rsid w:val="50681598"/>
    <w:rsid w:val="50733A5C"/>
    <w:rsid w:val="507565A9"/>
    <w:rsid w:val="50957347"/>
    <w:rsid w:val="50B423D3"/>
    <w:rsid w:val="50B67202"/>
    <w:rsid w:val="50B82E88"/>
    <w:rsid w:val="50B96C00"/>
    <w:rsid w:val="50CC7983"/>
    <w:rsid w:val="50E17F2C"/>
    <w:rsid w:val="50E7003E"/>
    <w:rsid w:val="50FA6EFB"/>
    <w:rsid w:val="510005D8"/>
    <w:rsid w:val="512560EF"/>
    <w:rsid w:val="5135779B"/>
    <w:rsid w:val="51402DEE"/>
    <w:rsid w:val="51475FBA"/>
    <w:rsid w:val="51494722"/>
    <w:rsid w:val="516327C4"/>
    <w:rsid w:val="516505AF"/>
    <w:rsid w:val="516C37E5"/>
    <w:rsid w:val="516F6B43"/>
    <w:rsid w:val="518014CC"/>
    <w:rsid w:val="519816BA"/>
    <w:rsid w:val="51A013AD"/>
    <w:rsid w:val="51A155DA"/>
    <w:rsid w:val="51B42F74"/>
    <w:rsid w:val="51C763B4"/>
    <w:rsid w:val="51CE4060"/>
    <w:rsid w:val="51D10418"/>
    <w:rsid w:val="51D93C1A"/>
    <w:rsid w:val="51E43809"/>
    <w:rsid w:val="51E63A36"/>
    <w:rsid w:val="51E90E1F"/>
    <w:rsid w:val="52065E75"/>
    <w:rsid w:val="524D32BC"/>
    <w:rsid w:val="52554706"/>
    <w:rsid w:val="5266742D"/>
    <w:rsid w:val="52735B84"/>
    <w:rsid w:val="527641B4"/>
    <w:rsid w:val="52786BFF"/>
    <w:rsid w:val="527F5809"/>
    <w:rsid w:val="52840DA5"/>
    <w:rsid w:val="52926BB8"/>
    <w:rsid w:val="52981DE7"/>
    <w:rsid w:val="52A168F5"/>
    <w:rsid w:val="52C96107"/>
    <w:rsid w:val="52CB6BDB"/>
    <w:rsid w:val="52DB4DBE"/>
    <w:rsid w:val="52DC2CC4"/>
    <w:rsid w:val="52E0262B"/>
    <w:rsid w:val="52E31D12"/>
    <w:rsid w:val="52E873A0"/>
    <w:rsid w:val="52ED3DCD"/>
    <w:rsid w:val="52F2794A"/>
    <w:rsid w:val="530A6EA3"/>
    <w:rsid w:val="53101636"/>
    <w:rsid w:val="531143F8"/>
    <w:rsid w:val="53134DC1"/>
    <w:rsid w:val="531603B6"/>
    <w:rsid w:val="5325232B"/>
    <w:rsid w:val="533224AA"/>
    <w:rsid w:val="533427D4"/>
    <w:rsid w:val="535C72F0"/>
    <w:rsid w:val="536B66D8"/>
    <w:rsid w:val="537B413D"/>
    <w:rsid w:val="539C4BF4"/>
    <w:rsid w:val="53A224B6"/>
    <w:rsid w:val="53AF12F3"/>
    <w:rsid w:val="53B30277"/>
    <w:rsid w:val="53B84561"/>
    <w:rsid w:val="53B87218"/>
    <w:rsid w:val="53B918E7"/>
    <w:rsid w:val="53BB61C5"/>
    <w:rsid w:val="53C25DCC"/>
    <w:rsid w:val="53E16BF1"/>
    <w:rsid w:val="53E21F61"/>
    <w:rsid w:val="53E63544"/>
    <w:rsid w:val="53E75832"/>
    <w:rsid w:val="53FB252C"/>
    <w:rsid w:val="54092DD3"/>
    <w:rsid w:val="540F4E16"/>
    <w:rsid w:val="54130020"/>
    <w:rsid w:val="54154949"/>
    <w:rsid w:val="54223939"/>
    <w:rsid w:val="5426030D"/>
    <w:rsid w:val="542A3928"/>
    <w:rsid w:val="543912E3"/>
    <w:rsid w:val="545145D8"/>
    <w:rsid w:val="545302EB"/>
    <w:rsid w:val="545740B4"/>
    <w:rsid w:val="545E1148"/>
    <w:rsid w:val="546A7ACF"/>
    <w:rsid w:val="54705828"/>
    <w:rsid w:val="547B5AA7"/>
    <w:rsid w:val="54871424"/>
    <w:rsid w:val="5495528E"/>
    <w:rsid w:val="54971006"/>
    <w:rsid w:val="54A16C53"/>
    <w:rsid w:val="54A659DB"/>
    <w:rsid w:val="54C6547C"/>
    <w:rsid w:val="54CA3797"/>
    <w:rsid w:val="54CD2AF5"/>
    <w:rsid w:val="54D118FD"/>
    <w:rsid w:val="54D82F34"/>
    <w:rsid w:val="54DF0F12"/>
    <w:rsid w:val="54E52571"/>
    <w:rsid w:val="54FC1F51"/>
    <w:rsid w:val="550E153D"/>
    <w:rsid w:val="552B3270"/>
    <w:rsid w:val="552F22EA"/>
    <w:rsid w:val="55313209"/>
    <w:rsid w:val="55334E04"/>
    <w:rsid w:val="553E0163"/>
    <w:rsid w:val="554A1806"/>
    <w:rsid w:val="55541B3E"/>
    <w:rsid w:val="55594E55"/>
    <w:rsid w:val="55A43D29"/>
    <w:rsid w:val="55A811DC"/>
    <w:rsid w:val="55B373C5"/>
    <w:rsid w:val="55B73357"/>
    <w:rsid w:val="55BE57AD"/>
    <w:rsid w:val="55E4027B"/>
    <w:rsid w:val="55F93682"/>
    <w:rsid w:val="5609295C"/>
    <w:rsid w:val="561529F8"/>
    <w:rsid w:val="562568FA"/>
    <w:rsid w:val="56316D57"/>
    <w:rsid w:val="56320E9A"/>
    <w:rsid w:val="563B76AA"/>
    <w:rsid w:val="564A6CCF"/>
    <w:rsid w:val="564C438F"/>
    <w:rsid w:val="56562C60"/>
    <w:rsid w:val="567107D0"/>
    <w:rsid w:val="56725AC0"/>
    <w:rsid w:val="567764E0"/>
    <w:rsid w:val="5679703C"/>
    <w:rsid w:val="567F1D52"/>
    <w:rsid w:val="568A068E"/>
    <w:rsid w:val="568A3423"/>
    <w:rsid w:val="5691024C"/>
    <w:rsid w:val="56A96462"/>
    <w:rsid w:val="56AA6115"/>
    <w:rsid w:val="56D4378A"/>
    <w:rsid w:val="56D6186E"/>
    <w:rsid w:val="56E542AB"/>
    <w:rsid w:val="56E83D9B"/>
    <w:rsid w:val="56F71442"/>
    <w:rsid w:val="573265F6"/>
    <w:rsid w:val="574C312D"/>
    <w:rsid w:val="576D4735"/>
    <w:rsid w:val="5793282A"/>
    <w:rsid w:val="57B60224"/>
    <w:rsid w:val="57C47DC4"/>
    <w:rsid w:val="57F01D9D"/>
    <w:rsid w:val="57F06750"/>
    <w:rsid w:val="580364CA"/>
    <w:rsid w:val="58150718"/>
    <w:rsid w:val="581D7A74"/>
    <w:rsid w:val="58310FCA"/>
    <w:rsid w:val="583746AC"/>
    <w:rsid w:val="58382B05"/>
    <w:rsid w:val="583F074D"/>
    <w:rsid w:val="584456E9"/>
    <w:rsid w:val="584E48BF"/>
    <w:rsid w:val="585C0687"/>
    <w:rsid w:val="586273CF"/>
    <w:rsid w:val="58640710"/>
    <w:rsid w:val="5871279F"/>
    <w:rsid w:val="587F5772"/>
    <w:rsid w:val="588229B5"/>
    <w:rsid w:val="58A412C7"/>
    <w:rsid w:val="58C27F9F"/>
    <w:rsid w:val="58C54F56"/>
    <w:rsid w:val="58C929BD"/>
    <w:rsid w:val="58C978D5"/>
    <w:rsid w:val="58CB179A"/>
    <w:rsid w:val="58CF05ED"/>
    <w:rsid w:val="58D90863"/>
    <w:rsid w:val="58DF445C"/>
    <w:rsid w:val="58E2089F"/>
    <w:rsid w:val="58E547D5"/>
    <w:rsid w:val="58F62C31"/>
    <w:rsid w:val="59036E6D"/>
    <w:rsid w:val="59194C0F"/>
    <w:rsid w:val="591C06D9"/>
    <w:rsid w:val="592200E6"/>
    <w:rsid w:val="592E74CF"/>
    <w:rsid w:val="594835DA"/>
    <w:rsid w:val="59567BF5"/>
    <w:rsid w:val="595F012D"/>
    <w:rsid w:val="595F42F3"/>
    <w:rsid w:val="596A6CE9"/>
    <w:rsid w:val="597516AA"/>
    <w:rsid w:val="597825DE"/>
    <w:rsid w:val="597C7605"/>
    <w:rsid w:val="597E3642"/>
    <w:rsid w:val="598105E0"/>
    <w:rsid w:val="59A56055"/>
    <w:rsid w:val="59A65848"/>
    <w:rsid w:val="59CD461D"/>
    <w:rsid w:val="59D963BC"/>
    <w:rsid w:val="59DB08BC"/>
    <w:rsid w:val="5A130E79"/>
    <w:rsid w:val="5A1557B9"/>
    <w:rsid w:val="5A210003"/>
    <w:rsid w:val="5A240F4E"/>
    <w:rsid w:val="5A293ABF"/>
    <w:rsid w:val="5A296BA4"/>
    <w:rsid w:val="5A2A273B"/>
    <w:rsid w:val="5A3D43FE"/>
    <w:rsid w:val="5A466EE6"/>
    <w:rsid w:val="5A51189F"/>
    <w:rsid w:val="5A795C4A"/>
    <w:rsid w:val="5A7F7348"/>
    <w:rsid w:val="5A8006D4"/>
    <w:rsid w:val="5A842C19"/>
    <w:rsid w:val="5A95548C"/>
    <w:rsid w:val="5AA95AD8"/>
    <w:rsid w:val="5AB8200C"/>
    <w:rsid w:val="5AD30DCA"/>
    <w:rsid w:val="5AE26D53"/>
    <w:rsid w:val="5AE44879"/>
    <w:rsid w:val="5B044887"/>
    <w:rsid w:val="5B062881"/>
    <w:rsid w:val="5B0C31FE"/>
    <w:rsid w:val="5B10566E"/>
    <w:rsid w:val="5B15257A"/>
    <w:rsid w:val="5B1C7D2C"/>
    <w:rsid w:val="5B264CA0"/>
    <w:rsid w:val="5B2D5119"/>
    <w:rsid w:val="5B4053B1"/>
    <w:rsid w:val="5B457050"/>
    <w:rsid w:val="5B511B70"/>
    <w:rsid w:val="5B516703"/>
    <w:rsid w:val="5B5C4D58"/>
    <w:rsid w:val="5B6C0433"/>
    <w:rsid w:val="5B723269"/>
    <w:rsid w:val="5B7A0EFF"/>
    <w:rsid w:val="5B7E29AF"/>
    <w:rsid w:val="5B800B9D"/>
    <w:rsid w:val="5B845F68"/>
    <w:rsid w:val="5B8677B5"/>
    <w:rsid w:val="5B98757C"/>
    <w:rsid w:val="5BB51711"/>
    <w:rsid w:val="5BB5494F"/>
    <w:rsid w:val="5BB947A3"/>
    <w:rsid w:val="5BC5022B"/>
    <w:rsid w:val="5BE1154A"/>
    <w:rsid w:val="5BE13634"/>
    <w:rsid w:val="5BEA5DF6"/>
    <w:rsid w:val="5BF129F4"/>
    <w:rsid w:val="5C084F72"/>
    <w:rsid w:val="5C09291A"/>
    <w:rsid w:val="5C0A370A"/>
    <w:rsid w:val="5C0C243D"/>
    <w:rsid w:val="5C287A6D"/>
    <w:rsid w:val="5C2A09B2"/>
    <w:rsid w:val="5C2D7B74"/>
    <w:rsid w:val="5C367A34"/>
    <w:rsid w:val="5C3B3ED8"/>
    <w:rsid w:val="5C3E7288"/>
    <w:rsid w:val="5C421AAD"/>
    <w:rsid w:val="5C4E644E"/>
    <w:rsid w:val="5C5546AD"/>
    <w:rsid w:val="5C5B4418"/>
    <w:rsid w:val="5C6534BB"/>
    <w:rsid w:val="5C6A6EB7"/>
    <w:rsid w:val="5C7924D3"/>
    <w:rsid w:val="5C985281"/>
    <w:rsid w:val="5CB95754"/>
    <w:rsid w:val="5CE716A9"/>
    <w:rsid w:val="5D082965"/>
    <w:rsid w:val="5D107CFE"/>
    <w:rsid w:val="5D12380E"/>
    <w:rsid w:val="5D166EED"/>
    <w:rsid w:val="5D283848"/>
    <w:rsid w:val="5D307B66"/>
    <w:rsid w:val="5D371F8D"/>
    <w:rsid w:val="5D3865DF"/>
    <w:rsid w:val="5D395CFF"/>
    <w:rsid w:val="5D434B0A"/>
    <w:rsid w:val="5D607B80"/>
    <w:rsid w:val="5D68040D"/>
    <w:rsid w:val="5D7157C9"/>
    <w:rsid w:val="5D784AFF"/>
    <w:rsid w:val="5D992F67"/>
    <w:rsid w:val="5D9A5406"/>
    <w:rsid w:val="5DA530A8"/>
    <w:rsid w:val="5DB925C0"/>
    <w:rsid w:val="5DEA5368"/>
    <w:rsid w:val="5DF420DB"/>
    <w:rsid w:val="5E001F99"/>
    <w:rsid w:val="5E0E17E8"/>
    <w:rsid w:val="5E23390B"/>
    <w:rsid w:val="5E237E51"/>
    <w:rsid w:val="5E28639B"/>
    <w:rsid w:val="5E2C227D"/>
    <w:rsid w:val="5E365F73"/>
    <w:rsid w:val="5E3743C2"/>
    <w:rsid w:val="5E3A35B3"/>
    <w:rsid w:val="5E3F7335"/>
    <w:rsid w:val="5E432CA7"/>
    <w:rsid w:val="5E4A2302"/>
    <w:rsid w:val="5E4D51D0"/>
    <w:rsid w:val="5E5F26AF"/>
    <w:rsid w:val="5EAB608D"/>
    <w:rsid w:val="5EBC6AB4"/>
    <w:rsid w:val="5EC37307"/>
    <w:rsid w:val="5EF2395F"/>
    <w:rsid w:val="5EF723BA"/>
    <w:rsid w:val="5EFD7B47"/>
    <w:rsid w:val="5F02434A"/>
    <w:rsid w:val="5F0C58FA"/>
    <w:rsid w:val="5F2C100F"/>
    <w:rsid w:val="5F697D61"/>
    <w:rsid w:val="5F6A106B"/>
    <w:rsid w:val="5F731354"/>
    <w:rsid w:val="5F802F65"/>
    <w:rsid w:val="5F830908"/>
    <w:rsid w:val="5F9C4337"/>
    <w:rsid w:val="5F9F1775"/>
    <w:rsid w:val="5FB659A4"/>
    <w:rsid w:val="5FC13F8D"/>
    <w:rsid w:val="5FC72B04"/>
    <w:rsid w:val="5FCB616F"/>
    <w:rsid w:val="5FCB72E9"/>
    <w:rsid w:val="5FF05A47"/>
    <w:rsid w:val="5FF5083E"/>
    <w:rsid w:val="60030EB8"/>
    <w:rsid w:val="60131CA7"/>
    <w:rsid w:val="602D662A"/>
    <w:rsid w:val="6042744B"/>
    <w:rsid w:val="60441E70"/>
    <w:rsid w:val="604446BA"/>
    <w:rsid w:val="604822AF"/>
    <w:rsid w:val="606851C8"/>
    <w:rsid w:val="60712EE7"/>
    <w:rsid w:val="60740D48"/>
    <w:rsid w:val="60757189"/>
    <w:rsid w:val="60765463"/>
    <w:rsid w:val="607C51C2"/>
    <w:rsid w:val="60876EE7"/>
    <w:rsid w:val="60A03242"/>
    <w:rsid w:val="60B51138"/>
    <w:rsid w:val="60DE560D"/>
    <w:rsid w:val="60E76D87"/>
    <w:rsid w:val="60FE66D5"/>
    <w:rsid w:val="610D635D"/>
    <w:rsid w:val="610E61E6"/>
    <w:rsid w:val="610F70B6"/>
    <w:rsid w:val="61114D79"/>
    <w:rsid w:val="611A4E78"/>
    <w:rsid w:val="612D7766"/>
    <w:rsid w:val="6138147B"/>
    <w:rsid w:val="613938D8"/>
    <w:rsid w:val="61426F60"/>
    <w:rsid w:val="6163235A"/>
    <w:rsid w:val="616A3F3E"/>
    <w:rsid w:val="617A2D49"/>
    <w:rsid w:val="618926D8"/>
    <w:rsid w:val="619712B4"/>
    <w:rsid w:val="6198473D"/>
    <w:rsid w:val="619E260D"/>
    <w:rsid w:val="61B22DCB"/>
    <w:rsid w:val="61D87D76"/>
    <w:rsid w:val="61D952C5"/>
    <w:rsid w:val="61E578E7"/>
    <w:rsid w:val="61F46223"/>
    <w:rsid w:val="61FE0828"/>
    <w:rsid w:val="620C3DDF"/>
    <w:rsid w:val="620E6C2E"/>
    <w:rsid w:val="62170216"/>
    <w:rsid w:val="621E4170"/>
    <w:rsid w:val="622C29B7"/>
    <w:rsid w:val="623B068F"/>
    <w:rsid w:val="623D57B3"/>
    <w:rsid w:val="6243699A"/>
    <w:rsid w:val="624816BB"/>
    <w:rsid w:val="62551E7C"/>
    <w:rsid w:val="625F2329"/>
    <w:rsid w:val="62600E4E"/>
    <w:rsid w:val="62665C92"/>
    <w:rsid w:val="62735E93"/>
    <w:rsid w:val="62886099"/>
    <w:rsid w:val="628B0F2E"/>
    <w:rsid w:val="62924E83"/>
    <w:rsid w:val="629405EE"/>
    <w:rsid w:val="62A707C2"/>
    <w:rsid w:val="62B47DE4"/>
    <w:rsid w:val="62C8333B"/>
    <w:rsid w:val="62CB4A13"/>
    <w:rsid w:val="62DF2671"/>
    <w:rsid w:val="62E00B86"/>
    <w:rsid w:val="62F85832"/>
    <w:rsid w:val="62FF5610"/>
    <w:rsid w:val="63133BCC"/>
    <w:rsid w:val="631952BC"/>
    <w:rsid w:val="631C29DD"/>
    <w:rsid w:val="631C7AD9"/>
    <w:rsid w:val="63273424"/>
    <w:rsid w:val="633E737B"/>
    <w:rsid w:val="634208DE"/>
    <w:rsid w:val="63465E29"/>
    <w:rsid w:val="635664D9"/>
    <w:rsid w:val="63A01C9E"/>
    <w:rsid w:val="63A100B2"/>
    <w:rsid w:val="63A92B04"/>
    <w:rsid w:val="63AD0F52"/>
    <w:rsid w:val="63B408C9"/>
    <w:rsid w:val="63C22624"/>
    <w:rsid w:val="63C62ADB"/>
    <w:rsid w:val="63CC3D66"/>
    <w:rsid w:val="63D336DD"/>
    <w:rsid w:val="63D80D41"/>
    <w:rsid w:val="63DB447E"/>
    <w:rsid w:val="63E019B0"/>
    <w:rsid w:val="63E26C69"/>
    <w:rsid w:val="63E93077"/>
    <w:rsid w:val="63F8749B"/>
    <w:rsid w:val="6400113F"/>
    <w:rsid w:val="640A1F1B"/>
    <w:rsid w:val="640F1003"/>
    <w:rsid w:val="64244533"/>
    <w:rsid w:val="643E43AB"/>
    <w:rsid w:val="643F1B76"/>
    <w:rsid w:val="645B299C"/>
    <w:rsid w:val="64660AE3"/>
    <w:rsid w:val="646842DF"/>
    <w:rsid w:val="646A6A52"/>
    <w:rsid w:val="647368DB"/>
    <w:rsid w:val="647861CD"/>
    <w:rsid w:val="648902B2"/>
    <w:rsid w:val="648F0AA9"/>
    <w:rsid w:val="649831E7"/>
    <w:rsid w:val="64A01AFD"/>
    <w:rsid w:val="64C7159D"/>
    <w:rsid w:val="64E050AA"/>
    <w:rsid w:val="64EA3AD3"/>
    <w:rsid w:val="64EE6A20"/>
    <w:rsid w:val="64F953C5"/>
    <w:rsid w:val="64FF09C5"/>
    <w:rsid w:val="650202A6"/>
    <w:rsid w:val="650E3E3A"/>
    <w:rsid w:val="651462B6"/>
    <w:rsid w:val="65194214"/>
    <w:rsid w:val="65205B10"/>
    <w:rsid w:val="6525651D"/>
    <w:rsid w:val="653805B4"/>
    <w:rsid w:val="653D0940"/>
    <w:rsid w:val="653F367E"/>
    <w:rsid w:val="653F6CBC"/>
    <w:rsid w:val="655C5842"/>
    <w:rsid w:val="656128EA"/>
    <w:rsid w:val="65805035"/>
    <w:rsid w:val="658F2EEA"/>
    <w:rsid w:val="65A41CFB"/>
    <w:rsid w:val="65B42AD8"/>
    <w:rsid w:val="65B83338"/>
    <w:rsid w:val="65B94DCD"/>
    <w:rsid w:val="65BA2DA7"/>
    <w:rsid w:val="65BB59B2"/>
    <w:rsid w:val="65D00220"/>
    <w:rsid w:val="65D032C4"/>
    <w:rsid w:val="65E057CC"/>
    <w:rsid w:val="65E52D94"/>
    <w:rsid w:val="65FC1C56"/>
    <w:rsid w:val="66066DDC"/>
    <w:rsid w:val="660902EB"/>
    <w:rsid w:val="662D2F5C"/>
    <w:rsid w:val="66387B1B"/>
    <w:rsid w:val="665B3A7D"/>
    <w:rsid w:val="665E3732"/>
    <w:rsid w:val="66605C47"/>
    <w:rsid w:val="6664585F"/>
    <w:rsid w:val="666539D3"/>
    <w:rsid w:val="667039CC"/>
    <w:rsid w:val="667967BE"/>
    <w:rsid w:val="668173D9"/>
    <w:rsid w:val="66884C9A"/>
    <w:rsid w:val="668A4106"/>
    <w:rsid w:val="669329D9"/>
    <w:rsid w:val="66AF4460"/>
    <w:rsid w:val="66B37E8E"/>
    <w:rsid w:val="66B77758"/>
    <w:rsid w:val="66CA2A12"/>
    <w:rsid w:val="66CA47CE"/>
    <w:rsid w:val="66D84B03"/>
    <w:rsid w:val="66E31C47"/>
    <w:rsid w:val="66E77C5A"/>
    <w:rsid w:val="66EC3359"/>
    <w:rsid w:val="66F31717"/>
    <w:rsid w:val="66FD5C5C"/>
    <w:rsid w:val="66FF0F8F"/>
    <w:rsid w:val="670818F0"/>
    <w:rsid w:val="670F7122"/>
    <w:rsid w:val="671105D8"/>
    <w:rsid w:val="67155834"/>
    <w:rsid w:val="67180E2B"/>
    <w:rsid w:val="674423C6"/>
    <w:rsid w:val="674666F5"/>
    <w:rsid w:val="675A0705"/>
    <w:rsid w:val="675E2FD3"/>
    <w:rsid w:val="67681058"/>
    <w:rsid w:val="67686F75"/>
    <w:rsid w:val="677C0686"/>
    <w:rsid w:val="67803B7C"/>
    <w:rsid w:val="67910A94"/>
    <w:rsid w:val="67982015"/>
    <w:rsid w:val="679B7BFB"/>
    <w:rsid w:val="67AA1632"/>
    <w:rsid w:val="67BC0FC1"/>
    <w:rsid w:val="67C8774E"/>
    <w:rsid w:val="67E37470"/>
    <w:rsid w:val="68071BA7"/>
    <w:rsid w:val="680E36BB"/>
    <w:rsid w:val="6810680F"/>
    <w:rsid w:val="681A333A"/>
    <w:rsid w:val="68232FAF"/>
    <w:rsid w:val="68327801"/>
    <w:rsid w:val="68621167"/>
    <w:rsid w:val="68662ABC"/>
    <w:rsid w:val="686C3E8B"/>
    <w:rsid w:val="689109FD"/>
    <w:rsid w:val="6899016A"/>
    <w:rsid w:val="68A736DC"/>
    <w:rsid w:val="68A80EB4"/>
    <w:rsid w:val="68B83752"/>
    <w:rsid w:val="68C574CC"/>
    <w:rsid w:val="68CD4B9F"/>
    <w:rsid w:val="68E01233"/>
    <w:rsid w:val="68E941E8"/>
    <w:rsid w:val="68FF0DD5"/>
    <w:rsid w:val="68FF6ED2"/>
    <w:rsid w:val="690A75A9"/>
    <w:rsid w:val="69170AA4"/>
    <w:rsid w:val="691914EB"/>
    <w:rsid w:val="692B5192"/>
    <w:rsid w:val="692C303A"/>
    <w:rsid w:val="696A4A88"/>
    <w:rsid w:val="69745FF4"/>
    <w:rsid w:val="69765A62"/>
    <w:rsid w:val="697C33EE"/>
    <w:rsid w:val="698A0CE2"/>
    <w:rsid w:val="698C30BD"/>
    <w:rsid w:val="69966141"/>
    <w:rsid w:val="69A61E71"/>
    <w:rsid w:val="69A85826"/>
    <w:rsid w:val="69A87634"/>
    <w:rsid w:val="69AA28C2"/>
    <w:rsid w:val="69AE677E"/>
    <w:rsid w:val="69BE0923"/>
    <w:rsid w:val="69CC3A14"/>
    <w:rsid w:val="69DE2F3D"/>
    <w:rsid w:val="69F54E24"/>
    <w:rsid w:val="6A007037"/>
    <w:rsid w:val="6A415844"/>
    <w:rsid w:val="6A5D0810"/>
    <w:rsid w:val="6A5E7F98"/>
    <w:rsid w:val="6A5F216E"/>
    <w:rsid w:val="6A6C6453"/>
    <w:rsid w:val="6A884521"/>
    <w:rsid w:val="6A916F15"/>
    <w:rsid w:val="6A9A31A7"/>
    <w:rsid w:val="6AAA01C6"/>
    <w:rsid w:val="6ABE115D"/>
    <w:rsid w:val="6AC319A3"/>
    <w:rsid w:val="6AD6565A"/>
    <w:rsid w:val="6AE12B83"/>
    <w:rsid w:val="6AE33011"/>
    <w:rsid w:val="6AF8013B"/>
    <w:rsid w:val="6B073E25"/>
    <w:rsid w:val="6B0838E2"/>
    <w:rsid w:val="6B0F3C8B"/>
    <w:rsid w:val="6B104703"/>
    <w:rsid w:val="6B2C1D3E"/>
    <w:rsid w:val="6B3B4F5E"/>
    <w:rsid w:val="6B3D5DBA"/>
    <w:rsid w:val="6B3F3A28"/>
    <w:rsid w:val="6B572E46"/>
    <w:rsid w:val="6B577580"/>
    <w:rsid w:val="6B5A4D92"/>
    <w:rsid w:val="6B5B0476"/>
    <w:rsid w:val="6B8A4090"/>
    <w:rsid w:val="6B8C24E8"/>
    <w:rsid w:val="6BA26188"/>
    <w:rsid w:val="6BB14F48"/>
    <w:rsid w:val="6BB77969"/>
    <w:rsid w:val="6BD221BE"/>
    <w:rsid w:val="6BDE72F5"/>
    <w:rsid w:val="6BF34C37"/>
    <w:rsid w:val="6BF50F60"/>
    <w:rsid w:val="6BF90864"/>
    <w:rsid w:val="6BFC74AF"/>
    <w:rsid w:val="6BFE6024"/>
    <w:rsid w:val="6C081EA8"/>
    <w:rsid w:val="6C0A7D78"/>
    <w:rsid w:val="6C0D383E"/>
    <w:rsid w:val="6C150D37"/>
    <w:rsid w:val="6C294DB0"/>
    <w:rsid w:val="6C34042A"/>
    <w:rsid w:val="6C554FF8"/>
    <w:rsid w:val="6C5E451C"/>
    <w:rsid w:val="6C6A1640"/>
    <w:rsid w:val="6C7D4D54"/>
    <w:rsid w:val="6C8332B9"/>
    <w:rsid w:val="6C942921"/>
    <w:rsid w:val="6C942CF3"/>
    <w:rsid w:val="6C973A3B"/>
    <w:rsid w:val="6C983716"/>
    <w:rsid w:val="6C9937AE"/>
    <w:rsid w:val="6C994E52"/>
    <w:rsid w:val="6C9B7C59"/>
    <w:rsid w:val="6C9C79FF"/>
    <w:rsid w:val="6CC028CD"/>
    <w:rsid w:val="6CDF1345"/>
    <w:rsid w:val="6CE41B04"/>
    <w:rsid w:val="6CE801F9"/>
    <w:rsid w:val="6D035033"/>
    <w:rsid w:val="6D045EAA"/>
    <w:rsid w:val="6D0978FC"/>
    <w:rsid w:val="6D0B038C"/>
    <w:rsid w:val="6D0B7A3D"/>
    <w:rsid w:val="6D302BE5"/>
    <w:rsid w:val="6D34343E"/>
    <w:rsid w:val="6D3B0ACC"/>
    <w:rsid w:val="6D414F72"/>
    <w:rsid w:val="6D4E73D2"/>
    <w:rsid w:val="6D4F39B6"/>
    <w:rsid w:val="6D5C0EDB"/>
    <w:rsid w:val="6D652575"/>
    <w:rsid w:val="6D777747"/>
    <w:rsid w:val="6D7C7BF7"/>
    <w:rsid w:val="6D800256"/>
    <w:rsid w:val="6D8362C0"/>
    <w:rsid w:val="6D856C89"/>
    <w:rsid w:val="6D8F5ED6"/>
    <w:rsid w:val="6D931391"/>
    <w:rsid w:val="6D9C3E5D"/>
    <w:rsid w:val="6D9F6E18"/>
    <w:rsid w:val="6DA305C4"/>
    <w:rsid w:val="6DB10333"/>
    <w:rsid w:val="6DD8674C"/>
    <w:rsid w:val="6DDF331F"/>
    <w:rsid w:val="6DE07122"/>
    <w:rsid w:val="6DEB488A"/>
    <w:rsid w:val="6DF26BBA"/>
    <w:rsid w:val="6DF44BE4"/>
    <w:rsid w:val="6DF6420F"/>
    <w:rsid w:val="6DFA22FF"/>
    <w:rsid w:val="6E143E49"/>
    <w:rsid w:val="6E16709C"/>
    <w:rsid w:val="6E1F4D2A"/>
    <w:rsid w:val="6E201699"/>
    <w:rsid w:val="6E2A65EF"/>
    <w:rsid w:val="6E371B00"/>
    <w:rsid w:val="6E3D3568"/>
    <w:rsid w:val="6E412431"/>
    <w:rsid w:val="6E5E4768"/>
    <w:rsid w:val="6E7901EE"/>
    <w:rsid w:val="6E797FAD"/>
    <w:rsid w:val="6E7A5551"/>
    <w:rsid w:val="6E7B7BE1"/>
    <w:rsid w:val="6E7D4EFD"/>
    <w:rsid w:val="6E820FD9"/>
    <w:rsid w:val="6EAD669B"/>
    <w:rsid w:val="6EAE0FDB"/>
    <w:rsid w:val="6EB753E5"/>
    <w:rsid w:val="6EC74C19"/>
    <w:rsid w:val="6EE0765E"/>
    <w:rsid w:val="6EE24B07"/>
    <w:rsid w:val="6EE93D6A"/>
    <w:rsid w:val="6EF60114"/>
    <w:rsid w:val="6F0E1AF3"/>
    <w:rsid w:val="6F1A319E"/>
    <w:rsid w:val="6F2246F3"/>
    <w:rsid w:val="6F2B0871"/>
    <w:rsid w:val="6F2C4FE4"/>
    <w:rsid w:val="6F3838BC"/>
    <w:rsid w:val="6F38688A"/>
    <w:rsid w:val="6F5778B8"/>
    <w:rsid w:val="6F5C792C"/>
    <w:rsid w:val="6F6A0563"/>
    <w:rsid w:val="6F870CFA"/>
    <w:rsid w:val="6F881135"/>
    <w:rsid w:val="6F8A154C"/>
    <w:rsid w:val="6F8D32DA"/>
    <w:rsid w:val="6FA31D15"/>
    <w:rsid w:val="6FA6525A"/>
    <w:rsid w:val="6FC110CB"/>
    <w:rsid w:val="6FD10650"/>
    <w:rsid w:val="700177A0"/>
    <w:rsid w:val="70095009"/>
    <w:rsid w:val="70115C02"/>
    <w:rsid w:val="7014537A"/>
    <w:rsid w:val="70194253"/>
    <w:rsid w:val="701A08D0"/>
    <w:rsid w:val="701A11EA"/>
    <w:rsid w:val="701F7394"/>
    <w:rsid w:val="705673D3"/>
    <w:rsid w:val="705F7BF9"/>
    <w:rsid w:val="7060367E"/>
    <w:rsid w:val="706D4169"/>
    <w:rsid w:val="707E40D9"/>
    <w:rsid w:val="709A7BC1"/>
    <w:rsid w:val="70B2124A"/>
    <w:rsid w:val="70C6760D"/>
    <w:rsid w:val="70D311C0"/>
    <w:rsid w:val="70DA1A4A"/>
    <w:rsid w:val="70DC24BD"/>
    <w:rsid w:val="70DC4E04"/>
    <w:rsid w:val="70E74F1C"/>
    <w:rsid w:val="70EB64C2"/>
    <w:rsid w:val="70EE7DA8"/>
    <w:rsid w:val="70EF3497"/>
    <w:rsid w:val="70FE217D"/>
    <w:rsid w:val="71091946"/>
    <w:rsid w:val="712B2DAA"/>
    <w:rsid w:val="71420D8B"/>
    <w:rsid w:val="71494FDF"/>
    <w:rsid w:val="715F3E3A"/>
    <w:rsid w:val="71681F35"/>
    <w:rsid w:val="71720DE6"/>
    <w:rsid w:val="71725F4D"/>
    <w:rsid w:val="71754134"/>
    <w:rsid w:val="718B192C"/>
    <w:rsid w:val="719C76BE"/>
    <w:rsid w:val="71C93389"/>
    <w:rsid w:val="71DA690B"/>
    <w:rsid w:val="71E355A1"/>
    <w:rsid w:val="71E47497"/>
    <w:rsid w:val="721424BE"/>
    <w:rsid w:val="7214383E"/>
    <w:rsid w:val="721C702E"/>
    <w:rsid w:val="723F2BE0"/>
    <w:rsid w:val="724D1F8F"/>
    <w:rsid w:val="7250051A"/>
    <w:rsid w:val="725E28E4"/>
    <w:rsid w:val="725F0119"/>
    <w:rsid w:val="72634067"/>
    <w:rsid w:val="7271033D"/>
    <w:rsid w:val="727B1869"/>
    <w:rsid w:val="727E439D"/>
    <w:rsid w:val="728A18A2"/>
    <w:rsid w:val="72976B33"/>
    <w:rsid w:val="72A82BF4"/>
    <w:rsid w:val="72B55021"/>
    <w:rsid w:val="72B80E6A"/>
    <w:rsid w:val="72BF7C4E"/>
    <w:rsid w:val="72C27350"/>
    <w:rsid w:val="72CF4A5C"/>
    <w:rsid w:val="72DC5122"/>
    <w:rsid w:val="72E41C24"/>
    <w:rsid w:val="72F25FB6"/>
    <w:rsid w:val="72F27220"/>
    <w:rsid w:val="73015EA7"/>
    <w:rsid w:val="73126115"/>
    <w:rsid w:val="73212B0B"/>
    <w:rsid w:val="732D3EFB"/>
    <w:rsid w:val="733767FA"/>
    <w:rsid w:val="73545FE1"/>
    <w:rsid w:val="735C4DAE"/>
    <w:rsid w:val="736A6615"/>
    <w:rsid w:val="736D1D4C"/>
    <w:rsid w:val="736D1F76"/>
    <w:rsid w:val="737C7FB9"/>
    <w:rsid w:val="738E6687"/>
    <w:rsid w:val="73942E89"/>
    <w:rsid w:val="739557D8"/>
    <w:rsid w:val="739D1CFD"/>
    <w:rsid w:val="739D219B"/>
    <w:rsid w:val="73A21169"/>
    <w:rsid w:val="73A569FA"/>
    <w:rsid w:val="73A56E44"/>
    <w:rsid w:val="73A93D84"/>
    <w:rsid w:val="73B47BEB"/>
    <w:rsid w:val="73B50476"/>
    <w:rsid w:val="73D87528"/>
    <w:rsid w:val="73DE4104"/>
    <w:rsid w:val="73EA73B0"/>
    <w:rsid w:val="74052558"/>
    <w:rsid w:val="740E24C5"/>
    <w:rsid w:val="7417405C"/>
    <w:rsid w:val="74177616"/>
    <w:rsid w:val="746F3EA2"/>
    <w:rsid w:val="74820F33"/>
    <w:rsid w:val="74960503"/>
    <w:rsid w:val="7498718F"/>
    <w:rsid w:val="74A1702C"/>
    <w:rsid w:val="74AE3AD6"/>
    <w:rsid w:val="74B24E19"/>
    <w:rsid w:val="74B4213D"/>
    <w:rsid w:val="74B87BC2"/>
    <w:rsid w:val="74BE7233"/>
    <w:rsid w:val="74C72E5F"/>
    <w:rsid w:val="74CD2227"/>
    <w:rsid w:val="74CF2E27"/>
    <w:rsid w:val="74DD616A"/>
    <w:rsid w:val="74E623AE"/>
    <w:rsid w:val="74E7751A"/>
    <w:rsid w:val="74EA2E65"/>
    <w:rsid w:val="750B19C2"/>
    <w:rsid w:val="7525358A"/>
    <w:rsid w:val="75293A81"/>
    <w:rsid w:val="753164B5"/>
    <w:rsid w:val="75373FA7"/>
    <w:rsid w:val="7544109F"/>
    <w:rsid w:val="754D3364"/>
    <w:rsid w:val="757328FA"/>
    <w:rsid w:val="757506AC"/>
    <w:rsid w:val="75824D4E"/>
    <w:rsid w:val="75B77172"/>
    <w:rsid w:val="75BB5EB8"/>
    <w:rsid w:val="75C619C8"/>
    <w:rsid w:val="75CC703B"/>
    <w:rsid w:val="75DE086B"/>
    <w:rsid w:val="760658E7"/>
    <w:rsid w:val="76071732"/>
    <w:rsid w:val="76087DB3"/>
    <w:rsid w:val="760B0219"/>
    <w:rsid w:val="760D5278"/>
    <w:rsid w:val="760E7D79"/>
    <w:rsid w:val="761738FD"/>
    <w:rsid w:val="761A2A67"/>
    <w:rsid w:val="76211B4A"/>
    <w:rsid w:val="76247704"/>
    <w:rsid w:val="764663EB"/>
    <w:rsid w:val="766B4FCC"/>
    <w:rsid w:val="766C1E8F"/>
    <w:rsid w:val="767C2CC2"/>
    <w:rsid w:val="76AB22B8"/>
    <w:rsid w:val="76B2066A"/>
    <w:rsid w:val="76CD7E45"/>
    <w:rsid w:val="76CE482D"/>
    <w:rsid w:val="76D408D1"/>
    <w:rsid w:val="76E503EF"/>
    <w:rsid w:val="76EA0D0E"/>
    <w:rsid w:val="76F204C1"/>
    <w:rsid w:val="76FE6380"/>
    <w:rsid w:val="76FF5F5C"/>
    <w:rsid w:val="77070E54"/>
    <w:rsid w:val="77083BC1"/>
    <w:rsid w:val="770C0349"/>
    <w:rsid w:val="77127BD2"/>
    <w:rsid w:val="7714412E"/>
    <w:rsid w:val="773264B3"/>
    <w:rsid w:val="77431628"/>
    <w:rsid w:val="774643FD"/>
    <w:rsid w:val="77572809"/>
    <w:rsid w:val="776908BB"/>
    <w:rsid w:val="77725394"/>
    <w:rsid w:val="777F0CDC"/>
    <w:rsid w:val="778B6351"/>
    <w:rsid w:val="77942EE1"/>
    <w:rsid w:val="77963CA1"/>
    <w:rsid w:val="779C0C98"/>
    <w:rsid w:val="77A461F8"/>
    <w:rsid w:val="77A54EA2"/>
    <w:rsid w:val="77A949A1"/>
    <w:rsid w:val="77B13C90"/>
    <w:rsid w:val="77B2164B"/>
    <w:rsid w:val="77BB0E5F"/>
    <w:rsid w:val="77C37DF2"/>
    <w:rsid w:val="77D26BCB"/>
    <w:rsid w:val="77DE3F0C"/>
    <w:rsid w:val="77E173C3"/>
    <w:rsid w:val="77ED4457"/>
    <w:rsid w:val="7802457B"/>
    <w:rsid w:val="78063C29"/>
    <w:rsid w:val="780D6345"/>
    <w:rsid w:val="78130AAA"/>
    <w:rsid w:val="78285708"/>
    <w:rsid w:val="7836098E"/>
    <w:rsid w:val="78542BE7"/>
    <w:rsid w:val="785D1236"/>
    <w:rsid w:val="78640570"/>
    <w:rsid w:val="7892329E"/>
    <w:rsid w:val="789662F9"/>
    <w:rsid w:val="789A610D"/>
    <w:rsid w:val="789B6126"/>
    <w:rsid w:val="78A07BDA"/>
    <w:rsid w:val="78BD2A93"/>
    <w:rsid w:val="78BF1C09"/>
    <w:rsid w:val="78D4376B"/>
    <w:rsid w:val="7909137F"/>
    <w:rsid w:val="7911627D"/>
    <w:rsid w:val="79216322"/>
    <w:rsid w:val="79270968"/>
    <w:rsid w:val="792E74E1"/>
    <w:rsid w:val="7936437D"/>
    <w:rsid w:val="793B7605"/>
    <w:rsid w:val="79551659"/>
    <w:rsid w:val="796C0EEE"/>
    <w:rsid w:val="796C5BB2"/>
    <w:rsid w:val="797A34B4"/>
    <w:rsid w:val="798A2918"/>
    <w:rsid w:val="799D1825"/>
    <w:rsid w:val="79A26BF4"/>
    <w:rsid w:val="79B60FDD"/>
    <w:rsid w:val="79C963C2"/>
    <w:rsid w:val="79CB0780"/>
    <w:rsid w:val="79CF7605"/>
    <w:rsid w:val="79E84E54"/>
    <w:rsid w:val="7A081A44"/>
    <w:rsid w:val="7A0C2250"/>
    <w:rsid w:val="7A134E5F"/>
    <w:rsid w:val="7A1E1A14"/>
    <w:rsid w:val="7A225AD5"/>
    <w:rsid w:val="7A230AC3"/>
    <w:rsid w:val="7A24483B"/>
    <w:rsid w:val="7A313CAA"/>
    <w:rsid w:val="7A5129A8"/>
    <w:rsid w:val="7A645B32"/>
    <w:rsid w:val="7A6B4218"/>
    <w:rsid w:val="7A7430CC"/>
    <w:rsid w:val="7A7A4B91"/>
    <w:rsid w:val="7A87285C"/>
    <w:rsid w:val="7A896AEB"/>
    <w:rsid w:val="7A997125"/>
    <w:rsid w:val="7A9A654F"/>
    <w:rsid w:val="7AAE6AE3"/>
    <w:rsid w:val="7AB01D84"/>
    <w:rsid w:val="7AD61873"/>
    <w:rsid w:val="7AD8659E"/>
    <w:rsid w:val="7AE22D79"/>
    <w:rsid w:val="7AF807F3"/>
    <w:rsid w:val="7AFF3B12"/>
    <w:rsid w:val="7B0F2896"/>
    <w:rsid w:val="7B194CB9"/>
    <w:rsid w:val="7B296020"/>
    <w:rsid w:val="7B2A6E60"/>
    <w:rsid w:val="7B3D7046"/>
    <w:rsid w:val="7B442372"/>
    <w:rsid w:val="7B47250B"/>
    <w:rsid w:val="7B524345"/>
    <w:rsid w:val="7B5827D6"/>
    <w:rsid w:val="7B5D5C8A"/>
    <w:rsid w:val="7B701F53"/>
    <w:rsid w:val="7B7219B5"/>
    <w:rsid w:val="7B786BEC"/>
    <w:rsid w:val="7B7D06A6"/>
    <w:rsid w:val="7B812F02"/>
    <w:rsid w:val="7B83134F"/>
    <w:rsid w:val="7B870129"/>
    <w:rsid w:val="7B907455"/>
    <w:rsid w:val="7BAA2003"/>
    <w:rsid w:val="7BBA2A56"/>
    <w:rsid w:val="7BC826CA"/>
    <w:rsid w:val="7BCA3411"/>
    <w:rsid w:val="7BD108EF"/>
    <w:rsid w:val="7BD56932"/>
    <w:rsid w:val="7BDA580F"/>
    <w:rsid w:val="7BF25A6D"/>
    <w:rsid w:val="7BF363E7"/>
    <w:rsid w:val="7BFF6077"/>
    <w:rsid w:val="7C0557E8"/>
    <w:rsid w:val="7C076EBF"/>
    <w:rsid w:val="7C0D72EC"/>
    <w:rsid w:val="7C0E2A14"/>
    <w:rsid w:val="7C20728C"/>
    <w:rsid w:val="7C330342"/>
    <w:rsid w:val="7C410F66"/>
    <w:rsid w:val="7C433991"/>
    <w:rsid w:val="7C544562"/>
    <w:rsid w:val="7C6D7B4E"/>
    <w:rsid w:val="7C6F0ADE"/>
    <w:rsid w:val="7C7028A7"/>
    <w:rsid w:val="7C767E58"/>
    <w:rsid w:val="7C7731A5"/>
    <w:rsid w:val="7C7920B7"/>
    <w:rsid w:val="7C7C547F"/>
    <w:rsid w:val="7C945E58"/>
    <w:rsid w:val="7C9A128E"/>
    <w:rsid w:val="7CAD5C58"/>
    <w:rsid w:val="7CAF20CE"/>
    <w:rsid w:val="7CE25A3D"/>
    <w:rsid w:val="7CEC698D"/>
    <w:rsid w:val="7CFA4609"/>
    <w:rsid w:val="7D0001A5"/>
    <w:rsid w:val="7D0012DD"/>
    <w:rsid w:val="7D00680B"/>
    <w:rsid w:val="7D342953"/>
    <w:rsid w:val="7D4442F8"/>
    <w:rsid w:val="7D557100"/>
    <w:rsid w:val="7D592826"/>
    <w:rsid w:val="7D696545"/>
    <w:rsid w:val="7D7F6F68"/>
    <w:rsid w:val="7D800A94"/>
    <w:rsid w:val="7D951BEE"/>
    <w:rsid w:val="7D965D83"/>
    <w:rsid w:val="7DAB2516"/>
    <w:rsid w:val="7DB001E9"/>
    <w:rsid w:val="7DBA0911"/>
    <w:rsid w:val="7DBF34EF"/>
    <w:rsid w:val="7DC5672C"/>
    <w:rsid w:val="7DC64590"/>
    <w:rsid w:val="7DC720AD"/>
    <w:rsid w:val="7DCC198E"/>
    <w:rsid w:val="7DCF2BDF"/>
    <w:rsid w:val="7DDC7ECB"/>
    <w:rsid w:val="7DF719E6"/>
    <w:rsid w:val="7DFE08B0"/>
    <w:rsid w:val="7E0D2594"/>
    <w:rsid w:val="7E1476ED"/>
    <w:rsid w:val="7E1725E3"/>
    <w:rsid w:val="7E1B06C2"/>
    <w:rsid w:val="7E1E6E0A"/>
    <w:rsid w:val="7E255D55"/>
    <w:rsid w:val="7E30410F"/>
    <w:rsid w:val="7E307C52"/>
    <w:rsid w:val="7E3E7E67"/>
    <w:rsid w:val="7E4B4A8C"/>
    <w:rsid w:val="7E4F6211"/>
    <w:rsid w:val="7E5A08B5"/>
    <w:rsid w:val="7E5B36C1"/>
    <w:rsid w:val="7E5D5FFB"/>
    <w:rsid w:val="7E5F57FA"/>
    <w:rsid w:val="7E5F7BC6"/>
    <w:rsid w:val="7E773BA2"/>
    <w:rsid w:val="7E7B34B2"/>
    <w:rsid w:val="7E7D74E4"/>
    <w:rsid w:val="7E7E53BA"/>
    <w:rsid w:val="7E9C0662"/>
    <w:rsid w:val="7EA63EDE"/>
    <w:rsid w:val="7EA872BF"/>
    <w:rsid w:val="7EB1752A"/>
    <w:rsid w:val="7EBA7694"/>
    <w:rsid w:val="7EC510F3"/>
    <w:rsid w:val="7ECC403C"/>
    <w:rsid w:val="7ED232A9"/>
    <w:rsid w:val="7EFA0A06"/>
    <w:rsid w:val="7EFB2C1D"/>
    <w:rsid w:val="7EFE56C0"/>
    <w:rsid w:val="7F044FFC"/>
    <w:rsid w:val="7F0C0217"/>
    <w:rsid w:val="7F173116"/>
    <w:rsid w:val="7F1845C9"/>
    <w:rsid w:val="7F211FD3"/>
    <w:rsid w:val="7F2423FB"/>
    <w:rsid w:val="7F343772"/>
    <w:rsid w:val="7F3763AA"/>
    <w:rsid w:val="7F3B49BD"/>
    <w:rsid w:val="7F3E42D9"/>
    <w:rsid w:val="7F597E21"/>
    <w:rsid w:val="7F605256"/>
    <w:rsid w:val="7F6149D9"/>
    <w:rsid w:val="7F655506"/>
    <w:rsid w:val="7F711704"/>
    <w:rsid w:val="7F7C3D66"/>
    <w:rsid w:val="7F7C6211"/>
    <w:rsid w:val="7F7D34EB"/>
    <w:rsid w:val="7F7F1B86"/>
    <w:rsid w:val="7F9173B2"/>
    <w:rsid w:val="7F971309"/>
    <w:rsid w:val="7F994A73"/>
    <w:rsid w:val="7FA0467A"/>
    <w:rsid w:val="7FA45FDF"/>
    <w:rsid w:val="7FA530A8"/>
    <w:rsid w:val="7FA67A38"/>
    <w:rsid w:val="7FAC7592"/>
    <w:rsid w:val="7FB97BD4"/>
    <w:rsid w:val="7FBF4A48"/>
    <w:rsid w:val="7FCE0238"/>
    <w:rsid w:val="7FEB0170"/>
    <w:rsid w:val="7FF23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iPriority="99" w:name="table of authorities"/>
    <w:lsdException w:qFormat="1" w:uiPriority="99" w:semiHidden="0" w:name="macro"/>
    <w:lsdException w:uiPriority="99" w:name="toa heading"/>
    <w:lsdException w:uiPriority="99"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qFormat="1" w:uiPriority="99" w:semiHidden="0" w:name="Closing"/>
    <w:lsdException w:qFormat="1" w:uiPriority="99"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qFormat="1" w:uiPriority="99"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iPriority="99" w:semiHidden="0" w:name="Note Heading"/>
    <w:lsdException w:qFormat="1" w:uiPriority="99" w:semiHidden="0" w:name="Body Text 2"/>
    <w:lsdException w:qFormat="1"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qFormat="1" w:uiPriority="99" w:semiHidden="0" w:name="E-mail Signature"/>
    <w:lsdException w:qFormat="1" w:unhideWhenUsed="0" w:uiPriority="99" w:semiHidden="0" w:name="Normal (Web)"/>
    <w:lsdException w:qFormat="1" w:unhideWhenUsed="0" w:uiPriority="0" w:semiHidden="0" w:name="HTML Acronym"/>
    <w:lsdException w:qFormat="1" w:uiPriority="99"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99" w:semiHidden="0" w:name="HTML Preformatted"/>
    <w:lsdException w:qFormat="1" w:uiPriority="0" w:semiHidden="0" w:name="HTML Sample"/>
    <w:lsdException w:qFormat="1" w:unhideWhenUsed="0" w:uiPriority="0" w:semiHidden="0" w:name="HTML Typewriter"/>
    <w:lsdException w:qFormat="1" w:uiPriority="0" w:semiHidden="0" w:name="HTML Variable"/>
    <w:lsdException w:qFormat="1" w:uiPriority="99" w:name="Normal Table"/>
    <w:lsdException w:qFormat="1" w:unhideWhenUsed="0" w:uiPriority="99" w:semiHidden="0" w:name="annotation subject"/>
    <w:lsdException w:qFormat="1" w:uiPriority="99" w:semiHidden="0" w:name="Table Simple 1"/>
    <w:lsdException w:qFormat="1" w:uiPriority="99" w:semiHidden="0" w:name="Table Simple 2"/>
    <w:lsdException w:qFormat="1" w:uiPriority="99" w:semiHidden="0" w:name="Table Simple 3"/>
    <w:lsdException w:qFormat="1" w:uiPriority="99" w:semiHidden="0" w:name="Table Classic 1"/>
    <w:lsdException w:qFormat="1" w:uiPriority="99" w:semiHidden="0" w:name="Table Classic 2"/>
    <w:lsdException w:qFormat="1" w:uiPriority="99" w:semiHidden="0" w:name="Table Classic 3"/>
    <w:lsdException w:qFormat="1" w:uiPriority="99" w:semiHidden="0" w:name="Table Classic 4"/>
    <w:lsdException w:qFormat="1" w:uiPriority="99" w:semiHidden="0" w:name="Table Colorful 1"/>
    <w:lsdException w:qFormat="1" w:uiPriority="99" w:semiHidden="0" w:name="Table Colorful 2"/>
    <w:lsdException w:qFormat="1" w:uiPriority="99" w:semiHidden="0" w:name="Table Colorful 3"/>
    <w:lsdException w:qFormat="1" w:uiPriority="99" w:semiHidden="0" w:name="Table Columns 1"/>
    <w:lsdException w:qFormat="1" w:uiPriority="99" w:name="Table Columns 2"/>
    <w:lsdException w:qFormat="1" w:uiPriority="99" w:name="Table Columns 3"/>
    <w:lsdException w:qFormat="1" w:uiPriority="99" w:name="Table Columns 4"/>
    <w:lsdException w:qFormat="1" w:uiPriority="99" w:semiHidden="0" w:name="Table Columns 5"/>
    <w:lsdException w:qFormat="1" w:unhideWhenUsed="0" w:uiPriority="0" w:semiHidden="0" w:name="Table Grid 1"/>
    <w:lsdException w:qFormat="1" w:uiPriority="99" w:semiHidden="0" w:name="Table Grid 2"/>
    <w:lsdException w:qFormat="1" w:uiPriority="99" w:semiHidden="0" w:name="Table Grid 3"/>
    <w:lsdException w:qFormat="1" w:uiPriority="99" w:name="Table Grid 4"/>
    <w:lsdException w:qFormat="1" w:uiPriority="99" w:semiHidden="0" w:name="Table Grid 5"/>
    <w:lsdException w:qFormat="1" w:uiPriority="99" w:semiHidden="0" w:name="Table Grid 6"/>
    <w:lsdException w:qFormat="1" w:uiPriority="99" w:semiHidden="0" w:name="Table Grid 7"/>
    <w:lsdException w:qFormat="1" w:uiPriority="99" w:name="Table Grid 8"/>
    <w:lsdException w:qFormat="1" w:uiPriority="99" w:semiHidden="0" w:name="Table List 1"/>
    <w:lsdException w:qFormat="1" w:uiPriority="99" w:semiHidden="0" w:name="Table List 2"/>
    <w:lsdException w:qFormat="1" w:uiPriority="99" w:semiHidden="0" w:name="Table List 3"/>
    <w:lsdException w:qFormat="1" w:uiPriority="99" w:semiHidden="0" w:name="Table List 4"/>
    <w:lsdException w:qFormat="1" w:uiPriority="99" w:semiHidden="0" w:name="Table List 5"/>
    <w:lsdException w:qFormat="1" w:uiPriority="99" w:semiHidden="0" w:name="Table List 6"/>
    <w:lsdException w:qFormat="1" w:uiPriority="99" w:semiHidden="0" w:name="Table List 7"/>
    <w:lsdException w:qFormat="1" w:uiPriority="99" w:semiHidden="0" w:name="Table List 8"/>
    <w:lsdException w:qFormat="1" w:uiPriority="99" w:semiHidden="0" w:name="Table 3D effects 1"/>
    <w:lsdException w:qFormat="1" w:uiPriority="99" w:semiHidden="0" w:name="Table 3D effects 2"/>
    <w:lsdException w:qFormat="1" w:uiPriority="99" w:semiHidden="0" w:name="Table 3D effects 3"/>
    <w:lsdException w:qFormat="1" w:uiPriority="99" w:name="Table Contemporary"/>
    <w:lsdException w:qFormat="1" w:unhideWhenUsed="0" w:uiPriority="0" w:semiHidden="0" w:name="Table Elegant"/>
    <w:lsdException w:qFormat="1" w:uiPriority="99" w:name="Table Professional"/>
    <w:lsdException w:qFormat="1" w:uiPriority="99" w:semiHidden="0" w:name="Table Subtle 1"/>
    <w:lsdException w:qFormat="1" w:uiPriority="99" w:semiHidden="0" w:name="Table Subtle 2"/>
    <w:lsdException w:qFormat="1" w:uiPriority="99" w:semiHidden="0" w:name="Table Web 1"/>
    <w:lsdException w:qFormat="1" w:uiPriority="99" w:semiHidden="0" w:name="Table Web 2"/>
    <w:lsdException w:qFormat="1" w:uiPriority="99" w:name="Table Web 3"/>
    <w:lsdException w:qFormat="1" w:unhideWhenUsed="0" w:uiPriority="99" w:semiHidden="0" w:name="Balloon Text"/>
    <w:lsdException w:qFormat="1" w:unhideWhenUsed="0" w:uiPriority="59" w:semiHidden="0" w:name="Table Grid"/>
    <w:lsdException w:qFormat="1"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hAnsi="Arial" w:eastAsia="仿宋_GB2312" w:cs="Times New Roman"/>
      <w:kern w:val="2"/>
      <w:sz w:val="28"/>
      <w:szCs w:val="22"/>
      <w:lang w:val="en-US" w:eastAsia="zh-CN" w:bidi="ar-SA"/>
    </w:rPr>
  </w:style>
  <w:style w:type="paragraph" w:styleId="3">
    <w:name w:val="heading 1"/>
    <w:basedOn w:val="1"/>
    <w:next w:val="1"/>
    <w:link w:val="118"/>
    <w:qFormat/>
    <w:uiPriority w:val="9"/>
    <w:pPr>
      <w:keepNext/>
      <w:keepLines/>
      <w:spacing w:before="240" w:after="240"/>
      <w:ind w:firstLine="0" w:firstLineChars="0"/>
      <w:outlineLvl w:val="0"/>
    </w:pPr>
    <w:rPr>
      <w:rFonts w:ascii="Arial" w:eastAsia="黑体"/>
      <w:bCs/>
      <w:kern w:val="44"/>
      <w:sz w:val="36"/>
      <w:szCs w:val="44"/>
    </w:rPr>
  </w:style>
  <w:style w:type="paragraph" w:styleId="4">
    <w:name w:val="heading 2"/>
    <w:basedOn w:val="1"/>
    <w:next w:val="1"/>
    <w:link w:val="119"/>
    <w:qFormat/>
    <w:uiPriority w:val="99"/>
    <w:pPr>
      <w:keepNext/>
      <w:keepLines/>
      <w:outlineLvl w:val="1"/>
    </w:pPr>
    <w:rPr>
      <w:rFonts w:ascii="Arial" w:eastAsia="黑体"/>
      <w:bCs/>
      <w:kern w:val="0"/>
      <w:sz w:val="32"/>
      <w:szCs w:val="32"/>
    </w:rPr>
  </w:style>
  <w:style w:type="paragraph" w:styleId="5">
    <w:name w:val="heading 3"/>
    <w:basedOn w:val="1"/>
    <w:next w:val="1"/>
    <w:link w:val="120"/>
    <w:qFormat/>
    <w:uiPriority w:val="9"/>
    <w:pPr>
      <w:keepNext/>
      <w:keepLines/>
      <w:outlineLvl w:val="2"/>
    </w:pPr>
    <w:rPr>
      <w:rFonts w:ascii="Arial" w:eastAsia="方正小标宋_GBK"/>
      <w:bCs/>
      <w:kern w:val="0"/>
      <w:szCs w:val="32"/>
    </w:rPr>
  </w:style>
  <w:style w:type="paragraph" w:styleId="6">
    <w:name w:val="heading 4"/>
    <w:basedOn w:val="1"/>
    <w:next w:val="1"/>
    <w:link w:val="121"/>
    <w:qFormat/>
    <w:uiPriority w:val="9"/>
    <w:pPr>
      <w:keepNext/>
      <w:keepLines/>
      <w:outlineLvl w:val="3"/>
    </w:pPr>
    <w:rPr>
      <w:rFonts w:ascii="Arial" w:eastAsia="宋体"/>
      <w:bCs/>
      <w:kern w:val="0"/>
      <w:szCs w:val="28"/>
    </w:rPr>
  </w:style>
  <w:style w:type="paragraph" w:styleId="7">
    <w:name w:val="heading 5"/>
    <w:basedOn w:val="1"/>
    <w:next w:val="1"/>
    <w:link w:val="122"/>
    <w:qFormat/>
    <w:uiPriority w:val="0"/>
    <w:pPr>
      <w:ind w:firstLine="0" w:firstLineChars="0"/>
      <w:jc w:val="left"/>
      <w:outlineLvl w:val="4"/>
    </w:pPr>
    <w:rPr>
      <w:rFonts w:ascii="Arial"/>
      <w:bCs/>
      <w:kern w:val="0"/>
      <w:szCs w:val="28"/>
    </w:rPr>
  </w:style>
  <w:style w:type="paragraph" w:styleId="8">
    <w:name w:val="heading 6"/>
    <w:basedOn w:val="1"/>
    <w:next w:val="1"/>
    <w:link w:val="123"/>
    <w:qFormat/>
    <w:uiPriority w:val="0"/>
    <w:pPr>
      <w:widowControl/>
      <w:adjustRightInd w:val="0"/>
      <w:snapToGrid w:val="0"/>
      <w:spacing w:line="360" w:lineRule="auto"/>
      <w:ind w:firstLine="482" w:firstLineChars="0"/>
      <w:outlineLvl w:val="5"/>
    </w:pPr>
    <w:rPr>
      <w:rFonts w:ascii="Times New Roman" w:hAnsi="Times New Roman" w:eastAsia="宋体"/>
      <w:bCs/>
      <w:snapToGrid w:val="0"/>
      <w:kern w:val="0"/>
      <w:sz w:val="24"/>
      <w:szCs w:val="24"/>
    </w:rPr>
  </w:style>
  <w:style w:type="paragraph" w:styleId="9">
    <w:name w:val="heading 7"/>
    <w:basedOn w:val="1"/>
    <w:next w:val="1"/>
    <w:link w:val="124"/>
    <w:qFormat/>
    <w:uiPriority w:val="9"/>
    <w:pPr>
      <w:keepNext/>
      <w:keepLines/>
      <w:widowControl/>
      <w:spacing w:before="240" w:after="64" w:line="320" w:lineRule="atLeast"/>
      <w:outlineLvl w:val="6"/>
    </w:pPr>
    <w:rPr>
      <w:rFonts w:ascii="宋体" w:hAnsi="Times New Roman"/>
      <w:b/>
      <w:bCs/>
      <w:kern w:val="0"/>
      <w:sz w:val="24"/>
      <w:szCs w:val="24"/>
    </w:rPr>
  </w:style>
  <w:style w:type="paragraph" w:styleId="10">
    <w:name w:val="heading 8"/>
    <w:basedOn w:val="1"/>
    <w:next w:val="1"/>
    <w:link w:val="125"/>
    <w:qFormat/>
    <w:uiPriority w:val="9"/>
    <w:pPr>
      <w:keepNext/>
      <w:keepLines/>
      <w:widowControl/>
      <w:spacing w:before="240" w:after="64" w:line="320" w:lineRule="atLeast"/>
      <w:outlineLvl w:val="7"/>
    </w:pPr>
    <w:rPr>
      <w:rFonts w:ascii="Calibri Light" w:hAnsi="Calibri Light" w:eastAsia="宋体"/>
      <w:kern w:val="0"/>
      <w:sz w:val="24"/>
      <w:szCs w:val="24"/>
    </w:rPr>
  </w:style>
  <w:style w:type="paragraph" w:styleId="11">
    <w:name w:val="heading 9"/>
    <w:basedOn w:val="1"/>
    <w:next w:val="1"/>
    <w:link w:val="126"/>
    <w:qFormat/>
    <w:uiPriority w:val="9"/>
    <w:pPr>
      <w:keepNext/>
      <w:keepLines/>
      <w:widowControl/>
      <w:spacing w:before="240" w:after="64" w:line="320" w:lineRule="atLeast"/>
      <w:outlineLvl w:val="8"/>
    </w:pPr>
    <w:rPr>
      <w:rFonts w:ascii="Calibri Light" w:hAnsi="Calibri Light" w:eastAsia="宋体"/>
      <w:kern w:val="0"/>
      <w:sz w:val="20"/>
      <w:szCs w:val="21"/>
    </w:rPr>
  </w:style>
  <w:style w:type="character" w:default="1" w:styleId="97">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macro"/>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toc 7"/>
    <w:basedOn w:val="1"/>
    <w:next w:val="1"/>
    <w:qFormat/>
    <w:uiPriority w:val="39"/>
    <w:pPr>
      <w:widowControl/>
      <w:ind w:left="1260"/>
      <w:jc w:val="left"/>
    </w:pPr>
    <w:rPr>
      <w:rFonts w:ascii="宋体" w:hAnsi="Times New Roman"/>
      <w:sz w:val="18"/>
      <w:szCs w:val="18"/>
    </w:rPr>
  </w:style>
  <w:style w:type="paragraph" w:styleId="13">
    <w:name w:val="Note Heading"/>
    <w:basedOn w:val="1"/>
    <w:next w:val="1"/>
    <w:unhideWhenUsed/>
    <w:qFormat/>
    <w:uiPriority w:val="99"/>
    <w:pPr>
      <w:jc w:val="center"/>
    </w:pPr>
  </w:style>
  <w:style w:type="paragraph" w:styleId="14">
    <w:name w:val="List Bullet 4"/>
    <w:basedOn w:val="1"/>
    <w:qFormat/>
    <w:uiPriority w:val="0"/>
    <w:pPr>
      <w:tabs>
        <w:tab w:val="left" w:pos="1620"/>
      </w:tabs>
      <w:adjustRightInd w:val="0"/>
      <w:spacing w:afterLines="20" w:line="360" w:lineRule="auto"/>
      <w:ind w:left="1620" w:hanging="360" w:firstLineChars="0"/>
      <w:textAlignment w:val="baseline"/>
    </w:pPr>
    <w:rPr>
      <w:rFonts w:ascii="Times New Roman" w:hAnsi="Times New Roman" w:eastAsia="宋体"/>
      <w:kern w:val="0"/>
      <w:sz w:val="24"/>
      <w:szCs w:val="20"/>
    </w:rPr>
  </w:style>
  <w:style w:type="paragraph" w:styleId="15">
    <w:name w:val="E-mail Signature"/>
    <w:basedOn w:val="1"/>
    <w:unhideWhenUsed/>
    <w:qFormat/>
    <w:uiPriority w:val="99"/>
  </w:style>
  <w:style w:type="paragraph" w:styleId="16">
    <w:name w:val="List Number"/>
    <w:basedOn w:val="1"/>
    <w:qFormat/>
    <w:uiPriority w:val="0"/>
    <w:pPr>
      <w:tabs>
        <w:tab w:val="left" w:pos="360"/>
      </w:tabs>
      <w:spacing w:afterLines="20" w:line="240" w:lineRule="auto"/>
      <w:ind w:left="360" w:hanging="360" w:hangingChars="200"/>
    </w:pPr>
    <w:rPr>
      <w:rFonts w:ascii="Calibri" w:hAnsi="Calibri" w:eastAsia="宋体"/>
      <w:sz w:val="21"/>
    </w:rPr>
  </w:style>
  <w:style w:type="paragraph" w:styleId="17">
    <w:name w:val="Normal Indent"/>
    <w:basedOn w:val="1"/>
    <w:qFormat/>
    <w:uiPriority w:val="0"/>
    <w:pPr>
      <w:widowControl/>
      <w:ind w:firstLine="420"/>
      <w:jc w:val="left"/>
    </w:pPr>
    <w:rPr>
      <w:rFonts w:ascii="宋体" w:hAnsi="Times New Roman" w:eastAsia="楷体_GB2312"/>
      <w:kern w:val="0"/>
      <w:szCs w:val="20"/>
    </w:rPr>
  </w:style>
  <w:style w:type="paragraph" w:styleId="18">
    <w:name w:val="caption"/>
    <w:basedOn w:val="1"/>
    <w:next w:val="1"/>
    <w:link w:val="127"/>
    <w:qFormat/>
    <w:uiPriority w:val="0"/>
    <w:pPr>
      <w:widowControl/>
      <w:spacing w:line="360" w:lineRule="auto"/>
      <w:ind w:firstLine="0" w:firstLineChars="0"/>
    </w:pPr>
    <w:rPr>
      <w:rFonts w:ascii="Cambria" w:hAnsi="Cambria" w:eastAsia="黑体"/>
      <w:sz w:val="21"/>
      <w:szCs w:val="20"/>
    </w:rPr>
  </w:style>
  <w:style w:type="paragraph" w:styleId="19">
    <w:name w:val="List Bullet"/>
    <w:basedOn w:val="1"/>
    <w:qFormat/>
    <w:uiPriority w:val="0"/>
    <w:pPr>
      <w:numPr>
        <w:ilvl w:val="0"/>
        <w:numId w:val="1"/>
      </w:numPr>
      <w:tabs>
        <w:tab w:val="left" w:pos="360"/>
      </w:tabs>
      <w:spacing w:afterLines="20" w:line="490" w:lineRule="exact"/>
      <w:ind w:firstLine="0" w:firstLineChars="0"/>
    </w:pPr>
    <w:rPr>
      <w:rFonts w:ascii="Times New Roman" w:hAnsi="Times New Roman"/>
      <w:szCs w:val="20"/>
    </w:rPr>
  </w:style>
  <w:style w:type="paragraph" w:styleId="20">
    <w:name w:val="Document Map"/>
    <w:basedOn w:val="1"/>
    <w:link w:val="128"/>
    <w:unhideWhenUsed/>
    <w:qFormat/>
    <w:uiPriority w:val="99"/>
    <w:rPr>
      <w:rFonts w:ascii="宋体" w:hAnsi="Times New Roman" w:eastAsia="宋体"/>
      <w:kern w:val="0"/>
      <w:sz w:val="18"/>
      <w:szCs w:val="18"/>
    </w:rPr>
  </w:style>
  <w:style w:type="paragraph" w:styleId="21">
    <w:name w:val="annotation text"/>
    <w:basedOn w:val="1"/>
    <w:link w:val="129"/>
    <w:qFormat/>
    <w:uiPriority w:val="0"/>
    <w:pPr>
      <w:widowControl/>
      <w:jc w:val="left"/>
    </w:pPr>
    <w:rPr>
      <w:rFonts w:ascii="宋体" w:hAnsi="Times New Roman"/>
      <w:kern w:val="0"/>
      <w:szCs w:val="20"/>
    </w:rPr>
  </w:style>
  <w:style w:type="paragraph" w:styleId="22">
    <w:name w:val="Salutation"/>
    <w:basedOn w:val="1"/>
    <w:next w:val="1"/>
    <w:unhideWhenUsed/>
    <w:qFormat/>
    <w:uiPriority w:val="99"/>
  </w:style>
  <w:style w:type="paragraph" w:styleId="23">
    <w:name w:val="Body Text 3"/>
    <w:basedOn w:val="1"/>
    <w:unhideWhenUsed/>
    <w:qFormat/>
    <w:uiPriority w:val="99"/>
    <w:rPr>
      <w:sz w:val="16"/>
    </w:rPr>
  </w:style>
  <w:style w:type="paragraph" w:styleId="24">
    <w:name w:val="Closing"/>
    <w:basedOn w:val="1"/>
    <w:unhideWhenUsed/>
    <w:qFormat/>
    <w:uiPriority w:val="99"/>
    <w:pPr>
      <w:ind w:left="100" w:leftChars="2100"/>
    </w:pPr>
  </w:style>
  <w:style w:type="paragraph" w:styleId="25">
    <w:name w:val="List Bullet 3"/>
    <w:basedOn w:val="1"/>
    <w:qFormat/>
    <w:uiPriority w:val="0"/>
    <w:pPr>
      <w:tabs>
        <w:tab w:val="left" w:pos="907"/>
      </w:tabs>
      <w:spacing w:afterLines="20" w:line="240" w:lineRule="auto"/>
      <w:ind w:left="907" w:hanging="397" w:firstLineChars="0"/>
    </w:pPr>
    <w:rPr>
      <w:rFonts w:ascii="Times New Roman" w:hAnsi="Times New Roman" w:eastAsia="宋体"/>
      <w:sz w:val="21"/>
      <w:szCs w:val="24"/>
    </w:rPr>
  </w:style>
  <w:style w:type="paragraph" w:styleId="26">
    <w:name w:val="Body Text"/>
    <w:basedOn w:val="1"/>
    <w:next w:val="27"/>
    <w:link w:val="116"/>
    <w:qFormat/>
    <w:uiPriority w:val="99"/>
    <w:pPr>
      <w:widowControl/>
      <w:spacing w:after="120"/>
    </w:pPr>
    <w:rPr>
      <w:rFonts w:ascii="宋体" w:hAnsi="Times New Roman"/>
      <w:kern w:val="0"/>
      <w:szCs w:val="20"/>
    </w:rPr>
  </w:style>
  <w:style w:type="paragraph" w:styleId="27">
    <w:name w:val="Body Text Indent"/>
    <w:basedOn w:val="1"/>
    <w:link w:val="117"/>
    <w:qFormat/>
    <w:uiPriority w:val="99"/>
    <w:pPr>
      <w:widowControl/>
      <w:spacing w:after="120"/>
      <w:ind w:left="420" w:leftChars="200"/>
    </w:pPr>
    <w:rPr>
      <w:rFonts w:hAnsi="Times New Roman"/>
      <w:kern w:val="0"/>
      <w:szCs w:val="24"/>
    </w:rPr>
  </w:style>
  <w:style w:type="paragraph" w:styleId="28">
    <w:name w:val="List 2"/>
    <w:basedOn w:val="1"/>
    <w:qFormat/>
    <w:uiPriority w:val="0"/>
    <w:pPr>
      <w:widowControl/>
      <w:spacing w:line="240" w:lineRule="auto"/>
      <w:ind w:left="100" w:leftChars="200" w:hanging="200" w:hangingChars="200"/>
    </w:pPr>
    <w:rPr>
      <w:rFonts w:ascii="Times New Roman" w:hAnsi="Times New Roman" w:eastAsia="宋体"/>
      <w:sz w:val="21"/>
      <w:szCs w:val="20"/>
    </w:rPr>
  </w:style>
  <w:style w:type="paragraph" w:styleId="29">
    <w:name w:val="List Bullet 2"/>
    <w:basedOn w:val="1"/>
    <w:qFormat/>
    <w:uiPriority w:val="0"/>
    <w:pPr>
      <w:tabs>
        <w:tab w:val="left" w:pos="780"/>
      </w:tabs>
      <w:spacing w:afterLines="20" w:line="240" w:lineRule="auto"/>
      <w:ind w:left="780" w:leftChars="200" w:hanging="360" w:hangingChars="200"/>
    </w:pPr>
    <w:rPr>
      <w:rFonts w:ascii="Times New Roman" w:hAnsi="Times New Roman" w:eastAsia="宋体"/>
      <w:sz w:val="21"/>
      <w:szCs w:val="24"/>
    </w:rPr>
  </w:style>
  <w:style w:type="paragraph" w:styleId="30">
    <w:name w:val="HTML Address"/>
    <w:basedOn w:val="1"/>
    <w:unhideWhenUsed/>
    <w:qFormat/>
    <w:uiPriority w:val="99"/>
    <w:rPr>
      <w:i/>
    </w:rPr>
  </w:style>
  <w:style w:type="paragraph" w:styleId="31">
    <w:name w:val="toc 5"/>
    <w:basedOn w:val="1"/>
    <w:next w:val="1"/>
    <w:qFormat/>
    <w:uiPriority w:val="39"/>
    <w:pPr>
      <w:widowControl/>
      <w:ind w:left="840"/>
      <w:jc w:val="left"/>
    </w:pPr>
    <w:rPr>
      <w:rFonts w:ascii="宋体" w:hAnsi="Times New Roman"/>
      <w:sz w:val="18"/>
      <w:szCs w:val="18"/>
    </w:rPr>
  </w:style>
  <w:style w:type="paragraph" w:styleId="32">
    <w:name w:val="toc 3"/>
    <w:basedOn w:val="1"/>
    <w:next w:val="1"/>
    <w:qFormat/>
    <w:uiPriority w:val="39"/>
    <w:pPr>
      <w:widowControl/>
      <w:ind w:left="420"/>
      <w:jc w:val="left"/>
    </w:pPr>
    <w:rPr>
      <w:rFonts w:ascii="宋体" w:hAnsi="Times New Roman"/>
      <w:i/>
      <w:iCs/>
      <w:sz w:val="20"/>
      <w:szCs w:val="20"/>
    </w:rPr>
  </w:style>
  <w:style w:type="paragraph" w:styleId="33">
    <w:name w:val="Plain Text"/>
    <w:basedOn w:val="1"/>
    <w:link w:val="130"/>
    <w:qFormat/>
    <w:uiPriority w:val="0"/>
    <w:pPr>
      <w:widowControl/>
      <w:spacing w:line="240" w:lineRule="auto"/>
      <w:ind w:firstLine="0" w:firstLineChars="0"/>
    </w:pPr>
    <w:rPr>
      <w:rFonts w:ascii="宋体" w:hAnsi="Courier New" w:eastAsia="宋体"/>
      <w:kern w:val="0"/>
      <w:sz w:val="20"/>
      <w:szCs w:val="20"/>
    </w:rPr>
  </w:style>
  <w:style w:type="paragraph" w:styleId="34">
    <w:name w:val="List Bullet 5"/>
    <w:basedOn w:val="1"/>
    <w:qFormat/>
    <w:uiPriority w:val="0"/>
    <w:pPr>
      <w:tabs>
        <w:tab w:val="left" w:pos="2040"/>
      </w:tabs>
      <w:adjustRightInd w:val="0"/>
      <w:spacing w:afterLines="20" w:line="360" w:lineRule="auto"/>
      <w:ind w:left="2040" w:hanging="360" w:firstLineChars="0"/>
      <w:textAlignment w:val="baseline"/>
    </w:pPr>
    <w:rPr>
      <w:rFonts w:ascii="Times New Roman" w:hAnsi="Times New Roman" w:eastAsia="宋体"/>
      <w:kern w:val="0"/>
      <w:sz w:val="24"/>
      <w:szCs w:val="20"/>
    </w:rPr>
  </w:style>
  <w:style w:type="paragraph" w:styleId="35">
    <w:name w:val="toc 8"/>
    <w:basedOn w:val="1"/>
    <w:next w:val="1"/>
    <w:qFormat/>
    <w:uiPriority w:val="39"/>
    <w:pPr>
      <w:widowControl/>
      <w:ind w:left="1470"/>
      <w:jc w:val="left"/>
    </w:pPr>
    <w:rPr>
      <w:rFonts w:ascii="宋体" w:hAnsi="Times New Roman"/>
      <w:sz w:val="18"/>
      <w:szCs w:val="18"/>
    </w:rPr>
  </w:style>
  <w:style w:type="paragraph" w:styleId="36">
    <w:name w:val="Date"/>
    <w:basedOn w:val="1"/>
    <w:next w:val="1"/>
    <w:link w:val="131"/>
    <w:qFormat/>
    <w:uiPriority w:val="99"/>
    <w:pPr>
      <w:widowControl/>
      <w:ind w:firstLine="567"/>
    </w:pPr>
    <w:rPr>
      <w:rFonts w:ascii="黑体" w:hAnsi="Times New Roman" w:eastAsia="黑体"/>
      <w:b/>
      <w:spacing w:val="58"/>
      <w:kern w:val="0"/>
      <w:sz w:val="30"/>
      <w:szCs w:val="20"/>
    </w:rPr>
  </w:style>
  <w:style w:type="paragraph" w:styleId="37">
    <w:name w:val="Body Text Indent 2"/>
    <w:basedOn w:val="1"/>
    <w:link w:val="132"/>
    <w:qFormat/>
    <w:uiPriority w:val="99"/>
    <w:pPr>
      <w:widowControl/>
      <w:ind w:firstLine="426"/>
      <w:jc w:val="left"/>
    </w:pPr>
    <w:rPr>
      <w:rFonts w:hAnsi="Times New Roman" w:eastAsia="楷体_GB2312"/>
      <w:kern w:val="0"/>
      <w:szCs w:val="20"/>
    </w:rPr>
  </w:style>
  <w:style w:type="paragraph" w:styleId="38">
    <w:name w:val="endnote text"/>
    <w:basedOn w:val="1"/>
    <w:link w:val="133"/>
    <w:qFormat/>
    <w:uiPriority w:val="99"/>
    <w:pPr>
      <w:snapToGrid w:val="0"/>
      <w:spacing w:line="240" w:lineRule="auto"/>
      <w:ind w:firstLine="0" w:firstLineChars="0"/>
      <w:jc w:val="left"/>
    </w:pPr>
  </w:style>
  <w:style w:type="paragraph" w:styleId="39">
    <w:name w:val="Balloon Text"/>
    <w:basedOn w:val="1"/>
    <w:link w:val="134"/>
    <w:qFormat/>
    <w:uiPriority w:val="99"/>
    <w:pPr>
      <w:widowControl/>
    </w:pPr>
    <w:rPr>
      <w:rFonts w:hAnsi="Times New Roman"/>
      <w:kern w:val="0"/>
      <w:sz w:val="18"/>
      <w:szCs w:val="18"/>
    </w:rPr>
  </w:style>
  <w:style w:type="paragraph" w:styleId="40">
    <w:name w:val="footer"/>
    <w:basedOn w:val="1"/>
    <w:link w:val="135"/>
    <w:qFormat/>
    <w:uiPriority w:val="99"/>
    <w:pPr>
      <w:widowControl/>
      <w:tabs>
        <w:tab w:val="center" w:pos="4153"/>
        <w:tab w:val="right" w:pos="8306"/>
      </w:tabs>
      <w:snapToGrid w:val="0"/>
      <w:jc w:val="left"/>
    </w:pPr>
    <w:rPr>
      <w:rFonts w:ascii="Times New Roman" w:hAnsi="Times New Roman" w:eastAsia="宋体"/>
      <w:kern w:val="0"/>
      <w:sz w:val="18"/>
      <w:szCs w:val="18"/>
    </w:rPr>
  </w:style>
  <w:style w:type="paragraph" w:styleId="41">
    <w:name w:val="header"/>
    <w:basedOn w:val="1"/>
    <w:link w:val="136"/>
    <w:qFormat/>
    <w:uiPriority w:val="99"/>
    <w:pPr>
      <w:widowControl/>
      <w:tabs>
        <w:tab w:val="center" w:pos="4153"/>
        <w:tab w:val="right" w:pos="8306"/>
      </w:tabs>
      <w:snapToGrid w:val="0"/>
      <w:spacing w:line="240" w:lineRule="atLeast"/>
      <w:jc w:val="center"/>
    </w:pPr>
    <w:rPr>
      <w:rFonts w:hAnsi="Times New Roman"/>
      <w:kern w:val="0"/>
      <w:sz w:val="18"/>
      <w:szCs w:val="18"/>
    </w:rPr>
  </w:style>
  <w:style w:type="paragraph" w:styleId="42">
    <w:name w:val="Signature"/>
    <w:basedOn w:val="1"/>
    <w:unhideWhenUsed/>
    <w:qFormat/>
    <w:uiPriority w:val="99"/>
    <w:pPr>
      <w:ind w:left="100" w:leftChars="2100"/>
    </w:pPr>
  </w:style>
  <w:style w:type="paragraph" w:styleId="43">
    <w:name w:val="toc 1"/>
    <w:basedOn w:val="1"/>
    <w:next w:val="1"/>
    <w:link w:val="137"/>
    <w:qFormat/>
    <w:uiPriority w:val="39"/>
    <w:pPr>
      <w:widowControl/>
      <w:ind w:firstLine="0" w:firstLineChars="0"/>
    </w:pPr>
    <w:rPr>
      <w:rFonts w:ascii="Times New Roman" w:hAnsi="Times New Roman" w:eastAsia="黑体"/>
      <w:kern w:val="0"/>
      <w:szCs w:val="20"/>
    </w:rPr>
  </w:style>
  <w:style w:type="paragraph" w:styleId="44">
    <w:name w:val="toc 4"/>
    <w:basedOn w:val="1"/>
    <w:next w:val="1"/>
    <w:qFormat/>
    <w:uiPriority w:val="39"/>
    <w:pPr>
      <w:widowControl/>
      <w:ind w:left="630"/>
      <w:jc w:val="left"/>
    </w:pPr>
    <w:rPr>
      <w:rFonts w:ascii="宋体" w:hAnsi="Times New Roman"/>
      <w:sz w:val="18"/>
      <w:szCs w:val="18"/>
    </w:rPr>
  </w:style>
  <w:style w:type="paragraph" w:styleId="45">
    <w:name w:val="Subtitle"/>
    <w:basedOn w:val="1"/>
    <w:link w:val="138"/>
    <w:qFormat/>
    <w:uiPriority w:val="11"/>
    <w:pPr>
      <w:widowControl/>
      <w:spacing w:before="240" w:after="60" w:line="312" w:lineRule="auto"/>
      <w:ind w:firstLine="0" w:firstLineChars="0"/>
      <w:jc w:val="center"/>
      <w:outlineLvl w:val="1"/>
    </w:pPr>
    <w:rPr>
      <w:rFonts w:ascii="Cambria" w:hAnsi="Cambria" w:eastAsia="宋体"/>
      <w:b/>
      <w:bCs/>
      <w:kern w:val="28"/>
      <w:sz w:val="32"/>
      <w:szCs w:val="32"/>
    </w:rPr>
  </w:style>
  <w:style w:type="paragraph" w:styleId="46">
    <w:name w:val="footnote text"/>
    <w:basedOn w:val="1"/>
    <w:link w:val="139"/>
    <w:qFormat/>
    <w:uiPriority w:val="0"/>
    <w:pPr>
      <w:widowControl/>
      <w:snapToGrid w:val="0"/>
      <w:spacing w:line="360" w:lineRule="auto"/>
      <w:ind w:firstLine="0" w:firstLineChars="0"/>
      <w:jc w:val="left"/>
    </w:pPr>
    <w:rPr>
      <w:rFonts w:ascii="Times New Roman" w:hAnsi="Times New Roman" w:eastAsia="宋体"/>
      <w:kern w:val="0"/>
      <w:sz w:val="18"/>
      <w:szCs w:val="18"/>
    </w:rPr>
  </w:style>
  <w:style w:type="paragraph" w:styleId="47">
    <w:name w:val="toc 6"/>
    <w:basedOn w:val="1"/>
    <w:next w:val="1"/>
    <w:qFormat/>
    <w:uiPriority w:val="39"/>
    <w:pPr>
      <w:widowControl/>
      <w:ind w:left="1050"/>
      <w:jc w:val="left"/>
    </w:pPr>
    <w:rPr>
      <w:rFonts w:ascii="宋体" w:hAnsi="Times New Roman"/>
      <w:sz w:val="18"/>
      <w:szCs w:val="18"/>
    </w:rPr>
  </w:style>
  <w:style w:type="paragraph" w:styleId="48">
    <w:name w:val="Body Text Indent 3"/>
    <w:basedOn w:val="1"/>
    <w:link w:val="140"/>
    <w:qFormat/>
    <w:uiPriority w:val="99"/>
    <w:pPr>
      <w:widowControl/>
      <w:spacing w:after="120"/>
      <w:ind w:left="420" w:leftChars="200"/>
      <w:jc w:val="left"/>
    </w:pPr>
    <w:rPr>
      <w:rFonts w:ascii="宋体" w:hAnsi="Times New Roman" w:eastAsia="楷体_GB2312"/>
      <w:kern w:val="0"/>
      <w:sz w:val="16"/>
      <w:szCs w:val="16"/>
    </w:rPr>
  </w:style>
  <w:style w:type="paragraph" w:styleId="49">
    <w:name w:val="table of figures"/>
    <w:basedOn w:val="1"/>
    <w:next w:val="1"/>
    <w:qFormat/>
    <w:uiPriority w:val="0"/>
    <w:pPr>
      <w:widowControl/>
      <w:adjustRightInd w:val="0"/>
      <w:snapToGrid w:val="0"/>
      <w:spacing w:line="360" w:lineRule="auto"/>
      <w:ind w:left="200" w:leftChars="200"/>
    </w:pPr>
    <w:rPr>
      <w:rFonts w:ascii="宋体" w:hAnsi="Times New Roman" w:eastAsia="黑体"/>
      <w:szCs w:val="20"/>
    </w:rPr>
  </w:style>
  <w:style w:type="paragraph" w:styleId="50">
    <w:name w:val="toc 2"/>
    <w:basedOn w:val="1"/>
    <w:next w:val="1"/>
    <w:qFormat/>
    <w:uiPriority w:val="39"/>
    <w:pPr>
      <w:widowControl/>
      <w:ind w:firstLine="100" w:firstLineChars="100"/>
    </w:pPr>
    <w:rPr>
      <w:rFonts w:ascii="Times New Roman" w:hAnsi="Times New Roman"/>
      <w:smallCaps/>
      <w:szCs w:val="28"/>
    </w:rPr>
  </w:style>
  <w:style w:type="paragraph" w:styleId="51">
    <w:name w:val="toc 9"/>
    <w:basedOn w:val="1"/>
    <w:next w:val="1"/>
    <w:qFormat/>
    <w:uiPriority w:val="39"/>
    <w:pPr>
      <w:widowControl/>
      <w:ind w:left="1680"/>
      <w:jc w:val="left"/>
    </w:pPr>
    <w:rPr>
      <w:rFonts w:ascii="宋体" w:hAnsi="Times New Roman"/>
      <w:sz w:val="18"/>
      <w:szCs w:val="18"/>
    </w:rPr>
  </w:style>
  <w:style w:type="paragraph" w:styleId="52">
    <w:name w:val="Body Text 2"/>
    <w:basedOn w:val="1"/>
    <w:unhideWhenUsed/>
    <w:qFormat/>
    <w:uiPriority w:val="99"/>
    <w:pPr>
      <w:spacing w:line="480" w:lineRule="auto"/>
    </w:pPr>
  </w:style>
  <w:style w:type="paragraph" w:styleId="53">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sz w:val="24"/>
    </w:rPr>
  </w:style>
  <w:style w:type="paragraph" w:styleId="54">
    <w:name w:val="HTML Preformatted"/>
    <w:basedOn w:val="1"/>
    <w:unhideWhenUsed/>
    <w:qFormat/>
    <w:uiPriority w:val="99"/>
    <w:rPr>
      <w:rFonts w:ascii="Courier New" w:hAnsi="Courier New"/>
      <w:sz w:val="20"/>
    </w:rPr>
  </w:style>
  <w:style w:type="paragraph" w:styleId="55">
    <w:name w:val="Normal (Web)"/>
    <w:basedOn w:val="1"/>
    <w:qFormat/>
    <w:uiPriority w:val="99"/>
    <w:pPr>
      <w:widowControl/>
      <w:spacing w:before="100" w:beforeAutospacing="1" w:after="100" w:afterAutospacing="1" w:line="240" w:lineRule="auto"/>
      <w:ind w:firstLine="0" w:firstLineChars="0"/>
      <w:jc w:val="left"/>
    </w:pPr>
    <w:rPr>
      <w:rFonts w:ascii="宋体" w:hAnsi="宋体" w:eastAsia="宋体"/>
      <w:kern w:val="0"/>
      <w:sz w:val="24"/>
      <w:szCs w:val="20"/>
    </w:rPr>
  </w:style>
  <w:style w:type="paragraph" w:styleId="56">
    <w:name w:val="Title"/>
    <w:basedOn w:val="4"/>
    <w:next w:val="1"/>
    <w:link w:val="141"/>
    <w:qFormat/>
    <w:uiPriority w:val="99"/>
    <w:pPr>
      <w:widowControl/>
      <w:spacing w:after="60" w:line="600" w:lineRule="exact"/>
      <w:ind w:firstLine="0" w:firstLineChars="0"/>
      <w:jc w:val="center"/>
    </w:pPr>
    <w:rPr>
      <w:rFonts w:eastAsia="楷体"/>
      <w:b/>
      <w:bCs w:val="0"/>
      <w:sz w:val="52"/>
    </w:rPr>
  </w:style>
  <w:style w:type="paragraph" w:styleId="57">
    <w:name w:val="annotation subject"/>
    <w:basedOn w:val="1"/>
    <w:next w:val="21"/>
    <w:link w:val="142"/>
    <w:qFormat/>
    <w:uiPriority w:val="99"/>
    <w:pPr>
      <w:widowControl/>
      <w:jc w:val="left"/>
    </w:pPr>
    <w:rPr>
      <w:rFonts w:hAnsi="Times New Roman"/>
      <w:b/>
      <w:bCs/>
      <w:kern w:val="0"/>
      <w:szCs w:val="24"/>
    </w:rPr>
  </w:style>
  <w:style w:type="paragraph" w:styleId="58">
    <w:name w:val="Body Text First Indent"/>
    <w:basedOn w:val="1"/>
    <w:link w:val="143"/>
    <w:qFormat/>
    <w:uiPriority w:val="99"/>
    <w:pPr>
      <w:widowControl/>
      <w:spacing w:after="120"/>
      <w:ind w:firstLine="420" w:firstLineChars="100"/>
    </w:pPr>
    <w:rPr>
      <w:rFonts w:ascii="宋体" w:hAnsi="Times New Roman"/>
      <w:kern w:val="0"/>
      <w:szCs w:val="20"/>
    </w:rPr>
  </w:style>
  <w:style w:type="paragraph" w:styleId="59">
    <w:name w:val="Body Text First Indent 2"/>
    <w:basedOn w:val="27"/>
    <w:next w:val="1"/>
    <w:unhideWhenUsed/>
    <w:qFormat/>
    <w:uiPriority w:val="99"/>
    <w:pPr>
      <w:ind w:firstLine="420"/>
    </w:pPr>
  </w:style>
  <w:style w:type="table" w:styleId="61">
    <w:name w:val="Table Grid"/>
    <w:basedOn w:val="60"/>
    <w:qFormat/>
    <w:uiPriority w:val="59"/>
    <w:pPr>
      <w:widowControl w:val="0"/>
      <w:adjustRightInd w:val="0"/>
      <w:snapToGrid w:val="0"/>
      <w:spacing w:line="52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Theme"/>
    <w:basedOn w:val="60"/>
    <w:qFormat/>
    <w:uiPriority w:val="0"/>
    <w:pPr>
      <w:widowControl w:val="0"/>
      <w:spacing w:line="56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3">
    <w:name w:val="Table Colorful 1"/>
    <w:basedOn w:val="60"/>
    <w:unhideWhenUsed/>
    <w:qFormat/>
    <w:uiPriority w:val="99"/>
    <w:pPr>
      <w:widowControl w:val="0"/>
      <w:spacing w:line="560" w:lineRule="exact"/>
      <w:ind w:firstLine="200" w:firstLineChars="200"/>
      <w:jc w:val="both"/>
    </w:pPr>
    <w:rPr>
      <w:rFonts w:ascii="Calibri" w:hAnsi="Calibri"/>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Cs w:val="0"/>
      </w:rPr>
      <w:tblPr/>
      <w:tcPr>
        <w:tcBorders>
          <w:top w:val="nil"/>
          <w:left w:val="nil"/>
          <w:bottom w:val="nil"/>
          <w:right w:val="nil"/>
          <w:insideH w:val="nil"/>
          <w:insideV w:val="nil"/>
          <w:tl2br w:val="nil"/>
          <w:tr2bl w:val="nil"/>
        </w:tcBorders>
      </w:tcPr>
    </w:tblStylePr>
  </w:style>
  <w:style w:type="table" w:styleId="64">
    <w:name w:val="Table Colorful 2"/>
    <w:basedOn w:val="60"/>
    <w:unhideWhenUsed/>
    <w:qFormat/>
    <w:uiPriority w:val="99"/>
    <w:pPr>
      <w:widowControl w:val="0"/>
      <w:spacing w:line="560" w:lineRule="exact"/>
      <w:ind w:firstLine="200" w:firstLineChars="200"/>
      <w:jc w:val="both"/>
    </w:pPr>
    <w:rPr>
      <w:rFonts w:ascii="Calibri" w:hAnsi="Calibri"/>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Cs w:val="0"/>
      </w:rPr>
      <w:tblPr/>
      <w:tcPr>
        <w:tcBorders>
          <w:top w:val="nil"/>
          <w:left w:val="nil"/>
          <w:bottom w:val="nil"/>
          <w:right w:val="nil"/>
          <w:insideH w:val="nil"/>
          <w:insideV w:val="nil"/>
          <w:tl2br w:val="nil"/>
          <w:tr2bl w:val="nil"/>
        </w:tcBorders>
      </w:tcPr>
    </w:tblStylePr>
  </w:style>
  <w:style w:type="table" w:styleId="65">
    <w:name w:val="Table Colorful 3"/>
    <w:basedOn w:val="60"/>
    <w:unhideWhenUsed/>
    <w:qFormat/>
    <w:uiPriority w:val="99"/>
    <w:pPr>
      <w:widowControl w:val="0"/>
      <w:spacing w:line="560" w:lineRule="exact"/>
      <w:ind w:firstLine="200" w:firstLineChars="200"/>
      <w:jc w:val="both"/>
    </w:pPr>
    <w:rPr>
      <w:rFonts w:ascii="Calibri" w:hAnsi="Calibri"/>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66">
    <w:name w:val="Table Elegant"/>
    <w:basedOn w:val="60"/>
    <w:qFormat/>
    <w:uiPriority w:val="0"/>
    <w:pPr>
      <w:widowControl w:val="0"/>
      <w:spacing w:line="560" w:lineRule="exact"/>
      <w:ind w:firstLine="200" w:firstLineChars="200"/>
      <w:jc w:val="both"/>
    </w:pPr>
    <w:rPr>
      <w:rFonts w:ascii="Calibri" w:hAnsi="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Classic 1"/>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68">
    <w:name w:val="Table Classic 2"/>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bottom w:val="single" w:color="000000" w:sz="12" w:space="0"/>
      </w:tblBorders>
      <w:tblCellMar>
        <w:top w:w="0" w:type="dxa"/>
        <w:left w:w="108" w:type="dxa"/>
        <w:bottom w:w="0" w:type="dxa"/>
        <w:right w:w="108" w:type="dxa"/>
      </w:tblCellMar>
    </w:tbl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69">
    <w:name w:val="Table Classic 3"/>
    <w:basedOn w:val="60"/>
    <w:unhideWhenUsed/>
    <w:qFormat/>
    <w:uiPriority w:val="99"/>
    <w:pPr>
      <w:widowControl w:val="0"/>
      <w:spacing w:line="560" w:lineRule="exact"/>
      <w:ind w:firstLine="200" w:firstLineChars="200"/>
      <w:jc w:val="both"/>
    </w:pPr>
    <w:rPr>
      <w:rFonts w:ascii="Calibri" w:hAnsi="Calibri"/>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70">
    <w:name w:val="Table Classic 4"/>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1">
    <w:name w:val="Table Simple 1"/>
    <w:basedOn w:val="60"/>
    <w:unhideWhenUsed/>
    <w:qFormat/>
    <w:uiPriority w:val="99"/>
    <w:pPr>
      <w:widowControl w:val="0"/>
      <w:jc w:val="both"/>
    </w:pPr>
    <w:rPr>
      <w:rFonts w:ascii="Calibri" w:hAnsi="Calibri"/>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72">
    <w:name w:val="Table Simple 2"/>
    <w:basedOn w:val="60"/>
    <w:unhideWhenUsed/>
    <w:qFormat/>
    <w:uiPriority w:val="99"/>
    <w:pPr>
      <w:widowControl w:val="0"/>
      <w:spacing w:line="560" w:lineRule="exact"/>
      <w:ind w:firstLine="200" w:firstLineChars="200"/>
      <w:jc w:val="both"/>
    </w:pPr>
    <w:rPr>
      <w:rFonts w:ascii="Calibri" w:hAnsi="Calibri"/>
    </w:rPr>
    <w:tblPr>
      <w:tblCellMar>
        <w:top w:w="0" w:type="dxa"/>
        <w:left w:w="108" w:type="dxa"/>
        <w:bottom w:w="0" w:type="dxa"/>
        <w:right w:w="108" w:type="dxa"/>
      </w:tblCellMa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73">
    <w:name w:val="Table Simple 3"/>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74">
    <w:name w:val="Table Subtle 1"/>
    <w:basedOn w:val="60"/>
    <w:unhideWhenUsed/>
    <w:qFormat/>
    <w:uiPriority w:val="99"/>
    <w:pPr>
      <w:widowControl w:val="0"/>
      <w:spacing w:line="560" w:lineRule="exact"/>
      <w:ind w:firstLine="200" w:firstLineChars="200"/>
      <w:jc w:val="both"/>
    </w:pPr>
    <w:rPr>
      <w:rFonts w:ascii="Calibri" w:hAnsi="Calibri"/>
    </w:rPr>
    <w:tblPr>
      <w:tblCellMar>
        <w:top w:w="0" w:type="dxa"/>
        <w:left w:w="108" w:type="dxa"/>
        <w:bottom w:w="0" w:type="dxa"/>
        <w:right w:w="108" w:type="dxa"/>
      </w:tblCellMar>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75">
    <w:name w:val="Table Subtle 2"/>
    <w:basedOn w:val="60"/>
    <w:unhideWhenUsed/>
    <w:qFormat/>
    <w:uiPriority w:val="99"/>
    <w:pPr>
      <w:widowControl w:val="0"/>
      <w:spacing w:line="560" w:lineRule="exact"/>
      <w:ind w:firstLine="200" w:firstLineChars="200"/>
      <w:jc w:val="both"/>
    </w:pPr>
    <w:rPr>
      <w:rFonts w:ascii="Calibri" w:hAnsi="Calibri"/>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76">
    <w:name w:val="Table 3D effects 1"/>
    <w:basedOn w:val="60"/>
    <w:unhideWhenUsed/>
    <w:qFormat/>
    <w:uiPriority w:val="99"/>
    <w:pPr>
      <w:widowControl w:val="0"/>
      <w:spacing w:line="560" w:lineRule="exact"/>
      <w:ind w:firstLine="200" w:firstLineChars="200"/>
      <w:jc w:val="both"/>
    </w:pPr>
    <w:rPr>
      <w:rFonts w:ascii="Calibri" w:hAnsi="Calibri"/>
    </w:rPr>
    <w:tblPr>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7">
    <w:name w:val="Table 3D effects 2"/>
    <w:basedOn w:val="60"/>
    <w:unhideWhenUsed/>
    <w:qFormat/>
    <w:uiPriority w:val="99"/>
    <w:pPr>
      <w:widowControl w:val="0"/>
      <w:spacing w:line="560" w:lineRule="exact"/>
      <w:ind w:firstLine="200" w:firstLineChars="200"/>
      <w:jc w:val="both"/>
    </w:pPr>
    <w:rPr>
      <w:rFonts w:ascii="Calibri" w:hAnsi="Calibri"/>
    </w:rPr>
    <w:tblPr>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78">
    <w:name w:val="Table 3D effects 3"/>
    <w:basedOn w:val="60"/>
    <w:unhideWhenUsed/>
    <w:qFormat/>
    <w:uiPriority w:val="99"/>
    <w:pPr>
      <w:widowControl w:val="0"/>
      <w:spacing w:line="560" w:lineRule="exact"/>
      <w:ind w:firstLine="200" w:firstLineChars="200"/>
      <w:jc w:val="both"/>
    </w:pPr>
    <w:rPr>
      <w:rFonts w:ascii="Calibri" w:hAnsi="Calibri"/>
    </w:rPr>
    <w:tblPr>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79">
    <w:name w:val="Table List 1"/>
    <w:basedOn w:val="60"/>
    <w:unhideWhenUsed/>
    <w:qFormat/>
    <w:uiPriority w:val="99"/>
    <w:pPr>
      <w:widowControl w:val="0"/>
      <w:spacing w:line="560" w:lineRule="exact"/>
      <w:ind w:firstLine="200" w:firstLineChars="200"/>
      <w:jc w:val="both"/>
    </w:pPr>
    <w:rPr>
      <w:rFonts w:ascii="Calibri" w:hAnsi="Calibri"/>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0">
    <w:name w:val="Table List 2"/>
    <w:basedOn w:val="60"/>
    <w:unhideWhenUsed/>
    <w:qFormat/>
    <w:uiPriority w:val="99"/>
    <w:pPr>
      <w:widowControl w:val="0"/>
      <w:spacing w:line="560" w:lineRule="exact"/>
      <w:ind w:firstLine="200" w:firstLineChars="200"/>
      <w:jc w:val="both"/>
    </w:pPr>
    <w:rPr>
      <w:rFonts w:ascii="Calibri" w:hAnsi="Calibri"/>
    </w:r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1">
    <w:name w:val="Table List 3"/>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82">
    <w:name w:val="Table List 4"/>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83">
    <w:name w:val="Table List 5"/>
    <w:basedOn w:val="60"/>
    <w:unhideWhenUsed/>
    <w:qFormat/>
    <w:uiPriority w:val="99"/>
    <w:pPr>
      <w:widowControl w:val="0"/>
      <w:spacing w:line="560" w:lineRule="exact"/>
      <w:ind w:firstLine="200" w:firstLineChars="200"/>
      <w:jc w:val="both"/>
    </w:pPr>
    <w:rPr>
      <w:rFonts w:ascii="Calibri" w:hAnsi="Calibri"/>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84">
    <w:name w:val="Table List 6"/>
    <w:basedOn w:val="60"/>
    <w:unhideWhenUsed/>
    <w:qFormat/>
    <w:uiPriority w:val="99"/>
    <w:pPr>
      <w:widowControl w:val="0"/>
      <w:spacing w:line="560" w:lineRule="exact"/>
      <w:ind w:firstLine="200" w:firstLineChars="200"/>
      <w:jc w:val="both"/>
    </w:pPr>
    <w:rPr>
      <w:rFonts w:ascii="Calibri" w:hAnsi="Calibri"/>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5">
    <w:name w:val="Table List 7"/>
    <w:basedOn w:val="60"/>
    <w:unhideWhenUsed/>
    <w:qFormat/>
    <w:uiPriority w:val="99"/>
    <w:pPr>
      <w:widowControl w:val="0"/>
      <w:spacing w:line="560" w:lineRule="exact"/>
      <w:ind w:firstLine="200" w:firstLineChars="200"/>
      <w:jc w:val="both"/>
    </w:pPr>
    <w:rPr>
      <w:rFonts w:ascii="Calibri" w:hAnsi="Calibri"/>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6">
    <w:name w:val="Table List 8"/>
    <w:basedOn w:val="60"/>
    <w:unhideWhenUsed/>
    <w:qFormat/>
    <w:uiPriority w:val="99"/>
    <w:pPr>
      <w:widowControl w:val="0"/>
      <w:spacing w:line="560" w:lineRule="exact"/>
      <w:ind w:firstLine="200" w:firstLineChars="200"/>
      <w:jc w:val="both"/>
    </w:pPr>
    <w:rPr>
      <w:rFonts w:ascii="Calibri" w:hAnsi="Calibri"/>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87">
    <w:name w:val="Table Columns 1"/>
    <w:basedOn w:val="60"/>
    <w:unhideWhenUsed/>
    <w:qFormat/>
    <w:uiPriority w:val="99"/>
    <w:pPr>
      <w:widowControl w:val="0"/>
      <w:spacing w:line="560" w:lineRule="exact"/>
      <w:ind w:firstLine="200" w:firstLineChars="200"/>
      <w:jc w:val="both"/>
    </w:pPr>
    <w:rPr>
      <w:rFonts w:ascii="Calibri" w:hAnsi="Calibri"/>
      <w:b/>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8">
    <w:name w:val="Table Columns 5"/>
    <w:basedOn w:val="60"/>
    <w:unhideWhenUsed/>
    <w:qFormat/>
    <w:uiPriority w:val="99"/>
    <w:pPr>
      <w:widowControl w:val="0"/>
      <w:spacing w:line="560" w:lineRule="exact"/>
      <w:ind w:firstLine="200" w:firstLineChars="200"/>
      <w:jc w:val="both"/>
    </w:pPr>
    <w:rPr>
      <w:rFonts w:ascii="Calibri" w:hAnsi="Calibri"/>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89">
    <w:name w:val="Table Grid 1"/>
    <w:basedOn w:val="60"/>
    <w:qFormat/>
    <w:uiPriority w:val="0"/>
    <w:pPr>
      <w:widowControl w:val="0"/>
      <w:spacing w:line="420" w:lineRule="exact"/>
      <w:ind w:firstLine="425"/>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0">
    <w:name w:val="Table Grid 2"/>
    <w:basedOn w:val="60"/>
    <w:unhideWhenUsed/>
    <w:qFormat/>
    <w:uiPriority w:val="99"/>
    <w:pPr>
      <w:widowControl w:val="0"/>
      <w:spacing w:line="560" w:lineRule="exact"/>
      <w:ind w:firstLine="200" w:firstLineChars="200"/>
      <w:jc w:val="both"/>
    </w:pPr>
    <w:rPr>
      <w:rFonts w:ascii="Calibri" w:hAnsi="Calibri"/>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91">
    <w:name w:val="Table Grid 3"/>
    <w:basedOn w:val="60"/>
    <w:unhideWhenUsed/>
    <w:qFormat/>
    <w:uiPriority w:val="99"/>
    <w:pPr>
      <w:widowControl w:val="0"/>
      <w:spacing w:line="560" w:lineRule="exact"/>
      <w:ind w:firstLine="200" w:firstLineChars="200"/>
      <w:jc w:val="both"/>
    </w:pPr>
    <w:rPr>
      <w:rFonts w:ascii="Calibri" w:hAnsi="Calibri"/>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2">
    <w:name w:val="Table Grid 5"/>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3">
    <w:name w:val="Table Grid 6"/>
    <w:basedOn w:val="60"/>
    <w:unhideWhenUsed/>
    <w:qFormat/>
    <w:uiPriority w:val="99"/>
    <w:pPr>
      <w:widowControl w:val="0"/>
      <w:spacing w:line="560" w:lineRule="exact"/>
      <w:ind w:firstLine="200" w:firstLineChars="200"/>
      <w:jc w:val="both"/>
    </w:pPr>
    <w:rPr>
      <w:rFonts w:ascii="Calibri" w:hAnsi="Calibri"/>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4">
    <w:name w:val="Table Grid 7"/>
    <w:basedOn w:val="60"/>
    <w:unhideWhenUsed/>
    <w:qFormat/>
    <w:uiPriority w:val="99"/>
    <w:pPr>
      <w:widowControl w:val="0"/>
      <w:spacing w:line="560" w:lineRule="exact"/>
      <w:ind w:firstLine="200" w:firstLineChars="200"/>
      <w:jc w:val="both"/>
    </w:pPr>
    <w:rPr>
      <w:rFonts w:ascii="Calibri" w:hAnsi="Calibri"/>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5">
    <w:name w:val="Table Web 1"/>
    <w:basedOn w:val="60"/>
    <w:unhideWhenUsed/>
    <w:qFormat/>
    <w:uiPriority w:val="99"/>
    <w:pPr>
      <w:widowControl w:val="0"/>
      <w:spacing w:line="560" w:lineRule="exact"/>
      <w:ind w:firstLine="200" w:firstLineChars="200"/>
      <w:jc w:val="both"/>
    </w:pPr>
    <w:rPr>
      <w:rFonts w:ascii="Calibri" w:hAnsi="Calibri"/>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styleId="96">
    <w:name w:val="Table Web 2"/>
    <w:basedOn w:val="60"/>
    <w:unhideWhenUsed/>
    <w:qFormat/>
    <w:uiPriority w:val="99"/>
    <w:pPr>
      <w:widowControl w:val="0"/>
      <w:spacing w:line="560" w:lineRule="exact"/>
      <w:ind w:firstLine="200" w:firstLineChars="200"/>
      <w:jc w:val="both"/>
    </w:pPr>
    <w:rPr>
      <w:rFonts w:ascii="Calibri" w:hAnsi="Calibri"/>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character" w:styleId="98">
    <w:name w:val="Strong"/>
    <w:qFormat/>
    <w:uiPriority w:val="22"/>
    <w:rPr>
      <w:b/>
      <w:bCs/>
    </w:rPr>
  </w:style>
  <w:style w:type="character" w:styleId="99">
    <w:name w:val="endnote reference"/>
    <w:qFormat/>
    <w:uiPriority w:val="0"/>
    <w:rPr>
      <w:vertAlign w:val="superscript"/>
    </w:rPr>
  </w:style>
  <w:style w:type="character" w:styleId="100">
    <w:name w:val="page number"/>
    <w:qFormat/>
    <w:uiPriority w:val="0"/>
  </w:style>
  <w:style w:type="character" w:styleId="101">
    <w:name w:val="FollowedHyperlink"/>
    <w:qFormat/>
    <w:uiPriority w:val="99"/>
    <w:rPr>
      <w:color w:val="333333"/>
      <w:u w:val="none"/>
    </w:rPr>
  </w:style>
  <w:style w:type="character" w:styleId="102">
    <w:name w:val="Emphasis"/>
    <w:qFormat/>
    <w:uiPriority w:val="20"/>
    <w:rPr>
      <w:color w:val="CC0000"/>
    </w:rPr>
  </w:style>
  <w:style w:type="character" w:styleId="103">
    <w:name w:val="line number"/>
    <w:qFormat/>
    <w:uiPriority w:val="0"/>
  </w:style>
  <w:style w:type="character" w:styleId="104">
    <w:name w:val="HTML Definition"/>
    <w:unhideWhenUsed/>
    <w:qFormat/>
    <w:uiPriority w:val="0"/>
  </w:style>
  <w:style w:type="character" w:styleId="105">
    <w:name w:val="HTML Typewriter"/>
    <w:qFormat/>
    <w:uiPriority w:val="0"/>
    <w:rPr>
      <w:rFonts w:ascii="Courier New" w:hAnsi="Courier New"/>
      <w:sz w:val="20"/>
    </w:rPr>
  </w:style>
  <w:style w:type="character" w:styleId="106">
    <w:name w:val="HTML Acronym"/>
    <w:qFormat/>
    <w:uiPriority w:val="0"/>
  </w:style>
  <w:style w:type="character" w:styleId="107">
    <w:name w:val="HTML Variable"/>
    <w:unhideWhenUsed/>
    <w:qFormat/>
    <w:uiPriority w:val="0"/>
  </w:style>
  <w:style w:type="character" w:styleId="108">
    <w:name w:val="Hyperlink"/>
    <w:unhideWhenUsed/>
    <w:qFormat/>
    <w:uiPriority w:val="99"/>
    <w:rPr>
      <w:color w:val="333333"/>
      <w:u w:val="none"/>
    </w:rPr>
  </w:style>
  <w:style w:type="character" w:styleId="109">
    <w:name w:val="HTML Code"/>
    <w:unhideWhenUsed/>
    <w:qFormat/>
    <w:uiPriority w:val="0"/>
    <w:rPr>
      <w:rFonts w:ascii="monospace" w:hAnsi="monospace" w:eastAsia="monospace" w:cs="monospace"/>
      <w:sz w:val="21"/>
      <w:szCs w:val="21"/>
    </w:rPr>
  </w:style>
  <w:style w:type="character" w:styleId="110">
    <w:name w:val="annotation reference"/>
    <w:qFormat/>
    <w:uiPriority w:val="0"/>
    <w:rPr>
      <w:sz w:val="21"/>
      <w:szCs w:val="21"/>
    </w:rPr>
  </w:style>
  <w:style w:type="character" w:styleId="111">
    <w:name w:val="HTML Cite"/>
    <w:unhideWhenUsed/>
    <w:qFormat/>
    <w:uiPriority w:val="0"/>
  </w:style>
  <w:style w:type="character" w:styleId="112">
    <w:name w:val="footnote reference"/>
    <w:qFormat/>
    <w:uiPriority w:val="0"/>
    <w:rPr>
      <w:vertAlign w:val="superscript"/>
    </w:rPr>
  </w:style>
  <w:style w:type="character" w:styleId="113">
    <w:name w:val="HTML Keyboard"/>
    <w:unhideWhenUsed/>
    <w:qFormat/>
    <w:uiPriority w:val="0"/>
    <w:rPr>
      <w:rFonts w:hint="default" w:ascii="monospace" w:hAnsi="monospace" w:eastAsia="monospace" w:cs="monospace"/>
      <w:sz w:val="21"/>
      <w:szCs w:val="21"/>
    </w:rPr>
  </w:style>
  <w:style w:type="character" w:styleId="114">
    <w:name w:val="HTML Sample"/>
    <w:unhideWhenUsed/>
    <w:qFormat/>
    <w:uiPriority w:val="0"/>
    <w:rPr>
      <w:rFonts w:hint="default" w:ascii="monospace" w:hAnsi="monospace" w:eastAsia="monospace" w:cs="monospace"/>
      <w:sz w:val="21"/>
      <w:szCs w:val="21"/>
    </w:rPr>
  </w:style>
  <w:style w:type="paragraph" w:customStyle="1" w:styleId="115">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16">
    <w:name w:val="正文文本 Char"/>
    <w:link w:val="26"/>
    <w:qFormat/>
    <w:uiPriority w:val="99"/>
    <w:rPr>
      <w:rFonts w:ascii="宋体" w:hAnsi="Times New Roman" w:eastAsia="仿宋_GB2312" w:cs="Times New Roman"/>
      <w:sz w:val="28"/>
      <w:szCs w:val="20"/>
    </w:rPr>
  </w:style>
  <w:style w:type="character" w:customStyle="1" w:styleId="117">
    <w:name w:val="正文文本缩进 Char1"/>
    <w:link w:val="27"/>
    <w:qFormat/>
    <w:uiPriority w:val="99"/>
    <w:rPr>
      <w:rFonts w:ascii="仿宋_GB2312" w:hAnsi="Times New Roman" w:eastAsia="仿宋_GB2312" w:cs="Times New Roman"/>
      <w:sz w:val="28"/>
      <w:szCs w:val="24"/>
    </w:rPr>
  </w:style>
  <w:style w:type="character" w:customStyle="1" w:styleId="118">
    <w:name w:val="标题 1 Char"/>
    <w:link w:val="3"/>
    <w:qFormat/>
    <w:uiPriority w:val="9"/>
    <w:rPr>
      <w:rFonts w:ascii="Arial" w:hAnsi="Arial" w:eastAsia="黑体"/>
      <w:bCs/>
      <w:kern w:val="44"/>
      <w:sz w:val="36"/>
      <w:szCs w:val="44"/>
    </w:rPr>
  </w:style>
  <w:style w:type="character" w:customStyle="1" w:styleId="119">
    <w:name w:val="标题 2 Char"/>
    <w:link w:val="4"/>
    <w:qFormat/>
    <w:uiPriority w:val="99"/>
    <w:rPr>
      <w:rFonts w:ascii="Arial" w:hAnsi="Arial" w:eastAsia="黑体" w:cs="Times New Roman"/>
      <w:bCs/>
      <w:sz w:val="32"/>
      <w:szCs w:val="32"/>
    </w:rPr>
  </w:style>
  <w:style w:type="character" w:customStyle="1" w:styleId="120">
    <w:name w:val="标题 3 Char"/>
    <w:link w:val="5"/>
    <w:qFormat/>
    <w:uiPriority w:val="9"/>
    <w:rPr>
      <w:rFonts w:ascii="Arial" w:hAnsi="Arial" w:eastAsia="方正小标宋_GBK"/>
      <w:bCs/>
      <w:sz w:val="28"/>
      <w:szCs w:val="32"/>
    </w:rPr>
  </w:style>
  <w:style w:type="character" w:customStyle="1" w:styleId="121">
    <w:name w:val="标题 4 Char"/>
    <w:link w:val="6"/>
    <w:qFormat/>
    <w:uiPriority w:val="9"/>
    <w:rPr>
      <w:rFonts w:ascii="Arial" w:hAnsi="Arial" w:eastAsia="宋体" w:cs="Times New Roman"/>
      <w:bCs/>
      <w:sz w:val="28"/>
      <w:szCs w:val="28"/>
    </w:rPr>
  </w:style>
  <w:style w:type="character" w:customStyle="1" w:styleId="122">
    <w:name w:val="标题 5 Char"/>
    <w:link w:val="7"/>
    <w:qFormat/>
    <w:uiPriority w:val="0"/>
    <w:rPr>
      <w:rFonts w:ascii="Arial" w:hAnsi="Arial" w:eastAsia="仿宋_GB2312" w:cs="Times New Roman"/>
      <w:bCs/>
      <w:sz w:val="28"/>
      <w:szCs w:val="28"/>
    </w:rPr>
  </w:style>
  <w:style w:type="character" w:customStyle="1" w:styleId="123">
    <w:name w:val="标题 6 Char"/>
    <w:link w:val="8"/>
    <w:qFormat/>
    <w:uiPriority w:val="0"/>
    <w:rPr>
      <w:rFonts w:ascii="Times New Roman" w:hAnsi="Times New Roman" w:eastAsia="宋体" w:cs="Times New Roman"/>
      <w:bCs/>
      <w:snapToGrid w:val="0"/>
      <w:sz w:val="24"/>
      <w:szCs w:val="24"/>
    </w:rPr>
  </w:style>
  <w:style w:type="character" w:customStyle="1" w:styleId="124">
    <w:name w:val="标题 7 Char"/>
    <w:link w:val="9"/>
    <w:qFormat/>
    <w:uiPriority w:val="9"/>
    <w:rPr>
      <w:rFonts w:ascii="宋体" w:hAnsi="Times New Roman" w:eastAsia="仿宋_GB2312" w:cs="Times New Roman"/>
      <w:b/>
      <w:bCs/>
      <w:sz w:val="24"/>
      <w:szCs w:val="24"/>
    </w:rPr>
  </w:style>
  <w:style w:type="character" w:customStyle="1" w:styleId="125">
    <w:name w:val="标题 8 Char"/>
    <w:link w:val="10"/>
    <w:qFormat/>
    <w:uiPriority w:val="9"/>
    <w:rPr>
      <w:rFonts w:ascii="Calibri Light" w:hAnsi="Calibri Light" w:eastAsia="宋体" w:cs="Times New Roman"/>
      <w:sz w:val="24"/>
      <w:szCs w:val="24"/>
    </w:rPr>
  </w:style>
  <w:style w:type="character" w:customStyle="1" w:styleId="126">
    <w:name w:val="标题 9 Char"/>
    <w:link w:val="11"/>
    <w:qFormat/>
    <w:uiPriority w:val="9"/>
    <w:rPr>
      <w:rFonts w:ascii="Calibri Light" w:hAnsi="Calibri Light" w:eastAsia="宋体" w:cs="Times New Roman"/>
      <w:szCs w:val="21"/>
    </w:rPr>
  </w:style>
  <w:style w:type="character" w:customStyle="1" w:styleId="127">
    <w:name w:val="题注 Char"/>
    <w:link w:val="18"/>
    <w:qFormat/>
    <w:uiPriority w:val="0"/>
    <w:rPr>
      <w:rFonts w:ascii="Cambria" w:hAnsi="Cambria" w:eastAsia="黑体"/>
      <w:kern w:val="2"/>
      <w:sz w:val="21"/>
    </w:rPr>
  </w:style>
  <w:style w:type="character" w:customStyle="1" w:styleId="128">
    <w:name w:val="文档结构图 Char"/>
    <w:link w:val="20"/>
    <w:qFormat/>
    <w:uiPriority w:val="99"/>
    <w:rPr>
      <w:rFonts w:ascii="宋体" w:eastAsia="宋体"/>
      <w:sz w:val="18"/>
      <w:szCs w:val="18"/>
    </w:rPr>
  </w:style>
  <w:style w:type="character" w:customStyle="1" w:styleId="129">
    <w:name w:val="批注文字 Char"/>
    <w:link w:val="21"/>
    <w:qFormat/>
    <w:uiPriority w:val="0"/>
    <w:rPr>
      <w:rFonts w:ascii="宋体" w:hAnsi="Times New Roman" w:eastAsia="仿宋_GB2312" w:cs="Times New Roman"/>
      <w:sz w:val="28"/>
      <w:szCs w:val="20"/>
    </w:rPr>
  </w:style>
  <w:style w:type="character" w:customStyle="1" w:styleId="130">
    <w:name w:val="纯文本 Char"/>
    <w:link w:val="33"/>
    <w:qFormat/>
    <w:uiPriority w:val="0"/>
    <w:rPr>
      <w:rFonts w:ascii="宋体" w:hAnsi="Courier New" w:eastAsia="宋体" w:cs="Times New Roman"/>
      <w:szCs w:val="20"/>
    </w:rPr>
  </w:style>
  <w:style w:type="character" w:customStyle="1" w:styleId="131">
    <w:name w:val="日期 Char"/>
    <w:link w:val="36"/>
    <w:qFormat/>
    <w:uiPriority w:val="99"/>
    <w:rPr>
      <w:rFonts w:ascii="黑体" w:hAnsi="Times New Roman" w:eastAsia="黑体" w:cs="Times New Roman"/>
      <w:b/>
      <w:spacing w:val="58"/>
      <w:sz w:val="30"/>
      <w:szCs w:val="20"/>
    </w:rPr>
  </w:style>
  <w:style w:type="character" w:customStyle="1" w:styleId="132">
    <w:name w:val="正文文本缩进 2 Char1"/>
    <w:link w:val="37"/>
    <w:qFormat/>
    <w:uiPriority w:val="99"/>
    <w:rPr>
      <w:rFonts w:ascii="仿宋_GB2312" w:hAnsi="Times New Roman" w:eastAsia="楷体_GB2312" w:cs="Times New Roman"/>
      <w:kern w:val="0"/>
      <w:sz w:val="28"/>
      <w:szCs w:val="20"/>
    </w:rPr>
  </w:style>
  <w:style w:type="character" w:customStyle="1" w:styleId="133">
    <w:name w:val="尾注文本 Char2"/>
    <w:link w:val="38"/>
    <w:semiHidden/>
    <w:qFormat/>
    <w:uiPriority w:val="99"/>
    <w:rPr>
      <w:rFonts w:ascii="仿宋_GB2312" w:hAnsi="Arial" w:eastAsia="仿宋_GB2312"/>
      <w:kern w:val="2"/>
      <w:sz w:val="28"/>
      <w:szCs w:val="22"/>
    </w:rPr>
  </w:style>
  <w:style w:type="character" w:customStyle="1" w:styleId="134">
    <w:name w:val="批注框文本 Char"/>
    <w:link w:val="39"/>
    <w:qFormat/>
    <w:uiPriority w:val="99"/>
    <w:rPr>
      <w:rFonts w:ascii="仿宋_GB2312" w:hAnsi="Times New Roman" w:eastAsia="仿宋_GB2312" w:cs="Times New Roman"/>
      <w:sz w:val="18"/>
      <w:szCs w:val="18"/>
    </w:rPr>
  </w:style>
  <w:style w:type="character" w:customStyle="1" w:styleId="135">
    <w:name w:val="页脚 Char"/>
    <w:link w:val="40"/>
    <w:qFormat/>
    <w:uiPriority w:val="99"/>
    <w:rPr>
      <w:rFonts w:ascii="Times New Roman" w:hAnsi="Times New Roman" w:eastAsia="宋体" w:cs="Times New Roman"/>
      <w:sz w:val="18"/>
      <w:szCs w:val="18"/>
    </w:rPr>
  </w:style>
  <w:style w:type="character" w:customStyle="1" w:styleId="136">
    <w:name w:val="页眉 Char"/>
    <w:link w:val="41"/>
    <w:qFormat/>
    <w:uiPriority w:val="99"/>
    <w:rPr>
      <w:rFonts w:ascii="仿宋_GB2312" w:hAnsi="Times New Roman" w:eastAsia="仿宋_GB2312" w:cs="Times New Roman"/>
      <w:sz w:val="18"/>
      <w:szCs w:val="18"/>
    </w:rPr>
  </w:style>
  <w:style w:type="character" w:customStyle="1" w:styleId="137">
    <w:name w:val="目录 1 Char"/>
    <w:link w:val="43"/>
    <w:qFormat/>
    <w:uiPriority w:val="39"/>
    <w:rPr>
      <w:rFonts w:eastAsia="黑体"/>
      <w:sz w:val="28"/>
    </w:rPr>
  </w:style>
  <w:style w:type="character" w:customStyle="1" w:styleId="138">
    <w:name w:val="副标题 Char3"/>
    <w:link w:val="45"/>
    <w:qFormat/>
    <w:uiPriority w:val="11"/>
    <w:rPr>
      <w:rFonts w:ascii="Cambria" w:hAnsi="Cambria" w:cs="Times New Roman"/>
      <w:b/>
      <w:bCs/>
      <w:kern w:val="28"/>
      <w:sz w:val="32"/>
      <w:szCs w:val="32"/>
    </w:rPr>
  </w:style>
  <w:style w:type="character" w:customStyle="1" w:styleId="139">
    <w:name w:val="脚注文本 Char"/>
    <w:link w:val="46"/>
    <w:qFormat/>
    <w:uiPriority w:val="0"/>
    <w:rPr>
      <w:sz w:val="18"/>
      <w:szCs w:val="18"/>
    </w:rPr>
  </w:style>
  <w:style w:type="character" w:customStyle="1" w:styleId="140">
    <w:name w:val="正文文本缩进 3 Char"/>
    <w:link w:val="48"/>
    <w:qFormat/>
    <w:uiPriority w:val="99"/>
    <w:rPr>
      <w:rFonts w:ascii="宋体" w:hAnsi="Times New Roman" w:eastAsia="楷体_GB2312" w:cs="Times New Roman"/>
      <w:kern w:val="0"/>
      <w:sz w:val="16"/>
      <w:szCs w:val="16"/>
    </w:rPr>
  </w:style>
  <w:style w:type="character" w:customStyle="1" w:styleId="141">
    <w:name w:val="标题 Char"/>
    <w:link w:val="56"/>
    <w:qFormat/>
    <w:uiPriority w:val="99"/>
    <w:rPr>
      <w:rFonts w:ascii="Arial" w:hAnsi="Arial" w:eastAsia="楷体" w:cs="Arial"/>
      <w:b/>
      <w:bCs/>
      <w:sz w:val="52"/>
      <w:szCs w:val="32"/>
    </w:rPr>
  </w:style>
  <w:style w:type="character" w:customStyle="1" w:styleId="142">
    <w:name w:val="批注主题 Char"/>
    <w:link w:val="57"/>
    <w:qFormat/>
    <w:uiPriority w:val="99"/>
    <w:rPr>
      <w:rFonts w:ascii="仿宋_GB2312" w:hAnsi="Times New Roman" w:eastAsia="仿宋_GB2312" w:cs="Times New Roman"/>
      <w:b/>
      <w:bCs/>
      <w:sz w:val="28"/>
      <w:szCs w:val="24"/>
    </w:rPr>
  </w:style>
  <w:style w:type="character" w:customStyle="1" w:styleId="143">
    <w:name w:val="正文首行缩进 Char"/>
    <w:link w:val="58"/>
    <w:qFormat/>
    <w:uiPriority w:val="99"/>
    <w:rPr>
      <w:rFonts w:ascii="宋体" w:hAnsi="Times New Roman" w:eastAsia="仿宋_GB2312" w:cs="Times New Roman"/>
      <w:sz w:val="28"/>
      <w:szCs w:val="20"/>
    </w:rPr>
  </w:style>
  <w:style w:type="character" w:customStyle="1" w:styleId="144">
    <w:name w:val="宗1 Char"/>
    <w:qFormat/>
    <w:uiPriority w:val="0"/>
    <w:rPr>
      <w:rFonts w:ascii="Times New Roman" w:hAnsi="Times New Roman" w:eastAsia="黑体" w:cs="Times New Roman"/>
      <w:b/>
      <w:bCs/>
      <w:kern w:val="44"/>
      <w:sz w:val="36"/>
      <w:szCs w:val="32"/>
      <w:lang w:val="zh-CN" w:eastAsia="zh-CN"/>
    </w:rPr>
  </w:style>
  <w:style w:type="character" w:customStyle="1" w:styleId="145">
    <w:name w:val="表头编号 Char Char1 Char Char Char Char Char Char2"/>
    <w:qFormat/>
    <w:uiPriority w:val="0"/>
    <w:rPr>
      <w:rFonts w:ascii="Arial" w:hAnsi="Arial" w:eastAsia="宋体" w:cs="Arial"/>
      <w:b/>
      <w:color w:val="000000"/>
      <w:spacing w:val="-2"/>
      <w:kern w:val="2"/>
      <w:sz w:val="24"/>
      <w:szCs w:val="24"/>
      <w:lang w:val="en-US" w:eastAsia="zh-CN"/>
    </w:rPr>
  </w:style>
  <w:style w:type="character" w:customStyle="1" w:styleId="146">
    <w:name w:val="样式 表内文字 + 小五 Char Char"/>
    <w:link w:val="147"/>
    <w:qFormat/>
    <w:uiPriority w:val="0"/>
    <w:rPr>
      <w:rFonts w:eastAsia="楷体_GB2312"/>
      <w:sz w:val="21"/>
      <w:szCs w:val="21"/>
    </w:rPr>
  </w:style>
  <w:style w:type="paragraph" w:customStyle="1" w:styleId="147">
    <w:name w:val="样式 表内文字 + 小五"/>
    <w:basedOn w:val="1"/>
    <w:link w:val="146"/>
    <w:qFormat/>
    <w:uiPriority w:val="0"/>
    <w:pPr>
      <w:widowControl/>
      <w:spacing w:line="0" w:lineRule="atLeast"/>
      <w:ind w:firstLine="0" w:firstLineChars="0"/>
      <w:jc w:val="center"/>
      <w:textAlignment w:val="baseline"/>
    </w:pPr>
    <w:rPr>
      <w:rFonts w:ascii="Times New Roman" w:hAnsi="Times New Roman" w:eastAsia="楷体_GB2312"/>
      <w:kern w:val="0"/>
      <w:sz w:val="21"/>
      <w:szCs w:val="21"/>
    </w:rPr>
  </w:style>
  <w:style w:type="character" w:customStyle="1" w:styleId="148">
    <w:name w:val="题注 Char1"/>
    <w:qFormat/>
    <w:uiPriority w:val="0"/>
    <w:rPr>
      <w:rFonts w:ascii="Times New Roman" w:hAnsi="Times New Roman" w:eastAsia="黑体" w:cs="Times New Roman"/>
      <w:sz w:val="24"/>
      <w:szCs w:val="28"/>
    </w:rPr>
  </w:style>
  <w:style w:type="character" w:customStyle="1" w:styleId="149">
    <w:name w:val="d表格名称d Char Char"/>
    <w:link w:val="150"/>
    <w:qFormat/>
    <w:uiPriority w:val="0"/>
    <w:rPr>
      <w:rFonts w:eastAsia="黑体"/>
      <w:kern w:val="2"/>
      <w:sz w:val="24"/>
      <w:szCs w:val="22"/>
      <w:lang w:val="en-US" w:eastAsia="zh-CN" w:bidi="ar-SA"/>
    </w:rPr>
  </w:style>
  <w:style w:type="paragraph" w:customStyle="1" w:styleId="150">
    <w:name w:val="d表格名称d"/>
    <w:next w:val="1"/>
    <w:link w:val="149"/>
    <w:qFormat/>
    <w:uiPriority w:val="0"/>
    <w:pPr>
      <w:adjustRightInd w:val="0"/>
      <w:snapToGrid w:val="0"/>
      <w:spacing w:before="100" w:beforeAutospacing="1" w:after="100" w:afterAutospacing="1" w:line="440" w:lineRule="exact"/>
      <w:jc w:val="both"/>
    </w:pPr>
    <w:rPr>
      <w:rFonts w:ascii="Times New Roman" w:hAnsi="Times New Roman" w:eastAsia="黑体" w:cs="Times New Roman"/>
      <w:kern w:val="2"/>
      <w:sz w:val="24"/>
      <w:szCs w:val="22"/>
      <w:lang w:val="en-US" w:eastAsia="zh-CN" w:bidi="ar-SA"/>
    </w:rPr>
  </w:style>
  <w:style w:type="character" w:customStyle="1" w:styleId="151">
    <w:name w:val="search_content1"/>
    <w:qFormat/>
    <w:uiPriority w:val="0"/>
    <w:rPr>
      <w:sz w:val="18"/>
      <w:szCs w:val="18"/>
    </w:rPr>
  </w:style>
  <w:style w:type="character" w:customStyle="1" w:styleId="152">
    <w:name w:val="样式 宋体 小四 两端对齐 行距: 1.5 倍行距 首行缩进:  2 字符 Char Char Char Char"/>
    <w:link w:val="153"/>
    <w:qFormat/>
    <w:uiPriority w:val="0"/>
    <w:rPr>
      <w:rFonts w:ascii="宋体" w:hAnsi="宋体"/>
      <w:sz w:val="24"/>
      <w:szCs w:val="24"/>
      <w:lang w:val="zh-CN"/>
    </w:rPr>
  </w:style>
  <w:style w:type="paragraph" w:customStyle="1" w:styleId="153">
    <w:name w:val="样式 宋体 小四 两端对齐 行距: 1.5 倍行距 首行缩进:  2 字符"/>
    <w:basedOn w:val="1"/>
    <w:link w:val="152"/>
    <w:qFormat/>
    <w:uiPriority w:val="0"/>
    <w:pPr>
      <w:widowControl/>
      <w:spacing w:line="360" w:lineRule="auto"/>
      <w:ind w:firstLine="480"/>
    </w:pPr>
    <w:rPr>
      <w:rFonts w:ascii="宋体" w:hAnsi="宋体" w:eastAsia="宋体"/>
      <w:kern w:val="0"/>
      <w:sz w:val="24"/>
      <w:szCs w:val="24"/>
      <w:lang w:val="zh-CN"/>
    </w:rPr>
  </w:style>
  <w:style w:type="character" w:customStyle="1" w:styleId="154">
    <w:name w:val="fjj图名 Char Char"/>
    <w:link w:val="155"/>
    <w:qFormat/>
    <w:uiPriority w:val="0"/>
    <w:rPr>
      <w:rFonts w:ascii="黑体" w:hAnsi="宋体" w:eastAsia="黑体"/>
      <w:szCs w:val="21"/>
      <w:lang w:val="zh-CN"/>
    </w:rPr>
  </w:style>
  <w:style w:type="paragraph" w:customStyle="1" w:styleId="155">
    <w:name w:val="fjj图名"/>
    <w:basedOn w:val="1"/>
    <w:link w:val="154"/>
    <w:qFormat/>
    <w:uiPriority w:val="0"/>
    <w:pPr>
      <w:adjustRightInd w:val="0"/>
      <w:snapToGrid w:val="0"/>
      <w:spacing w:line="240" w:lineRule="atLeast"/>
      <w:ind w:firstLine="0" w:firstLineChars="0"/>
      <w:jc w:val="center"/>
    </w:pPr>
    <w:rPr>
      <w:rFonts w:ascii="黑体" w:hAnsi="宋体" w:eastAsia="黑体"/>
      <w:kern w:val="0"/>
      <w:sz w:val="20"/>
      <w:szCs w:val="21"/>
      <w:lang w:val="zh-CN"/>
    </w:rPr>
  </w:style>
  <w:style w:type="character" w:customStyle="1" w:styleId="156">
    <w:name w:val="标题 7 Char1"/>
    <w:qFormat/>
    <w:uiPriority w:val="9"/>
    <w:rPr>
      <w:rFonts w:ascii="宋体" w:hAnsi="宋体" w:eastAsia="宋体" w:cs="宋体"/>
      <w:b/>
      <w:bCs/>
      <w:kern w:val="2"/>
      <w:sz w:val="24"/>
      <w:szCs w:val="24"/>
      <w:lang w:val="en-US" w:eastAsia="zh-CN"/>
    </w:rPr>
  </w:style>
  <w:style w:type="character" w:customStyle="1" w:styleId="157">
    <w:name w:val="样式 表格文字 + 段前: 0.2 行 段后: 0.2 行 Char"/>
    <w:qFormat/>
    <w:uiPriority w:val="0"/>
    <w:rPr>
      <w:rFonts w:hint="eastAsia" w:ascii="仿宋_GB2312" w:eastAsia="仿宋_GB2312" w:cs="仿宋_GB2312"/>
      <w:kern w:val="2"/>
      <w:sz w:val="21"/>
      <w:lang w:val="en-US" w:eastAsia="zh-CN" w:bidi="ar-SA"/>
    </w:rPr>
  </w:style>
  <w:style w:type="character" w:customStyle="1" w:styleId="158">
    <w:name w:val="正文小四 Char Char"/>
    <w:qFormat/>
    <w:uiPriority w:val="0"/>
    <w:rPr>
      <w:rFonts w:ascii="宋体" w:hAnsi="宋体"/>
      <w:sz w:val="24"/>
    </w:rPr>
  </w:style>
  <w:style w:type="character" w:customStyle="1" w:styleId="159">
    <w:name w:val="tmmmm Char"/>
    <w:qFormat/>
    <w:locked/>
    <w:uiPriority w:val="0"/>
    <w:rPr>
      <w:rFonts w:ascii="黑体" w:eastAsia="黑体"/>
      <w:sz w:val="24"/>
      <w:szCs w:val="24"/>
    </w:rPr>
  </w:style>
  <w:style w:type="character" w:customStyle="1" w:styleId="160">
    <w:name w:val="Char Char512"/>
    <w:qFormat/>
    <w:uiPriority w:val="0"/>
    <w:rPr>
      <w:rFonts w:hint="default" w:ascii="Arial" w:hAnsi="Arial" w:eastAsia="黑体" w:cs="Arial"/>
      <w:bCs/>
      <w:color w:val="000000"/>
      <w:kern w:val="44"/>
      <w:sz w:val="36"/>
      <w:szCs w:val="44"/>
      <w:lang w:val="en-US" w:eastAsia="zh-CN" w:bidi="ar-SA"/>
    </w:rPr>
  </w:style>
  <w:style w:type="character" w:customStyle="1" w:styleId="161">
    <w:name w:val="样式 样式 样式 (西文) Times New Roman (中文) 黑体 小四 居中 段前: 9.7 磅 行距: 固定值 23... Char Char"/>
    <w:link w:val="162"/>
    <w:qFormat/>
    <w:uiPriority w:val="0"/>
    <w:rPr>
      <w:rFonts w:ascii="黑体" w:eastAsia="黑体" w:cs="宋体"/>
      <w:sz w:val="24"/>
    </w:rPr>
  </w:style>
  <w:style w:type="paragraph" w:customStyle="1" w:styleId="162">
    <w:name w:val="样式 样式 样式 (西文) Times New Roman (中文) 黑体 小四 居中 段前: 9.7 磅 行距: 固定值 23..."/>
    <w:basedOn w:val="1"/>
    <w:link w:val="161"/>
    <w:qFormat/>
    <w:uiPriority w:val="0"/>
    <w:pPr>
      <w:adjustRightInd w:val="0"/>
      <w:snapToGrid w:val="0"/>
      <w:spacing w:after="60"/>
      <w:ind w:firstLine="100" w:firstLineChars="100"/>
    </w:pPr>
    <w:rPr>
      <w:rFonts w:ascii="黑体" w:hAnsi="Times New Roman" w:eastAsia="黑体"/>
      <w:kern w:val="0"/>
      <w:sz w:val="24"/>
      <w:szCs w:val="20"/>
    </w:rPr>
  </w:style>
  <w:style w:type="character" w:customStyle="1" w:styleId="163">
    <w:name w:val="宗2 Char"/>
    <w:qFormat/>
    <w:uiPriority w:val="0"/>
    <w:rPr>
      <w:rFonts w:ascii="Times New Roman" w:hAnsi="Times New Roman" w:eastAsia="黑体" w:cs="Times New Roman"/>
      <w:b/>
      <w:bCs/>
      <w:color w:val="5B9BD5"/>
      <w:sz w:val="32"/>
      <w:szCs w:val="32"/>
      <w:lang w:val="zh-CN" w:eastAsia="zh-CN"/>
    </w:rPr>
  </w:style>
  <w:style w:type="character" w:customStyle="1" w:styleId="164">
    <w:name w:val="14-6/6-2题"/>
    <w:qFormat/>
    <w:uiPriority w:val="0"/>
    <w:rPr>
      <w:rFonts w:ascii="宋体" w:hAnsi="宋体" w:cs="宋体"/>
      <w:spacing w:val="0"/>
      <w:kern w:val="28"/>
      <w:position w:val="-4"/>
      <w:sz w:val="15"/>
    </w:rPr>
  </w:style>
  <w:style w:type="character" w:customStyle="1" w:styleId="165">
    <w:name w:val="样式 (西文) 仿宋_GB2312 (中文) 仿宋_GB2312 (符号) 宋体 四号 黑色 Char Char"/>
    <w:link w:val="166"/>
    <w:qFormat/>
    <w:uiPriority w:val="0"/>
    <w:rPr>
      <w:snapToGrid w:val="0"/>
      <w:color w:val="000000"/>
      <w:sz w:val="24"/>
      <w:szCs w:val="24"/>
    </w:rPr>
  </w:style>
  <w:style w:type="paragraph" w:customStyle="1" w:styleId="166">
    <w:name w:val="样式 (西文) 仿宋_GB2312 (中文) 仿宋_GB2312 (符号) 宋体 四号 黑色"/>
    <w:basedOn w:val="1"/>
    <w:link w:val="165"/>
    <w:qFormat/>
    <w:uiPriority w:val="0"/>
    <w:pPr>
      <w:adjustRightInd w:val="0"/>
      <w:ind w:firstLine="565"/>
    </w:pPr>
    <w:rPr>
      <w:rFonts w:ascii="Times New Roman" w:hAnsi="Times New Roman" w:eastAsia="宋体"/>
      <w:snapToGrid w:val="0"/>
      <w:color w:val="000000"/>
      <w:kern w:val="0"/>
      <w:sz w:val="24"/>
      <w:szCs w:val="24"/>
    </w:rPr>
  </w:style>
  <w:style w:type="character" w:customStyle="1" w:styleId="167">
    <w:name w:val="content1"/>
    <w:qFormat/>
    <w:uiPriority w:val="0"/>
  </w:style>
  <w:style w:type="character" w:customStyle="1" w:styleId="168">
    <w:name w:val="东正文 Char"/>
    <w:qFormat/>
    <w:uiPriority w:val="0"/>
    <w:rPr>
      <w:rFonts w:ascii="Times New Roman" w:hAnsi="Times New Roman" w:eastAsia="宋体" w:cs="Times New Roman"/>
      <w:sz w:val="24"/>
      <w:szCs w:val="24"/>
      <w:lang w:val="zh-CN" w:eastAsia="zh-CN"/>
    </w:rPr>
  </w:style>
  <w:style w:type="character" w:customStyle="1" w:styleId="169">
    <w:name w:val="Char Char532"/>
    <w:qFormat/>
    <w:uiPriority w:val="0"/>
    <w:rPr>
      <w:rFonts w:hint="eastAsia" w:ascii="仿宋_GB2312" w:eastAsia="仿宋_GB2312"/>
      <w:kern w:val="2"/>
      <w:sz w:val="28"/>
      <w:lang w:val="en-US" w:eastAsia="zh-CN" w:bidi="ar-SA"/>
    </w:rPr>
  </w:style>
  <w:style w:type="character" w:customStyle="1" w:styleId="170">
    <w:name w:val="段1 Char"/>
    <w:semiHidden/>
    <w:qFormat/>
    <w:uiPriority w:val="0"/>
    <w:rPr>
      <w:rFonts w:hint="eastAsia" w:ascii="仿宋_GB2312" w:eastAsia="仿宋_GB2312"/>
      <w:kern w:val="2"/>
      <w:sz w:val="28"/>
      <w:szCs w:val="24"/>
      <w:lang w:val="en-US" w:eastAsia="zh-CN" w:bidi="ar-SA"/>
    </w:rPr>
  </w:style>
  <w:style w:type="character" w:customStyle="1" w:styleId="171">
    <w:name w:val="样式 样式 样式 仿宋_GB2312 首行缩进:  2 字符 + 首行缩进:  2 字符 + 首行缩进:  2 字符 Char Char"/>
    <w:link w:val="172"/>
    <w:qFormat/>
    <w:uiPriority w:val="0"/>
    <w:rPr>
      <w:rFonts w:ascii="仿宋_GB2312" w:eastAsia="仿宋_GB2312" w:cs="宋体"/>
      <w:sz w:val="28"/>
    </w:rPr>
  </w:style>
  <w:style w:type="paragraph" w:customStyle="1" w:styleId="172">
    <w:name w:val="样式 样式 样式 仿宋_GB2312 首行缩进:  2 字符 + 首行缩进:  2 字符 + 首行缩进:  2 字符"/>
    <w:basedOn w:val="1"/>
    <w:link w:val="171"/>
    <w:qFormat/>
    <w:uiPriority w:val="0"/>
    <w:rPr>
      <w:rFonts w:hAnsi="Times New Roman"/>
      <w:kern w:val="0"/>
      <w:szCs w:val="20"/>
    </w:rPr>
  </w:style>
  <w:style w:type="character" w:customStyle="1" w:styleId="173">
    <w:name w:val="正文首行缩进 Char1"/>
    <w:qFormat/>
    <w:uiPriority w:val="0"/>
    <w:rPr>
      <w:rFonts w:ascii="Times New Roman" w:hAnsi="Times New Roman" w:eastAsia="仿宋_GB2312" w:cs="Times New Roman"/>
      <w:kern w:val="2"/>
      <w:sz w:val="21"/>
      <w:szCs w:val="24"/>
    </w:rPr>
  </w:style>
  <w:style w:type="character" w:customStyle="1" w:styleId="174">
    <w:name w:val="Char Char622"/>
    <w:qFormat/>
    <w:uiPriority w:val="0"/>
    <w:rPr>
      <w:rFonts w:hint="default" w:ascii="Courier New" w:hAnsi="Courier New" w:cs="Courier New"/>
      <w:kern w:val="2"/>
      <w:sz w:val="24"/>
      <w:lang w:val="en-US" w:eastAsia="zh-CN" w:bidi="ar-SA"/>
    </w:rPr>
  </w:style>
  <w:style w:type="character" w:customStyle="1" w:styleId="175">
    <w:name w:val="lh22px"/>
    <w:qFormat/>
    <w:uiPriority w:val="0"/>
  </w:style>
  <w:style w:type="character" w:customStyle="1" w:styleId="176">
    <w:name w:val="Char Char143"/>
    <w:qFormat/>
    <w:uiPriority w:val="0"/>
    <w:rPr>
      <w:rFonts w:ascii="Times New Roman" w:hAnsi="Times New Roman" w:eastAsia="仿宋_GB2312"/>
      <w:snapToGrid w:val="0"/>
      <w:sz w:val="28"/>
      <w:szCs w:val="24"/>
    </w:rPr>
  </w:style>
  <w:style w:type="character" w:customStyle="1" w:styleId="177">
    <w:name w:val="五号居中 Char Char"/>
    <w:link w:val="178"/>
    <w:qFormat/>
    <w:uiPriority w:val="0"/>
  </w:style>
  <w:style w:type="paragraph" w:customStyle="1" w:styleId="178">
    <w:name w:val="五号居中"/>
    <w:basedOn w:val="1"/>
    <w:link w:val="177"/>
    <w:qFormat/>
    <w:uiPriority w:val="0"/>
    <w:pPr>
      <w:spacing w:beforeLines="50" w:afterLines="50" w:line="360" w:lineRule="auto"/>
      <w:ind w:firstLine="0" w:firstLineChars="0"/>
      <w:jc w:val="center"/>
    </w:pPr>
    <w:rPr>
      <w:rFonts w:ascii="Times New Roman" w:hAnsi="Times New Roman" w:eastAsia="宋体"/>
      <w:kern w:val="0"/>
      <w:sz w:val="20"/>
      <w:szCs w:val="20"/>
    </w:rPr>
  </w:style>
  <w:style w:type="character" w:customStyle="1" w:styleId="179">
    <w:name w:val="Char Char311"/>
    <w:qFormat/>
    <w:uiPriority w:val="0"/>
    <w:rPr>
      <w:rFonts w:hint="default" w:ascii="Courier New" w:hAnsi="Courier New" w:cs="Courier New"/>
      <w:kern w:val="2"/>
      <w:sz w:val="24"/>
      <w:lang w:val="en-US" w:eastAsia="zh-CN"/>
    </w:rPr>
  </w:style>
  <w:style w:type="character" w:customStyle="1" w:styleId="180">
    <w:name w:val="fontstyle11"/>
    <w:qFormat/>
    <w:uiPriority w:val="0"/>
    <w:rPr>
      <w:rFonts w:hint="default" w:ascii="Times New Roman" w:hAnsi="Times New Roman" w:cs="Times New Roman"/>
      <w:color w:val="000000"/>
      <w:sz w:val="24"/>
      <w:szCs w:val="24"/>
    </w:rPr>
  </w:style>
  <w:style w:type="character" w:customStyle="1" w:styleId="181">
    <w:name w:val="样式 样式4 + Times New Roman Char Char"/>
    <w:qFormat/>
    <w:uiPriority w:val="0"/>
  </w:style>
  <w:style w:type="character" w:customStyle="1" w:styleId="182">
    <w:name w:val="签名 Char1"/>
    <w:qFormat/>
    <w:uiPriority w:val="0"/>
  </w:style>
  <w:style w:type="character" w:customStyle="1" w:styleId="183">
    <w:name w:val="公标题4 Char Char"/>
    <w:link w:val="184"/>
    <w:qFormat/>
    <w:uiPriority w:val="0"/>
    <w:rPr>
      <w:rFonts w:ascii="Swis721 Lt BT" w:hAnsi="Swis721 Lt BT" w:eastAsia="方正细黑一简体"/>
      <w:snapToGrid w:val="0"/>
      <w:sz w:val="28"/>
      <w:szCs w:val="28"/>
    </w:rPr>
  </w:style>
  <w:style w:type="paragraph" w:customStyle="1" w:styleId="184">
    <w:name w:val="公标题4"/>
    <w:link w:val="183"/>
    <w:qFormat/>
    <w:uiPriority w:val="0"/>
    <w:pPr>
      <w:textAlignment w:val="baseline"/>
      <w:outlineLvl w:val="3"/>
    </w:pPr>
    <w:rPr>
      <w:rFonts w:ascii="Swis721 Lt BT" w:hAnsi="Swis721 Lt BT" w:eastAsia="方正细黑一简体" w:cs="Times New Roman"/>
      <w:snapToGrid w:val="0"/>
      <w:szCs w:val="28"/>
      <w:lang w:val="en-US" w:eastAsia="zh-CN" w:bidi="ar-SA"/>
    </w:rPr>
  </w:style>
  <w:style w:type="paragraph" w:customStyle="1" w:styleId="185">
    <w:name w:val="公标题3"/>
    <w:basedOn w:val="1"/>
    <w:link w:val="186"/>
    <w:qFormat/>
    <w:uiPriority w:val="0"/>
    <w:pPr>
      <w:adjustRightInd w:val="0"/>
      <w:snapToGrid w:val="0"/>
      <w:spacing w:beforeLines="30" w:afterLines="30" w:line="355" w:lineRule="auto"/>
      <w:ind w:firstLine="0" w:firstLineChars="0"/>
      <w:outlineLvl w:val="2"/>
    </w:pPr>
    <w:rPr>
      <w:rFonts w:ascii="Swis721 BT" w:hAnsi="Swis721 BT" w:eastAsia="黑体"/>
      <w:kern w:val="0"/>
      <w:szCs w:val="24"/>
    </w:rPr>
  </w:style>
  <w:style w:type="character" w:customStyle="1" w:styleId="186">
    <w:name w:val="公标题3 Char Char"/>
    <w:link w:val="185"/>
    <w:qFormat/>
    <w:uiPriority w:val="0"/>
    <w:rPr>
      <w:rFonts w:ascii="Swis721 BT" w:hAnsi="Swis721 BT" w:eastAsia="黑体"/>
      <w:sz w:val="28"/>
      <w:szCs w:val="24"/>
    </w:rPr>
  </w:style>
  <w:style w:type="character" w:customStyle="1" w:styleId="187">
    <w:name w:val="样式 样式 样式 表名 + 首行缩进:  1 字符 + 首行缩进:  1 字符 + 首行缩进:  1 字符 Char"/>
    <w:link w:val="188"/>
    <w:qFormat/>
    <w:locked/>
    <w:uiPriority w:val="0"/>
    <w:rPr>
      <w:rFonts w:ascii="黑体" w:hAnsi="宋体" w:eastAsia="黑体" w:cs="宋体"/>
      <w:kern w:val="2"/>
      <w:sz w:val="24"/>
    </w:rPr>
  </w:style>
  <w:style w:type="paragraph" w:customStyle="1" w:styleId="188">
    <w:name w:val="样式 样式 样式 表名 + 首行缩进:  1 字符 + 首行缩进:  1 字符 + 首行缩进:  1 字符"/>
    <w:basedOn w:val="1"/>
    <w:link w:val="187"/>
    <w:qFormat/>
    <w:uiPriority w:val="0"/>
    <w:pPr>
      <w:adjustRightInd w:val="0"/>
      <w:snapToGrid w:val="0"/>
      <w:spacing w:after="60"/>
      <w:ind w:firstLine="100" w:firstLineChars="100"/>
    </w:pPr>
    <w:rPr>
      <w:rFonts w:ascii="黑体" w:hAnsi="宋体" w:eastAsia="黑体"/>
      <w:sz w:val="24"/>
      <w:szCs w:val="20"/>
    </w:rPr>
  </w:style>
  <w:style w:type="character" w:customStyle="1" w:styleId="189">
    <w:name w:val="日期 Char Char"/>
    <w:link w:val="190"/>
    <w:qFormat/>
    <w:locked/>
    <w:uiPriority w:val="0"/>
    <w:rPr>
      <w:szCs w:val="24"/>
      <w:lang w:eastAsia="en-US"/>
    </w:rPr>
  </w:style>
  <w:style w:type="paragraph" w:customStyle="1" w:styleId="190">
    <w:name w:val="日期1"/>
    <w:basedOn w:val="1"/>
    <w:next w:val="1"/>
    <w:link w:val="189"/>
    <w:qFormat/>
    <w:uiPriority w:val="0"/>
    <w:pPr>
      <w:spacing w:line="240" w:lineRule="auto"/>
      <w:ind w:left="100" w:leftChars="2500" w:firstLine="0" w:firstLineChars="0"/>
    </w:pPr>
    <w:rPr>
      <w:rFonts w:ascii="Times New Roman" w:hAnsi="Times New Roman" w:eastAsia="宋体"/>
      <w:kern w:val="0"/>
      <w:sz w:val="20"/>
      <w:szCs w:val="24"/>
      <w:lang w:eastAsia="en-US"/>
    </w:rPr>
  </w:style>
  <w:style w:type="character" w:customStyle="1" w:styleId="191">
    <w:name w:val="页眉 Char1"/>
    <w:qFormat/>
    <w:uiPriority w:val="99"/>
    <w:rPr>
      <w:rFonts w:ascii="Times New Roman" w:hAnsi="Times New Roman" w:eastAsia="宋体" w:cs="Times New Roman"/>
      <w:sz w:val="18"/>
      <w:szCs w:val="18"/>
    </w:rPr>
  </w:style>
  <w:style w:type="character" w:customStyle="1" w:styleId="192">
    <w:name w:val="楷体 Char Char"/>
    <w:link w:val="193"/>
    <w:qFormat/>
    <w:uiPriority w:val="0"/>
    <w:rPr>
      <w:rFonts w:ascii="宋体" w:hAnsi="宋体" w:eastAsia="楷体_GB2312" w:cs="宋体"/>
      <w:sz w:val="28"/>
      <w:szCs w:val="28"/>
    </w:rPr>
  </w:style>
  <w:style w:type="paragraph" w:customStyle="1" w:styleId="193">
    <w:name w:val="楷体"/>
    <w:link w:val="192"/>
    <w:qFormat/>
    <w:uiPriority w:val="0"/>
    <w:rPr>
      <w:rFonts w:ascii="宋体" w:hAnsi="宋体" w:eastAsia="楷体_GB2312" w:cs="Times New Roman"/>
      <w:sz w:val="28"/>
      <w:szCs w:val="28"/>
      <w:lang w:val="en-US" w:eastAsia="zh-CN" w:bidi="ar-SA"/>
    </w:rPr>
  </w:style>
  <w:style w:type="paragraph" w:customStyle="1" w:styleId="194">
    <w:name w:val="样式 样式150 + (西文) Times New Roman 行距: 固定值 28 磅"/>
    <w:link w:val="195"/>
    <w:qFormat/>
    <w:uiPriority w:val="0"/>
    <w:pPr>
      <w:spacing w:line="560" w:lineRule="exact"/>
      <w:ind w:firstLine="200"/>
    </w:pPr>
    <w:rPr>
      <w:rFonts w:ascii="Times New Roman" w:hAnsi="Times New Roman" w:eastAsia="宋体" w:cs="宋体"/>
      <w:lang w:val="en-US" w:eastAsia="zh-CN" w:bidi="ar-SA"/>
    </w:rPr>
  </w:style>
  <w:style w:type="character" w:customStyle="1" w:styleId="195">
    <w:name w:val="样式 样式150 + (西文) Times New Roman 行距: 固定值 28 磅 Char Char"/>
    <w:link w:val="194"/>
    <w:qFormat/>
    <w:uiPriority w:val="0"/>
    <w:rPr>
      <w:rFonts w:cs="宋体"/>
      <w:lang w:val="en-US" w:eastAsia="zh-CN" w:bidi="ar-SA"/>
    </w:rPr>
  </w:style>
  <w:style w:type="character" w:customStyle="1" w:styleId="196">
    <w:name w:val="！**正文 Char Char"/>
    <w:qFormat/>
    <w:locked/>
    <w:uiPriority w:val="0"/>
    <w:rPr>
      <w:sz w:val="28"/>
    </w:rPr>
  </w:style>
  <w:style w:type="character" w:customStyle="1" w:styleId="197">
    <w:name w:val="样式8 Char Char"/>
    <w:link w:val="198"/>
    <w:qFormat/>
    <w:uiPriority w:val="0"/>
    <w:rPr>
      <w:sz w:val="24"/>
    </w:rPr>
  </w:style>
  <w:style w:type="paragraph" w:customStyle="1" w:styleId="198">
    <w:name w:val="样式8"/>
    <w:basedOn w:val="1"/>
    <w:link w:val="197"/>
    <w:qFormat/>
    <w:uiPriority w:val="0"/>
    <w:pPr>
      <w:spacing w:afterLines="20" w:line="400" w:lineRule="exact"/>
      <w:ind w:firstLine="482" w:firstLineChars="0"/>
    </w:pPr>
    <w:rPr>
      <w:rFonts w:ascii="Times New Roman" w:hAnsi="Times New Roman" w:eastAsia="宋体"/>
      <w:kern w:val="0"/>
      <w:sz w:val="24"/>
      <w:szCs w:val="20"/>
    </w:rPr>
  </w:style>
  <w:style w:type="character" w:customStyle="1" w:styleId="199">
    <w:name w:val="Char Char342"/>
    <w:qFormat/>
    <w:uiPriority w:val="0"/>
    <w:rPr>
      <w:rFonts w:hint="eastAsia" w:ascii="黑体" w:hAnsi="黑体" w:eastAsia="黑体"/>
      <w:kern w:val="2"/>
      <w:sz w:val="28"/>
      <w:szCs w:val="28"/>
      <w:lang w:val="en-US" w:eastAsia="zh-CN" w:bidi="ar-SA"/>
    </w:rPr>
  </w:style>
  <w:style w:type="character" w:customStyle="1" w:styleId="200">
    <w:name w:val="样式 样式 首行缩进:  2 字符3 + 首行缩进:  2 字符 Char"/>
    <w:qFormat/>
    <w:locked/>
    <w:uiPriority w:val="0"/>
    <w:rPr>
      <w:rFonts w:ascii="仿宋_GB2312" w:eastAsia="仿宋_GB2312"/>
      <w:sz w:val="28"/>
    </w:rPr>
  </w:style>
  <w:style w:type="character" w:customStyle="1" w:styleId="201">
    <w:name w:val="Char Char122"/>
    <w:qFormat/>
    <w:uiPriority w:val="0"/>
    <w:rPr>
      <w:rFonts w:ascii="Times New Roman" w:hAnsi="Times New Roman" w:eastAsia="仿宋_GB2312" w:cs="Times New Roman"/>
      <w:snapToGrid w:val="0"/>
      <w:kern w:val="0"/>
      <w:sz w:val="44"/>
      <w:szCs w:val="20"/>
    </w:rPr>
  </w:style>
  <w:style w:type="character" w:customStyle="1" w:styleId="202">
    <w:name w:val="标3 Char Char"/>
    <w:link w:val="203"/>
    <w:qFormat/>
    <w:locked/>
    <w:uiPriority w:val="0"/>
    <w:rPr>
      <w:rFonts w:ascii="黑体" w:hAnsi="宋体" w:eastAsia="黑体"/>
      <w:sz w:val="30"/>
      <w:szCs w:val="28"/>
      <w:lang w:val="en-US"/>
    </w:rPr>
  </w:style>
  <w:style w:type="paragraph" w:customStyle="1" w:styleId="203">
    <w:name w:val="标3"/>
    <w:basedOn w:val="5"/>
    <w:link w:val="202"/>
    <w:qFormat/>
    <w:uiPriority w:val="0"/>
    <w:pPr>
      <w:tabs>
        <w:tab w:val="left" w:pos="720"/>
      </w:tabs>
      <w:spacing w:line="240" w:lineRule="auto"/>
      <w:ind w:left="720" w:hanging="720"/>
      <w:jc w:val="left"/>
    </w:pPr>
    <w:rPr>
      <w:rFonts w:ascii="黑体" w:hAnsi="宋体" w:eastAsia="黑体"/>
      <w:bCs w:val="0"/>
      <w:sz w:val="30"/>
      <w:szCs w:val="28"/>
    </w:rPr>
  </w:style>
  <w:style w:type="character" w:customStyle="1" w:styleId="204">
    <w:name w:val="明显强调1"/>
    <w:qFormat/>
    <w:uiPriority w:val="0"/>
    <w:rPr>
      <w:b/>
      <w:bCs/>
      <w:i/>
      <w:iCs/>
      <w:color w:val="4F81BD"/>
    </w:rPr>
  </w:style>
  <w:style w:type="character" w:customStyle="1" w:styleId="205">
    <w:name w:val="headline-content"/>
    <w:qFormat/>
    <w:uiPriority w:val="0"/>
  </w:style>
  <w:style w:type="character" w:customStyle="1" w:styleId="206">
    <w:name w:val="样式 标题 3标题3Sottoparagrafoh33rd levelH3标题13一般标题标题 小3条标题1.... Char"/>
    <w:qFormat/>
    <w:locked/>
    <w:uiPriority w:val="0"/>
    <w:rPr>
      <w:rFonts w:ascii="Arial" w:hAnsi="Arial" w:eastAsia="方正小标宋_GBK"/>
      <w:bCs/>
      <w:sz w:val="28"/>
      <w:szCs w:val="32"/>
    </w:rPr>
  </w:style>
  <w:style w:type="character" w:customStyle="1" w:styleId="207">
    <w:name w:val="表头编号 Char Char1 Char Char Char"/>
    <w:qFormat/>
    <w:uiPriority w:val="0"/>
    <w:rPr>
      <w:rFonts w:ascii="Arial" w:hAnsi="Arial" w:eastAsia="宋体" w:cs="Arial"/>
      <w:b/>
      <w:color w:val="000000"/>
      <w:spacing w:val="-2"/>
      <w:kern w:val="2"/>
      <w:sz w:val="24"/>
      <w:szCs w:val="24"/>
      <w:lang w:val="en-US" w:eastAsia="zh-CN"/>
    </w:rPr>
  </w:style>
  <w:style w:type="character" w:customStyle="1" w:styleId="208">
    <w:name w:val="样式 标题 2标题2hy + 非倾斜 Char Char"/>
    <w:link w:val="209"/>
    <w:qFormat/>
    <w:uiPriority w:val="0"/>
    <w:rPr>
      <w:rFonts w:ascii="Arial" w:hAnsi="Arial" w:eastAsia="黑体"/>
      <w:bCs/>
      <w:sz w:val="32"/>
      <w:szCs w:val="28"/>
      <w:lang w:eastAsia="en-US"/>
    </w:rPr>
  </w:style>
  <w:style w:type="paragraph" w:customStyle="1" w:styleId="209">
    <w:name w:val="样式 标题 2标题2hy + 非倾斜"/>
    <w:basedOn w:val="4"/>
    <w:link w:val="208"/>
    <w:qFormat/>
    <w:uiPriority w:val="0"/>
    <w:pPr>
      <w:keepLines w:val="0"/>
      <w:widowControl/>
      <w:spacing w:before="120" w:after="120"/>
      <w:jc w:val="left"/>
    </w:pPr>
    <w:rPr>
      <w:szCs w:val="28"/>
      <w:lang w:eastAsia="en-US"/>
    </w:rPr>
  </w:style>
  <w:style w:type="paragraph" w:customStyle="1" w:styleId="210">
    <w:name w:val="表内"/>
    <w:basedOn w:val="1"/>
    <w:link w:val="211"/>
    <w:qFormat/>
    <w:uiPriority w:val="0"/>
    <w:pPr>
      <w:autoSpaceDE w:val="0"/>
      <w:autoSpaceDN w:val="0"/>
      <w:adjustRightInd w:val="0"/>
      <w:spacing w:line="240" w:lineRule="auto"/>
      <w:ind w:firstLine="0" w:firstLineChars="0"/>
      <w:jc w:val="center"/>
      <w:textAlignment w:val="bottom"/>
    </w:pPr>
    <w:rPr>
      <w:rFonts w:ascii="楷体_GB2312" w:eastAsia="楷体_GB2312"/>
      <w:bCs/>
      <w:spacing w:val="1"/>
      <w:kern w:val="0"/>
      <w:sz w:val="20"/>
      <w:szCs w:val="24"/>
    </w:rPr>
  </w:style>
  <w:style w:type="character" w:customStyle="1" w:styleId="211">
    <w:name w:val="表内 Char Char"/>
    <w:link w:val="210"/>
    <w:qFormat/>
    <w:uiPriority w:val="0"/>
    <w:rPr>
      <w:rFonts w:ascii="楷体_GB2312" w:hAnsi="Arial" w:eastAsia="楷体_GB2312"/>
      <w:bCs/>
      <w:spacing w:val="1"/>
      <w:szCs w:val="24"/>
    </w:rPr>
  </w:style>
  <w:style w:type="character" w:customStyle="1" w:styleId="212">
    <w:name w:val="标题 3 字符"/>
    <w:semiHidden/>
    <w:qFormat/>
    <w:uiPriority w:val="9"/>
    <w:rPr>
      <w:b/>
      <w:bCs/>
      <w:kern w:val="2"/>
      <w:sz w:val="32"/>
      <w:szCs w:val="32"/>
    </w:rPr>
  </w:style>
  <w:style w:type="character" w:customStyle="1" w:styleId="213">
    <w:name w:val="Char Char57"/>
    <w:qFormat/>
    <w:uiPriority w:val="0"/>
  </w:style>
  <w:style w:type="character" w:customStyle="1" w:styleId="214">
    <w:name w:val="【标题4】 Char Char"/>
    <w:link w:val="215"/>
    <w:qFormat/>
    <w:uiPriority w:val="0"/>
    <w:rPr>
      <w:rFonts w:cs="宋体"/>
      <w:b/>
      <w:bCs/>
      <w:sz w:val="24"/>
    </w:rPr>
  </w:style>
  <w:style w:type="paragraph" w:customStyle="1" w:styleId="215">
    <w:name w:val="【标题4】"/>
    <w:basedOn w:val="1"/>
    <w:link w:val="214"/>
    <w:qFormat/>
    <w:uiPriority w:val="0"/>
    <w:pPr>
      <w:keepLines/>
      <w:spacing w:before="120" w:after="120" w:line="360" w:lineRule="auto"/>
      <w:ind w:firstLine="0" w:firstLineChars="0"/>
      <w:outlineLvl w:val="3"/>
    </w:pPr>
    <w:rPr>
      <w:rFonts w:ascii="Times New Roman" w:hAnsi="Times New Roman" w:eastAsia="宋体"/>
      <w:b/>
      <w:bCs/>
      <w:kern w:val="0"/>
      <w:sz w:val="24"/>
      <w:szCs w:val="20"/>
    </w:rPr>
  </w:style>
  <w:style w:type="character" w:customStyle="1" w:styleId="216">
    <w:name w:val="ft"/>
    <w:qFormat/>
    <w:uiPriority w:val="0"/>
  </w:style>
  <w:style w:type="character" w:customStyle="1" w:styleId="217">
    <w:name w:val="emptyblank"/>
    <w:qFormat/>
    <w:uiPriority w:val="0"/>
  </w:style>
  <w:style w:type="character" w:customStyle="1" w:styleId="218">
    <w:name w:val="样式 样式 样式 样式 样式 首行缩进:  0 字符 + 首行缩进:  2 字符 + 首行缩进:  2 字符 + 首行缩进:  ... Char"/>
    <w:link w:val="219"/>
    <w:qFormat/>
    <w:uiPriority w:val="0"/>
    <w:rPr>
      <w:rFonts w:ascii="宋体" w:hAnsi="Times New Roman" w:eastAsia="仿宋_GB2312"/>
      <w:sz w:val="28"/>
      <w:lang w:bidi="ar-SA"/>
    </w:rPr>
  </w:style>
  <w:style w:type="paragraph" w:customStyle="1" w:styleId="219">
    <w:name w:val="样式 样式 样式 样式 样式 首行缩进:  0 字符 + 首行缩进:  2 字符 + 首行缩进:  2 字符 + 首行缩进:  ..."/>
    <w:link w:val="218"/>
    <w:qFormat/>
    <w:uiPriority w:val="0"/>
    <w:rPr>
      <w:rFonts w:ascii="Times New Roman" w:hAnsi="Times New Roman" w:eastAsia="宋体" w:cs="Times New Roman"/>
      <w:lang w:val="en-US" w:eastAsia="zh-CN" w:bidi="ar-SA"/>
    </w:rPr>
  </w:style>
  <w:style w:type="paragraph" w:customStyle="1" w:styleId="220">
    <w:name w:val="样式 样式 样式 样式 首行缩进:  0 字符 + 首行缩进:  2 字符 + 首行缩进:  2 字符 + 首行缩进:  2 字符"/>
    <w:link w:val="227"/>
    <w:qFormat/>
    <w:uiPriority w:val="0"/>
    <w:rPr>
      <w:rFonts w:ascii="Times New Roman" w:hAnsi="Times New Roman" w:eastAsia="宋体" w:cs="Times New Roman"/>
      <w:lang w:val="en-US" w:eastAsia="zh-CN" w:bidi="ar-SA"/>
    </w:rPr>
  </w:style>
  <w:style w:type="paragraph" w:customStyle="1" w:styleId="221">
    <w:name w:val="样式 样式 样式 首行缩进:  0 字符 + 首行缩进:  2 字符 + 首行缩进:  2 字符"/>
    <w:link w:val="226"/>
    <w:qFormat/>
    <w:uiPriority w:val="0"/>
    <w:rPr>
      <w:rFonts w:ascii="Times New Roman" w:hAnsi="Times New Roman" w:eastAsia="宋体" w:cs="Times New Roman"/>
      <w:lang w:val="en-US" w:eastAsia="zh-CN" w:bidi="ar-SA"/>
    </w:rPr>
  </w:style>
  <w:style w:type="paragraph" w:customStyle="1" w:styleId="222">
    <w:name w:val="样式 样式 首行缩进:  0 字符 + 首行缩进:  2 字符"/>
    <w:link w:val="225"/>
    <w:qFormat/>
    <w:uiPriority w:val="0"/>
    <w:rPr>
      <w:rFonts w:ascii="宋体" w:hAnsi="Times New Roman" w:eastAsia="宋体" w:cs="Times New Roman"/>
      <w:lang w:val="en-US" w:eastAsia="zh-CN" w:bidi="ar-SA"/>
    </w:rPr>
  </w:style>
  <w:style w:type="paragraph" w:customStyle="1" w:styleId="223">
    <w:name w:val="样式 首行缩进:  0 字符"/>
    <w:basedOn w:val="1"/>
    <w:link w:val="224"/>
    <w:qFormat/>
    <w:uiPriority w:val="0"/>
    <w:pPr>
      <w:widowControl/>
    </w:pPr>
    <w:rPr>
      <w:rFonts w:hAnsi="Times New Roman"/>
      <w:kern w:val="0"/>
      <w:szCs w:val="20"/>
    </w:rPr>
  </w:style>
  <w:style w:type="character" w:customStyle="1" w:styleId="224">
    <w:name w:val="样式 首行缩进:  0 字符 Char"/>
    <w:link w:val="223"/>
    <w:qFormat/>
    <w:uiPriority w:val="0"/>
    <w:rPr>
      <w:rFonts w:ascii="仿宋_GB2312" w:hAnsi="Times New Roman" w:eastAsia="仿宋_GB2312" w:cs="Times New Roman"/>
      <w:sz w:val="28"/>
      <w:szCs w:val="20"/>
    </w:rPr>
  </w:style>
  <w:style w:type="character" w:customStyle="1" w:styleId="225">
    <w:name w:val="样式 样式 首行缩进:  0 字符 + 首行缩进:  2 字符 Char"/>
    <w:link w:val="222"/>
    <w:qFormat/>
    <w:uiPriority w:val="0"/>
    <w:rPr>
      <w:rFonts w:ascii="宋体" w:hAnsi="Times New Roman" w:eastAsia="仿宋_GB2312"/>
      <w:sz w:val="28"/>
      <w:lang w:bidi="ar-SA"/>
    </w:rPr>
  </w:style>
  <w:style w:type="character" w:customStyle="1" w:styleId="226">
    <w:name w:val="样式 样式 样式 首行缩进:  0 字符 + 首行缩进:  2 字符 + 首行缩进:  2 字符 Char"/>
    <w:link w:val="221"/>
    <w:qFormat/>
    <w:uiPriority w:val="0"/>
    <w:rPr>
      <w:rFonts w:ascii="宋体" w:hAnsi="Times New Roman" w:eastAsia="仿宋_GB2312"/>
      <w:sz w:val="28"/>
      <w:lang w:bidi="ar-SA"/>
    </w:rPr>
  </w:style>
  <w:style w:type="character" w:customStyle="1" w:styleId="227">
    <w:name w:val="样式 样式 样式 样式 首行缩进:  0 字符 + 首行缩进:  2 字符 + 首行缩进:  2 字符 + 首行缩进:  2 字符 Char"/>
    <w:link w:val="220"/>
    <w:qFormat/>
    <w:uiPriority w:val="0"/>
    <w:rPr>
      <w:rFonts w:ascii="宋体" w:hAnsi="Times New Roman" w:eastAsia="仿宋_GB2312"/>
      <w:sz w:val="28"/>
      <w:lang w:bidi="ar-SA"/>
    </w:rPr>
  </w:style>
  <w:style w:type="character" w:customStyle="1" w:styleId="228">
    <w:name w:val="Char Char Char14"/>
    <w:qFormat/>
    <w:uiPriority w:val="0"/>
    <w:rPr>
      <w:rFonts w:hint="eastAsia" w:ascii="仿宋_GB2312" w:eastAsia="仿宋_GB2312"/>
      <w:kern w:val="2"/>
      <w:sz w:val="28"/>
      <w:szCs w:val="28"/>
    </w:rPr>
  </w:style>
  <w:style w:type="character" w:customStyle="1" w:styleId="229">
    <w:name w:val="目录2 Char Char"/>
    <w:link w:val="230"/>
    <w:qFormat/>
    <w:uiPriority w:val="0"/>
    <w:rPr>
      <w:color w:val="000000"/>
    </w:rPr>
  </w:style>
  <w:style w:type="paragraph" w:customStyle="1" w:styleId="230">
    <w:name w:val="目录2"/>
    <w:basedOn w:val="1"/>
    <w:next w:val="1"/>
    <w:link w:val="229"/>
    <w:qFormat/>
    <w:uiPriority w:val="0"/>
    <w:pPr>
      <w:widowControl/>
      <w:tabs>
        <w:tab w:val="left" w:leader="dot" w:pos="8503"/>
      </w:tabs>
      <w:spacing w:line="317" w:lineRule="atLeast"/>
      <w:ind w:left="419" w:firstLine="419" w:firstLineChars="0"/>
      <w:textAlignment w:val="baseline"/>
    </w:pPr>
    <w:rPr>
      <w:rFonts w:ascii="Times New Roman" w:hAnsi="Times New Roman" w:eastAsia="宋体"/>
      <w:color w:val="000000"/>
      <w:kern w:val="0"/>
      <w:sz w:val="20"/>
      <w:szCs w:val="20"/>
    </w:rPr>
  </w:style>
  <w:style w:type="character" w:customStyle="1" w:styleId="231">
    <w:name w:val="图片文字 Char Char1"/>
    <w:qFormat/>
    <w:uiPriority w:val="0"/>
    <w:rPr>
      <w:rFonts w:ascii="Arial" w:hAnsi="Arial" w:eastAsia="黑体" w:cs="Arial"/>
      <w:b/>
      <w:color w:val="FF0000"/>
      <w:kern w:val="28"/>
      <w:sz w:val="24"/>
      <w:lang w:val="en-US" w:eastAsia="zh-CN"/>
    </w:rPr>
  </w:style>
  <w:style w:type="character" w:customStyle="1" w:styleId="232">
    <w:name w:val="样式 样式 样式 首行缩进:  2 字符 + 首行缩进:  2 字符 + 黑色 Char Char Char Char Char"/>
    <w:qFormat/>
    <w:uiPriority w:val="0"/>
    <w:rPr>
      <w:rFonts w:ascii="仿宋_GB2312" w:hAnsi="Arial" w:eastAsia="仿宋_GB2312" w:cs="宋体"/>
      <w:color w:val="000000"/>
      <w:kern w:val="2"/>
      <w:sz w:val="28"/>
      <w:szCs w:val="28"/>
      <w:lang w:val="en-US" w:eastAsia="zh-CN"/>
    </w:rPr>
  </w:style>
  <w:style w:type="character" w:customStyle="1" w:styleId="233">
    <w:name w:val="Char Char472"/>
    <w:qFormat/>
    <w:uiPriority w:val="0"/>
    <w:rPr>
      <w:rFonts w:hint="eastAsia" w:ascii="黑体" w:hAnsi="Arial" w:eastAsia="黑体" w:cs="黑体"/>
      <w:sz w:val="36"/>
      <w:szCs w:val="36"/>
      <w:lang w:val="en-US" w:eastAsia="zh-CN" w:bidi="ar-SA"/>
    </w:rPr>
  </w:style>
  <w:style w:type="character" w:customStyle="1" w:styleId="234">
    <w:name w:val="Footer Char"/>
    <w:qFormat/>
    <w:uiPriority w:val="0"/>
    <w:rPr>
      <w:rFonts w:hint="default" w:ascii="Times New Roman" w:hAnsi="Times New Roman" w:eastAsia="仿宋_GB2312" w:cs="Times New Roman"/>
      <w:sz w:val="18"/>
      <w:szCs w:val="18"/>
    </w:rPr>
  </w:style>
  <w:style w:type="character" w:customStyle="1" w:styleId="235">
    <w:name w:val="括号 Char Char"/>
    <w:link w:val="236"/>
    <w:qFormat/>
    <w:uiPriority w:val="0"/>
    <w:rPr>
      <w:rFonts w:ascii="楷体_GB2312" w:eastAsia="楷体_GB2312"/>
      <w:sz w:val="28"/>
      <w:lang w:val="en-US" w:eastAsia="zh-CN" w:bidi="ar-SA"/>
    </w:rPr>
  </w:style>
  <w:style w:type="paragraph" w:customStyle="1" w:styleId="236">
    <w:name w:val="括号"/>
    <w:basedOn w:val="237"/>
    <w:link w:val="235"/>
    <w:qFormat/>
    <w:uiPriority w:val="0"/>
    <w:pPr>
      <w:ind w:firstLine="200" w:firstLineChars="200"/>
      <w:jc w:val="both"/>
      <w:outlineLvl w:val="8"/>
    </w:pPr>
    <w:rPr>
      <w:rFonts w:ascii="楷体_GB2312" w:hAnsi="Times New Roman" w:eastAsia="楷体_GB2312" w:cs="Times New Roman"/>
      <w:sz w:val="28"/>
      <w:lang w:val="en-US" w:eastAsia="zh-CN" w:bidi="ar-SA"/>
    </w:rPr>
  </w:style>
  <w:style w:type="paragraph" w:customStyle="1" w:styleId="237">
    <w:name w:val="图名"/>
    <w:basedOn w:val="238"/>
    <w:link w:val="240"/>
    <w:qFormat/>
    <w:uiPriority w:val="0"/>
    <w:pPr>
      <w:jc w:val="center"/>
      <w:outlineLvl w:val="7"/>
    </w:pPr>
    <w:rPr>
      <w:rFonts w:ascii="Times New Roman" w:hAnsi="Times New Roman" w:eastAsia="宋体" w:cs="Times New Roman"/>
      <w:lang w:val="en-US" w:eastAsia="zh-CN" w:bidi="ar-SA"/>
    </w:rPr>
  </w:style>
  <w:style w:type="paragraph" w:customStyle="1" w:styleId="238">
    <w:name w:val="表头"/>
    <w:basedOn w:val="17"/>
    <w:link w:val="239"/>
    <w:qFormat/>
    <w:uiPriority w:val="0"/>
    <w:pPr>
      <w:spacing w:after="60"/>
      <w:ind w:firstLine="100" w:firstLineChars="100"/>
      <w:outlineLvl w:val="6"/>
    </w:pPr>
    <w:rPr>
      <w:rFonts w:ascii="黑体" w:hAnsi="Arial" w:eastAsia="黑体"/>
      <w:kern w:val="2"/>
      <w:sz w:val="24"/>
      <w:szCs w:val="22"/>
    </w:rPr>
  </w:style>
  <w:style w:type="character" w:customStyle="1" w:styleId="239">
    <w:name w:val="表头 Char Char"/>
    <w:link w:val="238"/>
    <w:qFormat/>
    <w:uiPriority w:val="0"/>
    <w:rPr>
      <w:rFonts w:ascii="黑体" w:hAnsi="Arial" w:eastAsia="黑体"/>
      <w:kern w:val="2"/>
      <w:sz w:val="24"/>
      <w:szCs w:val="22"/>
    </w:rPr>
  </w:style>
  <w:style w:type="character" w:customStyle="1" w:styleId="240">
    <w:name w:val="图名 Char"/>
    <w:link w:val="237"/>
    <w:qFormat/>
    <w:locked/>
    <w:uiPriority w:val="0"/>
    <w:rPr>
      <w:rFonts w:ascii="黑体" w:hAnsi="Arial" w:eastAsia="黑体"/>
      <w:kern w:val="2"/>
      <w:sz w:val="24"/>
      <w:szCs w:val="22"/>
      <w:lang w:bidi="ar-SA"/>
    </w:rPr>
  </w:style>
  <w:style w:type="character" w:customStyle="1" w:styleId="241">
    <w:name w:val="图片文字 Char Char1 Char1"/>
    <w:qFormat/>
    <w:uiPriority w:val="0"/>
    <w:rPr>
      <w:rFonts w:ascii="黑体" w:hAnsi="宋体" w:eastAsia="黑体" w:cs="Arial"/>
      <w:b/>
      <w:bCs/>
      <w:color w:val="FF0000"/>
      <w:kern w:val="2"/>
      <w:sz w:val="24"/>
      <w:szCs w:val="24"/>
      <w:lang w:val="en-US" w:eastAsia="zh-CN"/>
    </w:rPr>
  </w:style>
  <w:style w:type="character" w:customStyle="1" w:styleId="242">
    <w:name w:val="Char Char192"/>
    <w:qFormat/>
    <w:uiPriority w:val="0"/>
    <w:rPr>
      <w:rFonts w:ascii="Times New Roman" w:hAnsi="Times New Roman" w:eastAsia="仿宋_GB2312"/>
      <w:snapToGrid w:val="0"/>
      <w:sz w:val="28"/>
      <w:szCs w:val="24"/>
    </w:rPr>
  </w:style>
  <w:style w:type="character" w:customStyle="1" w:styleId="243">
    <w:name w:val="样式 样式 样式 首行缩进:  2 字符6 + 首行缩进:  2 字符 + 首行缩进:  2 字符 Char"/>
    <w:qFormat/>
    <w:locked/>
    <w:uiPriority w:val="0"/>
    <w:rPr>
      <w:rFonts w:ascii="仿宋_GB2312" w:eastAsia="仿宋_GB2312"/>
      <w:sz w:val="28"/>
    </w:rPr>
  </w:style>
  <w:style w:type="character" w:customStyle="1" w:styleId="244">
    <w:name w:val="正文 + 首行缩进 Char"/>
    <w:link w:val="245"/>
    <w:qFormat/>
    <w:uiPriority w:val="0"/>
    <w:rPr>
      <w:rFonts w:ascii="Arial" w:hAnsi="Arial" w:eastAsia="宋体" w:cs="宋体"/>
      <w:color w:val="000000"/>
      <w:sz w:val="28"/>
      <w:szCs w:val="28"/>
      <w:lang w:val="zh-CN"/>
    </w:rPr>
  </w:style>
  <w:style w:type="paragraph" w:customStyle="1" w:styleId="245">
    <w:name w:val="正文 + 首行缩进"/>
    <w:basedOn w:val="1"/>
    <w:link w:val="244"/>
    <w:qFormat/>
    <w:uiPriority w:val="0"/>
    <w:pPr>
      <w:widowControl/>
      <w:autoSpaceDE w:val="0"/>
      <w:autoSpaceDN w:val="0"/>
      <w:adjustRightInd w:val="0"/>
      <w:spacing w:line="240" w:lineRule="auto"/>
      <w:ind w:firstLine="560" w:firstLineChars="0"/>
    </w:pPr>
    <w:rPr>
      <w:rFonts w:ascii="Arial" w:eastAsia="宋体"/>
      <w:color w:val="000000"/>
      <w:kern w:val="0"/>
      <w:szCs w:val="28"/>
      <w:lang w:val="zh-CN"/>
    </w:rPr>
  </w:style>
  <w:style w:type="character" w:customStyle="1" w:styleId="246">
    <w:name w:val="b1424"/>
    <w:qFormat/>
    <w:uiPriority w:val="0"/>
  </w:style>
  <w:style w:type="character" w:customStyle="1" w:styleId="247">
    <w:name w:val="Char Char612"/>
    <w:qFormat/>
    <w:uiPriority w:val="0"/>
    <w:rPr>
      <w:rFonts w:hint="eastAsia" w:ascii="宋体" w:hAnsi="宋体" w:eastAsia="宋体"/>
      <w:kern w:val="2"/>
      <w:sz w:val="24"/>
      <w:lang w:val="en-US" w:eastAsia="zh-CN" w:bidi="ar-SA"/>
    </w:rPr>
  </w:style>
  <w:style w:type="character" w:customStyle="1" w:styleId="248">
    <w:name w:val="表名 Char Char Char Char3"/>
    <w:qFormat/>
    <w:uiPriority w:val="0"/>
    <w:rPr>
      <w:rFonts w:ascii="宋体" w:hAnsi="宋体" w:eastAsia="黑体" w:cs="宋体"/>
      <w:spacing w:val="6"/>
      <w:sz w:val="24"/>
      <w:lang w:val="en-US" w:eastAsia="zh-CN"/>
    </w:rPr>
  </w:style>
  <w:style w:type="character" w:customStyle="1" w:styleId="249">
    <w:name w:val="正文文本_"/>
    <w:qFormat/>
    <w:locked/>
    <w:uiPriority w:val="0"/>
    <w:rPr>
      <w:rFonts w:ascii="MingLiU" w:hAnsi="MingLiU" w:eastAsia="MingLiU" w:cs="MingLiU"/>
      <w:spacing w:val="20"/>
      <w:shd w:val="clear" w:color="auto" w:fill="FFFFFF"/>
    </w:rPr>
  </w:style>
  <w:style w:type="character" w:customStyle="1" w:styleId="250">
    <w:name w:val="图片文字 Char Char1 Char3 Char Char2 Char Char Char"/>
    <w:qFormat/>
    <w:uiPriority w:val="0"/>
    <w:rPr>
      <w:rFonts w:ascii="黑体" w:hAnsi="宋体" w:eastAsia="黑体" w:cs="Arial"/>
      <w:b/>
      <w:bCs/>
      <w:color w:val="FF0000"/>
      <w:kern w:val="2"/>
      <w:sz w:val="24"/>
      <w:szCs w:val="24"/>
      <w:lang w:val="en-US" w:eastAsia="zh-CN"/>
    </w:rPr>
  </w:style>
  <w:style w:type="character" w:customStyle="1" w:styleId="251">
    <w:name w:val="样式150 Char Char"/>
    <w:link w:val="252"/>
    <w:qFormat/>
    <w:uiPriority w:val="0"/>
    <w:rPr>
      <w:rFonts w:ascii="宋体" w:hAnsi="宋体" w:eastAsia="仿宋_GB2312"/>
      <w:sz w:val="28"/>
      <w:szCs w:val="28"/>
    </w:rPr>
  </w:style>
  <w:style w:type="paragraph" w:customStyle="1" w:styleId="252">
    <w:name w:val="样式150"/>
    <w:basedOn w:val="1"/>
    <w:link w:val="251"/>
    <w:qFormat/>
    <w:uiPriority w:val="0"/>
    <w:pPr>
      <w:adjustRightInd w:val="0"/>
      <w:snapToGrid w:val="0"/>
      <w:spacing w:line="355" w:lineRule="auto"/>
      <w:ind w:firstLine="560"/>
    </w:pPr>
    <w:rPr>
      <w:rFonts w:ascii="宋体" w:hAnsi="宋体"/>
      <w:kern w:val="0"/>
      <w:szCs w:val="28"/>
    </w:rPr>
  </w:style>
  <w:style w:type="character" w:customStyle="1" w:styleId="253">
    <w:name w:val="占位符文本1"/>
    <w:semiHidden/>
    <w:qFormat/>
    <w:uiPriority w:val="99"/>
    <w:rPr>
      <w:color w:val="808080"/>
    </w:rPr>
  </w:style>
  <w:style w:type="character" w:customStyle="1" w:styleId="254">
    <w:name w:val="样式 正文1 Char + 仿宋_GB2312 四号 首行缩进:  2 字符 Char Char Char Char Char Char Char Char"/>
    <w:link w:val="255"/>
    <w:qFormat/>
    <w:uiPriority w:val="0"/>
    <w:rPr>
      <w:rFonts w:ascii="Times New Roman" w:hAnsi="Times New Roman" w:eastAsia="宋体" w:cs="Times New Roman"/>
      <w:sz w:val="24"/>
      <w:szCs w:val="24"/>
    </w:rPr>
  </w:style>
  <w:style w:type="paragraph" w:customStyle="1" w:styleId="255">
    <w:name w:val="样式 正文1 Char + 仿宋_GB2312 四号 首行缩进:  2 字符 Char Char Char Char Char Char Char"/>
    <w:basedOn w:val="1"/>
    <w:link w:val="254"/>
    <w:qFormat/>
    <w:uiPriority w:val="0"/>
    <w:pPr>
      <w:widowControl/>
      <w:suppressLineNumbers/>
      <w:suppressAutoHyphens/>
      <w:topLinePunct/>
      <w:adjustRightInd w:val="0"/>
      <w:snapToGrid w:val="0"/>
      <w:spacing w:line="360" w:lineRule="auto"/>
      <w:ind w:firstLine="480"/>
    </w:pPr>
    <w:rPr>
      <w:rFonts w:ascii="Times New Roman" w:hAnsi="Times New Roman" w:eastAsia="宋体"/>
      <w:kern w:val="0"/>
      <w:sz w:val="24"/>
      <w:szCs w:val="24"/>
    </w:rPr>
  </w:style>
  <w:style w:type="character" w:customStyle="1" w:styleId="256">
    <w:name w:val="表文 Char1"/>
    <w:qFormat/>
    <w:uiPriority w:val="0"/>
    <w:rPr>
      <w:rFonts w:ascii="宋体" w:hAnsi="宋体" w:eastAsia="宋体" w:cs="宋体"/>
      <w:sz w:val="18"/>
      <w:szCs w:val="18"/>
      <w:lang w:val="en-US" w:eastAsia="zh-CN"/>
    </w:rPr>
  </w:style>
  <w:style w:type="character" w:customStyle="1" w:styleId="257">
    <w:name w:val="4标题4 Char"/>
    <w:qFormat/>
    <w:locked/>
    <w:uiPriority w:val="0"/>
    <w:rPr>
      <w:rFonts w:ascii="宋体" w:hAnsi="宋体"/>
      <w:b/>
      <w:bCs/>
      <w:color w:val="000000"/>
      <w:sz w:val="30"/>
      <w:szCs w:val="30"/>
    </w:rPr>
  </w:style>
  <w:style w:type="character" w:customStyle="1" w:styleId="258">
    <w:name w:val="样式 样式 首行缩进:  2 字符2 + 首行缩进:  2 字符 Char Char"/>
    <w:qFormat/>
    <w:uiPriority w:val="0"/>
    <w:rPr>
      <w:rFonts w:ascii="宋体" w:hAnsi="宋体" w:eastAsia="仿宋_GB2312" w:cs="宋体"/>
      <w:sz w:val="28"/>
      <w:szCs w:val="24"/>
    </w:rPr>
  </w:style>
  <w:style w:type="character" w:customStyle="1" w:styleId="259">
    <w:name w:val="图片 Char"/>
    <w:qFormat/>
    <w:locked/>
    <w:uiPriority w:val="0"/>
    <w:rPr>
      <w:rFonts w:ascii="黑体" w:eastAsia="仿宋_GB2312"/>
      <w:sz w:val="24"/>
      <w:szCs w:val="28"/>
    </w:rPr>
  </w:style>
  <w:style w:type="character" w:customStyle="1" w:styleId="260">
    <w:name w:val="样式 样式 四号 首行缩进:  0.99 厘米 + 首行缩进:  2 字符 Char Char Char Char Char Char Char"/>
    <w:qFormat/>
    <w:locked/>
    <w:uiPriority w:val="0"/>
    <w:rPr>
      <w:rFonts w:ascii="仿宋_GB2312" w:eastAsia="仿宋_GB2312"/>
      <w:sz w:val="28"/>
    </w:rPr>
  </w:style>
  <w:style w:type="character" w:customStyle="1" w:styleId="261">
    <w:name w:val="样式 标题 4标题04 + 自动设置 Char Char"/>
    <w:link w:val="262"/>
    <w:qFormat/>
    <w:uiPriority w:val="0"/>
    <w:rPr>
      <w:rFonts w:ascii="Arial" w:hAnsi="Arial" w:cs="宋体"/>
      <w:sz w:val="28"/>
      <w:szCs w:val="32"/>
    </w:rPr>
  </w:style>
  <w:style w:type="paragraph" w:customStyle="1" w:styleId="262">
    <w:name w:val="样式 标题 4标题04 + 自动设置"/>
    <w:basedOn w:val="6"/>
    <w:link w:val="261"/>
    <w:qFormat/>
    <w:uiPriority w:val="0"/>
    <w:pPr>
      <w:keepNext w:val="0"/>
      <w:keepLines w:val="0"/>
      <w:autoSpaceDE w:val="0"/>
      <w:autoSpaceDN w:val="0"/>
      <w:adjustRightInd w:val="0"/>
      <w:ind w:firstLine="0" w:firstLineChars="0"/>
      <w:jc w:val="left"/>
      <w:textAlignment w:val="baseline"/>
    </w:pPr>
    <w:rPr>
      <w:bCs w:val="0"/>
      <w:szCs w:val="32"/>
    </w:rPr>
  </w:style>
  <w:style w:type="character" w:customStyle="1" w:styleId="263">
    <w:name w:val="标题05 Char"/>
    <w:qFormat/>
    <w:locked/>
    <w:uiPriority w:val="0"/>
    <w:rPr>
      <w:rFonts w:ascii="Arial" w:hAnsi="Arial" w:eastAsia="仿宋_GB2312"/>
      <w:bCs/>
      <w:color w:val="000000"/>
      <w:sz w:val="28"/>
      <w:szCs w:val="24"/>
    </w:rPr>
  </w:style>
  <w:style w:type="character" w:customStyle="1" w:styleId="264">
    <w:name w:val="slabel1"/>
    <w:qFormat/>
    <w:uiPriority w:val="0"/>
  </w:style>
  <w:style w:type="character" w:customStyle="1" w:styleId="265">
    <w:name w:val="Char Char653"/>
    <w:qFormat/>
    <w:uiPriority w:val="0"/>
    <w:rPr>
      <w:rFonts w:hint="default" w:ascii="Arial" w:hAnsi="Arial" w:eastAsia="宋体" w:cs="Arial"/>
      <w:color w:val="000000"/>
      <w:kern w:val="2"/>
      <w:sz w:val="21"/>
      <w:lang w:val="en-US" w:eastAsia="zh-CN" w:bidi="ar-SA"/>
    </w:rPr>
  </w:style>
  <w:style w:type="character" w:customStyle="1" w:styleId="266">
    <w:name w:val="001 Char"/>
    <w:qFormat/>
    <w:uiPriority w:val="0"/>
    <w:rPr>
      <w:rFonts w:hint="eastAsia" w:ascii="宋体" w:hAnsi="宋体" w:eastAsia="宋体"/>
      <w:kern w:val="2"/>
      <w:sz w:val="21"/>
      <w:szCs w:val="24"/>
      <w:lang w:val="en-US" w:eastAsia="zh-CN" w:bidi="ar-SA"/>
    </w:rPr>
  </w:style>
  <w:style w:type="character" w:customStyle="1" w:styleId="267">
    <w:name w:val="Char Char47"/>
    <w:qFormat/>
    <w:uiPriority w:val="0"/>
    <w:rPr>
      <w:rFonts w:hint="eastAsia" w:ascii="黑体" w:hAnsi="Arial" w:eastAsia="黑体" w:cs="黑体"/>
      <w:sz w:val="36"/>
      <w:szCs w:val="36"/>
      <w:lang w:val="en-US" w:eastAsia="zh-CN" w:bidi="ar-SA"/>
    </w:rPr>
  </w:style>
  <w:style w:type="character" w:customStyle="1" w:styleId="268">
    <w:name w:val="不明显强调3"/>
    <w:qFormat/>
    <w:uiPriority w:val="0"/>
    <w:rPr>
      <w:i/>
      <w:iCs/>
      <w:color w:val="808080"/>
    </w:rPr>
  </w:style>
  <w:style w:type="character" w:customStyle="1" w:styleId="269">
    <w:name w:val="列表名称 Char"/>
    <w:qFormat/>
    <w:locked/>
    <w:uiPriority w:val="0"/>
    <w:rPr>
      <w:rFonts w:eastAsia="黑体"/>
      <w:bCs/>
      <w:sz w:val="24"/>
      <w:szCs w:val="24"/>
    </w:rPr>
  </w:style>
  <w:style w:type="character" w:customStyle="1" w:styleId="270">
    <w:name w:val="font41"/>
    <w:qFormat/>
    <w:uiPriority w:val="0"/>
    <w:rPr>
      <w:rFonts w:hint="default" w:ascii="Times New Roman" w:hAnsi="Times New Roman" w:cs="Times New Roman"/>
      <w:color w:val="000000"/>
      <w:sz w:val="18"/>
      <w:szCs w:val="18"/>
      <w:u w:val="none"/>
    </w:rPr>
  </w:style>
  <w:style w:type="character" w:customStyle="1" w:styleId="271">
    <w:name w:val="样式 (西文) 仿宋_GB2312 首行缩进:  2 字符 行距: 1.5 倍行距 Char"/>
    <w:semiHidden/>
    <w:qFormat/>
    <w:locked/>
    <w:uiPriority w:val="0"/>
    <w:rPr>
      <w:rFonts w:eastAsia="仿宋_GB2312"/>
      <w:sz w:val="28"/>
    </w:rPr>
  </w:style>
  <w:style w:type="character" w:customStyle="1" w:styleId="272">
    <w:name w:val="正文文本缩进 2 Char Char"/>
    <w:qFormat/>
    <w:uiPriority w:val="0"/>
    <w:rPr>
      <w:kern w:val="2"/>
      <w:sz w:val="24"/>
      <w:szCs w:val="24"/>
    </w:rPr>
  </w:style>
  <w:style w:type="character" w:customStyle="1" w:styleId="273">
    <w:name w:val="图编号 Char Char Char Char Char Char Char"/>
    <w:link w:val="274"/>
    <w:qFormat/>
    <w:uiPriority w:val="0"/>
    <w:rPr>
      <w:rFonts w:ascii="Arial" w:hAnsi="Arial" w:eastAsia="幼圆"/>
      <w:sz w:val="24"/>
      <w:szCs w:val="24"/>
    </w:rPr>
  </w:style>
  <w:style w:type="paragraph" w:customStyle="1" w:styleId="274">
    <w:name w:val="图编号 Char Char Char Char"/>
    <w:basedOn w:val="18"/>
    <w:next w:val="18"/>
    <w:link w:val="273"/>
    <w:qFormat/>
    <w:uiPriority w:val="0"/>
    <w:pPr>
      <w:widowControl w:val="0"/>
      <w:snapToGrid w:val="0"/>
      <w:spacing w:before="152" w:afterLines="20"/>
      <w:jc w:val="center"/>
    </w:pPr>
    <w:rPr>
      <w:rFonts w:ascii="Arial" w:hAnsi="Arial" w:eastAsia="幼圆"/>
      <w:kern w:val="0"/>
      <w:sz w:val="24"/>
      <w:szCs w:val="24"/>
    </w:rPr>
  </w:style>
  <w:style w:type="character" w:customStyle="1" w:styleId="275">
    <w:name w:val="Char Char421"/>
    <w:qFormat/>
    <w:uiPriority w:val="0"/>
    <w:rPr>
      <w:rFonts w:hint="eastAsia" w:ascii="宋体" w:hAnsi="宋体" w:eastAsia="仿宋_GB2312"/>
      <w:kern w:val="4"/>
      <w:sz w:val="28"/>
      <w:lang w:val="en-US" w:eastAsia="zh-CN"/>
    </w:rPr>
  </w:style>
  <w:style w:type="character" w:customStyle="1" w:styleId="276">
    <w:name w:val="标题 Char2"/>
    <w:qFormat/>
    <w:uiPriority w:val="10"/>
    <w:rPr>
      <w:rFonts w:ascii="Cambria" w:hAnsi="Cambria" w:eastAsia="宋体" w:cs="Times New Roman"/>
      <w:b/>
      <w:bCs/>
      <w:sz w:val="32"/>
      <w:szCs w:val="32"/>
    </w:rPr>
  </w:style>
  <w:style w:type="character" w:customStyle="1" w:styleId="277">
    <w:name w:val="样式 样式 首行缩进:  2 字符2 + (西文) 宋体 首行缩进:  2 字符 Char Char"/>
    <w:link w:val="278"/>
    <w:qFormat/>
    <w:uiPriority w:val="0"/>
    <w:rPr>
      <w:rFonts w:ascii="仿宋_GB2312" w:hAnsi="宋体" w:eastAsia="仿宋_GB2312" w:cs="宋体"/>
      <w:sz w:val="28"/>
      <w:lang w:val="en-US"/>
    </w:rPr>
  </w:style>
  <w:style w:type="paragraph" w:customStyle="1" w:styleId="278">
    <w:name w:val="样式 样式 首行缩进:  2 字符2 + (西文) 宋体 首行缩进:  2 字符"/>
    <w:link w:val="277"/>
    <w:qFormat/>
    <w:uiPriority w:val="0"/>
    <w:pPr>
      <w:widowControl w:val="0"/>
      <w:jc w:val="both"/>
    </w:pPr>
    <w:rPr>
      <w:rFonts w:ascii="Times New Roman" w:hAnsi="宋体" w:eastAsia="宋体" w:cs="Times New Roman"/>
      <w:lang w:val="en-US" w:eastAsia="zh-CN" w:bidi="ar-SA"/>
    </w:rPr>
  </w:style>
  <w:style w:type="paragraph" w:customStyle="1" w:styleId="279">
    <w:name w:val="样式 首行缩进:  2 字符2"/>
    <w:basedOn w:val="1"/>
    <w:link w:val="280"/>
    <w:qFormat/>
    <w:uiPriority w:val="0"/>
    <w:pPr>
      <w:widowControl/>
      <w:jc w:val="left"/>
    </w:pPr>
    <w:rPr>
      <w:rFonts w:hAnsi="Times New Roman"/>
      <w:kern w:val="0"/>
      <w:szCs w:val="20"/>
    </w:rPr>
  </w:style>
  <w:style w:type="character" w:customStyle="1" w:styleId="280">
    <w:name w:val="样式 首行缩进:  2 字符2 Char Char"/>
    <w:link w:val="279"/>
    <w:qFormat/>
    <w:uiPriority w:val="0"/>
    <w:rPr>
      <w:rFonts w:ascii="仿宋_GB2312" w:eastAsia="仿宋_GB2312"/>
      <w:sz w:val="28"/>
    </w:rPr>
  </w:style>
  <w:style w:type="character" w:customStyle="1" w:styleId="281">
    <w:name w:val="Char Char8"/>
    <w:qFormat/>
    <w:uiPriority w:val="0"/>
    <w:rPr>
      <w:rFonts w:eastAsia="黑体"/>
      <w:bCs/>
      <w:kern w:val="44"/>
      <w:sz w:val="30"/>
      <w:szCs w:val="44"/>
      <w:lang w:val="en-US" w:eastAsia="zh-CN" w:bidi="ar-SA"/>
    </w:rPr>
  </w:style>
  <w:style w:type="character" w:customStyle="1" w:styleId="282">
    <w:name w:val="样式 样式 楷体_GB2312 自动设置 首行缩进:  2 字符 + 红色 Char Char"/>
    <w:link w:val="283"/>
    <w:qFormat/>
    <w:uiPriority w:val="0"/>
    <w:rPr>
      <w:rFonts w:ascii="楷体_GB2312" w:eastAsia="楷体_GB2312" w:cs="宋体"/>
      <w:sz w:val="28"/>
    </w:rPr>
  </w:style>
  <w:style w:type="paragraph" w:customStyle="1" w:styleId="283">
    <w:name w:val="样式 样式 楷体_GB2312 自动设置 首行缩进:  2 字符 + 红色"/>
    <w:basedOn w:val="1"/>
    <w:link w:val="282"/>
    <w:qFormat/>
    <w:uiPriority w:val="0"/>
    <w:pPr>
      <w:textAlignment w:val="baseline"/>
    </w:pPr>
    <w:rPr>
      <w:rFonts w:ascii="楷体_GB2312" w:hAnsi="Times New Roman" w:eastAsia="楷体_GB2312"/>
      <w:kern w:val="0"/>
      <w:szCs w:val="20"/>
    </w:rPr>
  </w:style>
  <w:style w:type="character" w:customStyle="1" w:styleId="284">
    <w:name w:val="Char Char12"/>
    <w:qFormat/>
    <w:uiPriority w:val="0"/>
    <w:rPr>
      <w:rFonts w:ascii="Arial" w:hAnsi="Arial" w:eastAsia="宋体"/>
      <w:b/>
      <w:kern w:val="2"/>
      <w:sz w:val="32"/>
      <w:lang w:val="en-US" w:eastAsia="zh-CN"/>
    </w:rPr>
  </w:style>
  <w:style w:type="character" w:customStyle="1" w:styleId="285">
    <w:name w:val="样式 表头 + 段前: 0 磅 行距: 固定值 22 磅 Char Char"/>
    <w:qFormat/>
    <w:uiPriority w:val="0"/>
    <w:rPr>
      <w:rFonts w:ascii="黑体" w:hAnsi="Courier New" w:eastAsia="黑体"/>
      <w:kern w:val="2"/>
      <w:sz w:val="21"/>
      <w:lang w:val="en-US" w:eastAsia="zh-CN"/>
    </w:rPr>
  </w:style>
  <w:style w:type="character" w:customStyle="1" w:styleId="286">
    <w:name w:val="（1） Char1"/>
    <w:semiHidden/>
    <w:qFormat/>
    <w:uiPriority w:val="0"/>
    <w:rPr>
      <w:rFonts w:hint="eastAsia" w:ascii="黑体" w:hAnsi="黑体" w:eastAsia="黑体"/>
      <w:b/>
      <w:kern w:val="24"/>
      <w:sz w:val="24"/>
      <w:lang w:val="en-US" w:eastAsia="zh-CN" w:bidi="ar-SA"/>
    </w:rPr>
  </w:style>
  <w:style w:type="character" w:customStyle="1" w:styleId="287">
    <w:name w:val="detail_style"/>
    <w:qFormat/>
    <w:uiPriority w:val="0"/>
  </w:style>
  <w:style w:type="character" w:customStyle="1" w:styleId="288">
    <w:name w:val="样式 左侧:  0.27 厘米 首行缩进:  2 字符 Char Char"/>
    <w:link w:val="289"/>
    <w:qFormat/>
    <w:uiPriority w:val="0"/>
    <w:rPr>
      <w:rFonts w:ascii="仿宋_GB2312" w:hAnsi="宋体" w:eastAsia="仿宋_GB2312" w:cs="宋体"/>
      <w:sz w:val="28"/>
    </w:rPr>
  </w:style>
  <w:style w:type="paragraph" w:customStyle="1" w:styleId="289">
    <w:name w:val="样式 左侧:  0.27 厘米 首行缩进:  2 字符"/>
    <w:basedOn w:val="1"/>
    <w:link w:val="288"/>
    <w:qFormat/>
    <w:uiPriority w:val="0"/>
    <w:pPr>
      <w:adjustRightInd w:val="0"/>
      <w:snapToGrid w:val="0"/>
    </w:pPr>
    <w:rPr>
      <w:rFonts w:hAnsi="宋体"/>
      <w:kern w:val="0"/>
      <w:szCs w:val="20"/>
    </w:rPr>
  </w:style>
  <w:style w:type="character" w:customStyle="1" w:styleId="290">
    <w:name w:val="引江正文 Char"/>
    <w:qFormat/>
    <w:locked/>
    <w:uiPriority w:val="0"/>
    <w:rPr>
      <w:rFonts w:ascii="Times New Roman" w:hAnsi="Times New Roman" w:eastAsia="宋体" w:cs="Times New Roman"/>
      <w:kern w:val="0"/>
      <w:sz w:val="24"/>
      <w:szCs w:val="20"/>
    </w:rPr>
  </w:style>
  <w:style w:type="character" w:customStyle="1" w:styleId="291">
    <w:name w:val="bz-content1"/>
    <w:qFormat/>
    <w:uiPriority w:val="0"/>
    <w:rPr>
      <w:sz w:val="20"/>
      <w:szCs w:val="20"/>
      <w:u w:val="none"/>
    </w:rPr>
  </w:style>
  <w:style w:type="character" w:customStyle="1" w:styleId="292">
    <w:name w:val="样式 正文缩进 + 首行缩进:  2 字符 Char Char Char Char Char"/>
    <w:link w:val="293"/>
    <w:qFormat/>
    <w:uiPriority w:val="0"/>
    <w:rPr>
      <w:rFonts w:ascii="宋体" w:hAnsi="宋体"/>
      <w:sz w:val="24"/>
      <w:lang w:val="zh-CN"/>
    </w:rPr>
  </w:style>
  <w:style w:type="paragraph" w:customStyle="1" w:styleId="293">
    <w:name w:val="样式 正文缩进 + 首行缩进:  2 字符 Char Char"/>
    <w:link w:val="292"/>
    <w:qFormat/>
    <w:uiPriority w:val="0"/>
    <w:pPr>
      <w:adjustRightInd w:val="0"/>
      <w:snapToGrid w:val="0"/>
      <w:spacing w:line="360" w:lineRule="auto"/>
      <w:ind w:firstLine="480"/>
      <w:jc w:val="both"/>
    </w:pPr>
    <w:rPr>
      <w:rFonts w:ascii="宋体" w:hAnsi="宋体" w:eastAsia="宋体" w:cs="Times New Roman"/>
      <w:sz w:val="24"/>
      <w:lang w:val="zh-CN" w:eastAsia="zh-CN" w:bidi="ar-SA"/>
    </w:rPr>
  </w:style>
  <w:style w:type="paragraph" w:customStyle="1" w:styleId="294">
    <w:name w:val="正文缩进3"/>
    <w:basedOn w:val="1"/>
    <w:link w:val="295"/>
    <w:qFormat/>
    <w:uiPriority w:val="0"/>
    <w:pPr>
      <w:spacing w:after="200" w:line="276" w:lineRule="auto"/>
      <w:ind w:firstLine="420"/>
      <w:jc w:val="left"/>
    </w:pPr>
    <w:rPr>
      <w:rFonts w:ascii="Times New Roman" w:hAnsi="Times New Roman" w:eastAsia="宋体"/>
      <w:kern w:val="0"/>
      <w:sz w:val="22"/>
      <w:szCs w:val="20"/>
      <w:lang w:eastAsia="en-US"/>
    </w:rPr>
  </w:style>
  <w:style w:type="character" w:customStyle="1" w:styleId="295">
    <w:name w:val="正文缩进 Char1"/>
    <w:link w:val="294"/>
    <w:qFormat/>
    <w:uiPriority w:val="0"/>
    <w:rPr>
      <w:sz w:val="22"/>
      <w:lang w:eastAsia="en-US"/>
    </w:rPr>
  </w:style>
  <w:style w:type="character" w:customStyle="1" w:styleId="296">
    <w:name w:val="样式 标题 2 + 黑体 四号 非加粗 Char"/>
    <w:semiHidden/>
    <w:qFormat/>
    <w:locked/>
    <w:uiPriority w:val="0"/>
    <w:rPr>
      <w:rFonts w:ascii="Arial" w:hAnsi="Arial" w:eastAsia="黑体"/>
      <w:color w:val="FF0000"/>
      <w:sz w:val="32"/>
      <w:szCs w:val="32"/>
    </w:rPr>
  </w:style>
  <w:style w:type="character" w:customStyle="1" w:styleId="297">
    <w:name w:val="样式 样式 2标题 + 三号 非加粗 段前: 6 磅 段后: 6 磅 行距: 1.5 倍行距 + Swis721 BT Char"/>
    <w:qFormat/>
    <w:locked/>
    <w:uiPriority w:val="0"/>
    <w:rPr>
      <w:rFonts w:ascii="Swis721 BT" w:hAnsi="Swis721 BT" w:eastAsia="黑体"/>
      <w:sz w:val="32"/>
    </w:rPr>
  </w:style>
  <w:style w:type="character" w:customStyle="1" w:styleId="298">
    <w:name w:val="注释标题 Char1"/>
    <w:qFormat/>
    <w:uiPriority w:val="0"/>
    <w:rPr>
      <w:rFonts w:hint="eastAsia" w:ascii="仿宋_GB2312" w:hAnsi="Times New Roman" w:eastAsia="仿宋_GB2312" w:cs="Times New Roman"/>
      <w:sz w:val="28"/>
      <w:szCs w:val="28"/>
    </w:rPr>
  </w:style>
  <w:style w:type="character" w:customStyle="1" w:styleId="299">
    <w:name w:val="样式 样式 样式 样式 首行缩进:  2 字符6 + 首行缩进:  2 字符 + 首行缩进:  2 字符 + 首行缩进:  2 ... Char"/>
    <w:qFormat/>
    <w:locked/>
    <w:uiPriority w:val="0"/>
    <w:rPr>
      <w:rFonts w:eastAsia="仿宋_GB2312"/>
      <w:sz w:val="28"/>
    </w:rPr>
  </w:style>
  <w:style w:type="character" w:customStyle="1" w:styleId="300">
    <w:name w:val="样式 首行缩进:  2 字符 右侧:  0.09 厘米 行距: 1.5 倍行距 Char Char"/>
    <w:qFormat/>
    <w:uiPriority w:val="0"/>
    <w:rPr>
      <w:rFonts w:ascii="仿宋_GB2312" w:hAnsi="Times New Roman" w:eastAsia="仿宋_GB2312" w:cs="宋体"/>
      <w:sz w:val="28"/>
      <w:szCs w:val="20"/>
    </w:rPr>
  </w:style>
  <w:style w:type="character" w:customStyle="1" w:styleId="301">
    <w:name w:val="样式 仿宋_GB2312 四号 行距: 固定值 28 磅 Char"/>
    <w:qFormat/>
    <w:uiPriority w:val="0"/>
    <w:rPr>
      <w:rFonts w:hint="eastAsia" w:ascii="仿宋_GB2312" w:hAnsi="Times New Roman" w:eastAsia="仿宋_GB2312"/>
      <w:sz w:val="28"/>
      <w:szCs w:val="28"/>
    </w:rPr>
  </w:style>
  <w:style w:type="character" w:customStyle="1" w:styleId="302">
    <w:name w:val="副标题 Char"/>
    <w:qFormat/>
    <w:uiPriority w:val="99"/>
    <w:rPr>
      <w:rFonts w:ascii="Cambria" w:hAnsi="Cambria"/>
      <w:b/>
      <w:bCs/>
      <w:kern w:val="28"/>
      <w:sz w:val="32"/>
      <w:szCs w:val="32"/>
    </w:rPr>
  </w:style>
  <w:style w:type="character" w:customStyle="1" w:styleId="303">
    <w:name w:val="样式 正文 +"/>
    <w:qFormat/>
    <w:uiPriority w:val="0"/>
    <w:rPr>
      <w:rFonts w:hint="eastAsia" w:ascii="仿宋_GB2312" w:eastAsia="仿宋_GB2312"/>
      <w:kern w:val="0"/>
      <w:sz w:val="28"/>
    </w:rPr>
  </w:style>
  <w:style w:type="character" w:customStyle="1" w:styleId="304">
    <w:name w:val="正文文本缩进 2 Char"/>
    <w:link w:val="305"/>
    <w:qFormat/>
    <w:uiPriority w:val="0"/>
    <w:rPr>
      <w:rFonts w:ascii="仿宋_GB2312" w:hAnsi="Arial" w:eastAsia="仿宋_GB2312"/>
      <w:sz w:val="28"/>
    </w:rPr>
  </w:style>
  <w:style w:type="paragraph" w:customStyle="1" w:styleId="305">
    <w:name w:val="正文文本缩进 21"/>
    <w:basedOn w:val="1"/>
    <w:link w:val="304"/>
    <w:qFormat/>
    <w:uiPriority w:val="0"/>
    <w:pPr>
      <w:widowControl/>
      <w:spacing w:after="120" w:line="480" w:lineRule="auto"/>
      <w:ind w:left="420" w:leftChars="200" w:firstLine="0" w:firstLineChars="0"/>
      <w:jc w:val="left"/>
    </w:pPr>
    <w:rPr>
      <w:kern w:val="0"/>
      <w:szCs w:val="20"/>
    </w:rPr>
  </w:style>
  <w:style w:type="character" w:customStyle="1" w:styleId="306">
    <w:name w:val="正文文字 3 Char Char Char"/>
    <w:qFormat/>
    <w:uiPriority w:val="0"/>
    <w:rPr>
      <w:rFonts w:eastAsia="宋体"/>
      <w:kern w:val="2"/>
      <w:sz w:val="21"/>
      <w:lang w:val="en-US" w:eastAsia="zh-CN"/>
    </w:rPr>
  </w:style>
  <w:style w:type="character" w:customStyle="1" w:styleId="307">
    <w:name w:val="超链接1"/>
    <w:qFormat/>
    <w:uiPriority w:val="99"/>
    <w:rPr>
      <w:color w:val="0000FF"/>
      <w:u w:val="single"/>
    </w:rPr>
  </w:style>
  <w:style w:type="character" w:customStyle="1" w:styleId="308">
    <w:name w:val="样式 表头 + 黑色 Char"/>
    <w:qFormat/>
    <w:uiPriority w:val="0"/>
    <w:rPr>
      <w:rFonts w:hint="eastAsia" w:ascii="黑体" w:hAnsi="宋体" w:eastAsia="黑体" w:cs="黑体"/>
      <w:color w:val="000000"/>
      <w:kern w:val="2"/>
      <w:sz w:val="24"/>
      <w:szCs w:val="24"/>
      <w:lang w:val="en-US" w:eastAsia="zh-CN"/>
    </w:rPr>
  </w:style>
  <w:style w:type="character" w:customStyle="1" w:styleId="309">
    <w:name w:val="font_1"/>
    <w:qFormat/>
    <w:uiPriority w:val="0"/>
  </w:style>
  <w:style w:type="character" w:customStyle="1" w:styleId="310">
    <w:name w:val="正文首行缩进 2 字符1"/>
    <w:qFormat/>
    <w:uiPriority w:val="0"/>
  </w:style>
  <w:style w:type="character" w:customStyle="1" w:styleId="311">
    <w:name w:val="1.1.1.1 Char"/>
    <w:link w:val="312"/>
    <w:qFormat/>
    <w:locked/>
    <w:uiPriority w:val="0"/>
    <w:rPr>
      <w:b/>
      <w:kern w:val="2"/>
      <w:sz w:val="24"/>
      <w:lang w:val="en-US" w:eastAsia="zh-CN" w:bidi="ar-SA"/>
    </w:rPr>
  </w:style>
  <w:style w:type="paragraph" w:customStyle="1" w:styleId="312">
    <w:name w:val="1.1.1.1"/>
    <w:link w:val="311"/>
    <w:qFormat/>
    <w:uiPriority w:val="0"/>
    <w:pPr>
      <w:widowControl w:val="0"/>
      <w:spacing w:before="120" w:line="400" w:lineRule="exact"/>
      <w:jc w:val="both"/>
    </w:pPr>
    <w:rPr>
      <w:rFonts w:ascii="Times New Roman" w:hAnsi="Times New Roman" w:eastAsia="宋体" w:cs="Times New Roman"/>
      <w:b/>
      <w:kern w:val="2"/>
      <w:sz w:val="24"/>
      <w:lang w:val="en-US" w:eastAsia="zh-CN" w:bidi="ar-SA"/>
    </w:rPr>
  </w:style>
  <w:style w:type="character" w:customStyle="1" w:styleId="313">
    <w:name w:val="图片文字 Char Char Char2"/>
    <w:qFormat/>
    <w:uiPriority w:val="0"/>
    <w:rPr>
      <w:rFonts w:ascii="黑体" w:hAnsi="宋体" w:eastAsia="黑体" w:cs="Arial"/>
      <w:b/>
      <w:bCs/>
      <w:color w:val="FF0000"/>
      <w:kern w:val="2"/>
      <w:sz w:val="24"/>
      <w:szCs w:val="24"/>
      <w:lang w:val="en-US" w:eastAsia="zh-CN"/>
    </w:rPr>
  </w:style>
  <w:style w:type="character" w:customStyle="1" w:styleId="314">
    <w:name w:val="articlebody3"/>
    <w:qFormat/>
    <w:uiPriority w:val="0"/>
    <w:rPr>
      <w:sz w:val="21"/>
      <w:szCs w:val="21"/>
    </w:rPr>
  </w:style>
  <w:style w:type="character" w:customStyle="1" w:styleId="315">
    <w:name w:val="图题 Char Char"/>
    <w:link w:val="316"/>
    <w:qFormat/>
    <w:uiPriority w:val="0"/>
    <w:rPr>
      <w:rFonts w:ascii="黑体" w:hAnsi="宋体" w:eastAsia="黑体"/>
      <w:b/>
      <w:bCs/>
      <w:sz w:val="24"/>
      <w:szCs w:val="24"/>
    </w:rPr>
  </w:style>
  <w:style w:type="paragraph" w:customStyle="1" w:styleId="316">
    <w:name w:val="图题"/>
    <w:link w:val="315"/>
    <w:qFormat/>
    <w:uiPriority w:val="0"/>
    <w:pPr>
      <w:jc w:val="center"/>
    </w:pPr>
    <w:rPr>
      <w:rFonts w:ascii="黑体" w:hAnsi="宋体" w:eastAsia="黑体" w:cs="Times New Roman"/>
      <w:b/>
      <w:bCs/>
      <w:szCs w:val="24"/>
      <w:lang w:val="en-US" w:eastAsia="zh-CN" w:bidi="ar-SA"/>
    </w:rPr>
  </w:style>
  <w:style w:type="paragraph" w:customStyle="1" w:styleId="317">
    <w:name w:val="正文格式"/>
    <w:basedOn w:val="1"/>
    <w:link w:val="318"/>
    <w:qFormat/>
    <w:uiPriority w:val="0"/>
    <w:pPr>
      <w:widowControl/>
      <w:spacing w:line="360" w:lineRule="auto"/>
      <w:ind w:firstLine="482" w:firstLineChars="0"/>
    </w:pPr>
    <w:rPr>
      <w:rFonts w:ascii="宋体" w:hAnsi="Times New Roman" w:eastAsia="宋体"/>
      <w:sz w:val="24"/>
      <w:szCs w:val="20"/>
    </w:rPr>
  </w:style>
  <w:style w:type="character" w:customStyle="1" w:styleId="318">
    <w:name w:val="正文格式 Char Char"/>
    <w:link w:val="317"/>
    <w:qFormat/>
    <w:uiPriority w:val="0"/>
    <w:rPr>
      <w:rFonts w:ascii="宋体"/>
      <w:kern w:val="2"/>
      <w:sz w:val="24"/>
    </w:rPr>
  </w:style>
  <w:style w:type="character" w:customStyle="1" w:styleId="319">
    <w:name w:val="表头编号 Char Char1 Char Char Char1"/>
    <w:qFormat/>
    <w:uiPriority w:val="0"/>
    <w:rPr>
      <w:rFonts w:ascii="Arial" w:hAnsi="Arial" w:eastAsia="宋体" w:cs="Arial"/>
      <w:b/>
      <w:color w:val="000000"/>
      <w:spacing w:val="-2"/>
      <w:kern w:val="2"/>
      <w:sz w:val="24"/>
      <w:szCs w:val="24"/>
      <w:lang w:val="en-US" w:eastAsia="zh-CN"/>
    </w:rPr>
  </w:style>
  <w:style w:type="character" w:customStyle="1" w:styleId="320">
    <w:name w:val="样式 标题 2标题 2 Char Char Char Char Char Char Char Char节节标题 1.1H... Char"/>
    <w:qFormat/>
    <w:uiPriority w:val="0"/>
    <w:rPr>
      <w:rFonts w:ascii="黑体" w:hAnsi="宋体" w:eastAsia="黑体"/>
      <w:iCs/>
      <w:color w:val="000000"/>
      <w:kern w:val="2"/>
      <w:sz w:val="32"/>
      <w:szCs w:val="18"/>
      <w:lang w:val="en-US" w:eastAsia="zh-CN"/>
    </w:rPr>
  </w:style>
  <w:style w:type="character" w:customStyle="1" w:styleId="321">
    <w:name w:val="样式 样式 仿宋_GB2312 首行缩进:  2 字符1 + 首行缩进:  2 字符 Char Char"/>
    <w:link w:val="322"/>
    <w:qFormat/>
    <w:uiPriority w:val="0"/>
    <w:rPr>
      <w:rFonts w:eastAsia="仿宋_GB2312" w:cs="宋体"/>
      <w:kern w:val="28"/>
      <w:sz w:val="28"/>
    </w:rPr>
  </w:style>
  <w:style w:type="paragraph" w:customStyle="1" w:styleId="322">
    <w:name w:val="样式 样式 仿宋_GB2312 首行缩进:  2 字符1 + 首行缩进:  2 字符"/>
    <w:basedOn w:val="1"/>
    <w:link w:val="321"/>
    <w:qFormat/>
    <w:uiPriority w:val="0"/>
    <w:pPr>
      <w:adjustRightInd w:val="0"/>
      <w:snapToGrid w:val="0"/>
      <w:textAlignment w:val="baseline"/>
    </w:pPr>
    <w:rPr>
      <w:rFonts w:ascii="Times New Roman" w:hAnsi="Times New Roman"/>
      <w:kern w:val="28"/>
      <w:szCs w:val="20"/>
    </w:rPr>
  </w:style>
  <w:style w:type="character" w:customStyle="1" w:styleId="323">
    <w:name w:val="00正文NNNNN Char"/>
    <w:link w:val="324"/>
    <w:qFormat/>
    <w:uiPriority w:val="0"/>
    <w:rPr>
      <w:rFonts w:ascii="仿宋_GB2312" w:hAnsi="Times New Roman" w:eastAsia="仿宋_GB2312" w:cs="Times New Roman"/>
      <w:sz w:val="28"/>
      <w:szCs w:val="20"/>
    </w:rPr>
  </w:style>
  <w:style w:type="paragraph" w:customStyle="1" w:styleId="324">
    <w:name w:val="00正文NNNNN"/>
    <w:basedOn w:val="1"/>
    <w:link w:val="323"/>
    <w:qFormat/>
    <w:uiPriority w:val="0"/>
    <w:pPr>
      <w:widowControl/>
    </w:pPr>
    <w:rPr>
      <w:rFonts w:hAnsi="Times New Roman"/>
      <w:kern w:val="0"/>
      <w:szCs w:val="20"/>
    </w:rPr>
  </w:style>
  <w:style w:type="character" w:customStyle="1" w:styleId="325">
    <w:name w:val="22222222 Char"/>
    <w:qFormat/>
    <w:locked/>
    <w:uiPriority w:val="0"/>
    <w:rPr>
      <w:rFonts w:ascii="Arial" w:hAnsi="Arial" w:eastAsia="黑体" w:cs="宋体"/>
      <w:sz w:val="32"/>
    </w:rPr>
  </w:style>
  <w:style w:type="character" w:customStyle="1" w:styleId="326">
    <w:name w:val="表名 Char Char"/>
    <w:qFormat/>
    <w:uiPriority w:val="0"/>
    <w:rPr>
      <w:rFonts w:eastAsia="宋体"/>
      <w:b/>
      <w:color w:val="000000"/>
      <w:sz w:val="24"/>
      <w:szCs w:val="24"/>
    </w:rPr>
  </w:style>
  <w:style w:type="character" w:customStyle="1" w:styleId="327">
    <w:name w:val="样式 样式 样式 公正文 + 首行缩进:  2 字符1 + 首行缩进:  2 字符 + 首行缩进:  2 字符 Char"/>
    <w:qFormat/>
    <w:locked/>
    <w:uiPriority w:val="0"/>
    <w:rPr>
      <w:rFonts w:ascii="仿宋_GB2312" w:hAnsi="宋体" w:eastAsia="仿宋_GB2312" w:cs="宋体"/>
      <w:sz w:val="28"/>
    </w:rPr>
  </w:style>
  <w:style w:type="character" w:customStyle="1" w:styleId="328">
    <w:name w:val="huh Char1"/>
    <w:semiHidden/>
    <w:qFormat/>
    <w:uiPriority w:val="0"/>
    <w:rPr>
      <w:rFonts w:hint="default" w:ascii="Arial" w:hAnsi="Arial" w:eastAsia="黑体" w:cs="Arial"/>
      <w:kern w:val="24"/>
      <w:sz w:val="24"/>
      <w:lang w:val="en-US" w:eastAsia="zh-CN" w:bidi="ar-SA"/>
    </w:rPr>
  </w:style>
  <w:style w:type="character" w:customStyle="1" w:styleId="329">
    <w:name w:val="fontstyle01"/>
    <w:qFormat/>
    <w:uiPriority w:val="0"/>
    <w:rPr>
      <w:rFonts w:hint="eastAsia" w:ascii="宋体" w:hAnsi="宋体" w:eastAsia="宋体"/>
      <w:color w:val="000000"/>
      <w:sz w:val="24"/>
      <w:szCs w:val="24"/>
    </w:rPr>
  </w:style>
  <w:style w:type="character" w:customStyle="1" w:styleId="330">
    <w:name w:val="样式 样式 首行缩进:  2 字符3 + 首行缩进:  2 字符 Char Char"/>
    <w:link w:val="331"/>
    <w:qFormat/>
    <w:uiPriority w:val="0"/>
    <w:rPr>
      <w:rFonts w:ascii="仿宋_GB2312" w:eastAsia="仿宋_GB2312" w:cs="宋体"/>
      <w:sz w:val="28"/>
    </w:rPr>
  </w:style>
  <w:style w:type="paragraph" w:customStyle="1" w:styleId="331">
    <w:name w:val="样式 样式 首行缩进:  2 字符3 + 首行缩进:  2 字符"/>
    <w:basedOn w:val="1"/>
    <w:link w:val="330"/>
    <w:qFormat/>
    <w:uiPriority w:val="0"/>
    <w:rPr>
      <w:rFonts w:hAnsi="Times New Roman"/>
      <w:kern w:val="0"/>
      <w:szCs w:val="20"/>
    </w:rPr>
  </w:style>
  <w:style w:type="character" w:customStyle="1" w:styleId="332">
    <w:name w:val="样式 样式 样式 行距: 固定值 22 磅 + 首行缩进:  2 字符 + 首行缩进:  2 字符 Char Char"/>
    <w:qFormat/>
    <w:uiPriority w:val="0"/>
    <w:rPr>
      <w:rFonts w:ascii="宋体" w:hAnsi="宋体" w:eastAsia="华文中宋" w:cs="宋体"/>
      <w:kern w:val="2"/>
      <w:sz w:val="24"/>
      <w:lang w:val="en-US" w:eastAsia="zh-CN"/>
    </w:rPr>
  </w:style>
  <w:style w:type="character" w:customStyle="1" w:styleId="333">
    <w:name w:val="文章 Char Char"/>
    <w:link w:val="334"/>
    <w:qFormat/>
    <w:uiPriority w:val="0"/>
    <w:rPr>
      <w:rFonts w:ascii="楷体_GB2312" w:hAnsi="Century Gothic" w:eastAsia="楷体_GB2312"/>
      <w:bCs/>
      <w:sz w:val="28"/>
      <w:szCs w:val="28"/>
    </w:rPr>
  </w:style>
  <w:style w:type="paragraph" w:customStyle="1" w:styleId="334">
    <w:name w:val="文章"/>
    <w:basedOn w:val="1"/>
    <w:link w:val="333"/>
    <w:qFormat/>
    <w:uiPriority w:val="0"/>
    <w:pPr>
      <w:adjustRightInd w:val="0"/>
      <w:snapToGrid w:val="0"/>
      <w:spacing w:afterLines="20" w:line="360" w:lineRule="auto"/>
      <w:ind w:firstLine="560"/>
      <w:jc w:val="left"/>
    </w:pPr>
    <w:rPr>
      <w:rFonts w:ascii="楷体_GB2312" w:hAnsi="Century Gothic" w:eastAsia="楷体_GB2312"/>
      <w:bCs/>
      <w:kern w:val="0"/>
      <w:szCs w:val="28"/>
    </w:rPr>
  </w:style>
  <w:style w:type="character" w:customStyle="1" w:styleId="335">
    <w:name w:val="插图表 Char Char Char Char Char Char Char"/>
    <w:qFormat/>
    <w:uiPriority w:val="0"/>
    <w:rPr>
      <w:rFonts w:ascii="Arial" w:hAnsi="Arial" w:eastAsia="宋体" w:cs="Arial"/>
      <w:b/>
      <w:kern w:val="2"/>
      <w:sz w:val="24"/>
      <w:lang w:val="en-US" w:eastAsia="zh-CN"/>
    </w:rPr>
  </w:style>
  <w:style w:type="character" w:customStyle="1" w:styleId="336">
    <w:name w:val="样式 样式 样式 首行缩进:  2 字符3 + 首行缩进:  2 字符 + 首行缩进:  2 字符 Char Char"/>
    <w:link w:val="337"/>
    <w:qFormat/>
    <w:uiPriority w:val="0"/>
    <w:rPr>
      <w:rFonts w:ascii="仿宋_GB2312" w:eastAsia="仿宋_GB2312" w:cs="宋体"/>
      <w:sz w:val="28"/>
    </w:rPr>
  </w:style>
  <w:style w:type="paragraph" w:customStyle="1" w:styleId="337">
    <w:name w:val="样式 样式 样式 首行缩进:  2 字符3 + 首行缩进:  2 字符 + 首行缩进:  2 字符"/>
    <w:basedOn w:val="331"/>
    <w:link w:val="336"/>
    <w:qFormat/>
    <w:uiPriority w:val="0"/>
  </w:style>
  <w:style w:type="character" w:customStyle="1" w:styleId="338">
    <w:name w:val="样式 首行缩进:  2 字符5 Char1"/>
    <w:qFormat/>
    <w:uiPriority w:val="0"/>
    <w:rPr>
      <w:rFonts w:ascii="仿宋_GB2312" w:eastAsia="仿宋_GB2312" w:cs="宋体"/>
      <w:kern w:val="2"/>
      <w:sz w:val="28"/>
      <w:szCs w:val="28"/>
      <w:lang w:val="en-US" w:eastAsia="zh-CN"/>
    </w:rPr>
  </w:style>
  <w:style w:type="character" w:customStyle="1" w:styleId="339">
    <w:name w:val="d正文一d Char Char"/>
    <w:link w:val="340"/>
    <w:qFormat/>
    <w:uiPriority w:val="0"/>
    <w:rPr>
      <w:rFonts w:ascii="宋体" w:hAnsi="宋体" w:eastAsia="仿宋_GB2312"/>
      <w:snapToGrid w:val="0"/>
      <w:sz w:val="28"/>
      <w:szCs w:val="28"/>
      <w:lang w:eastAsia="zh-CN"/>
    </w:rPr>
  </w:style>
  <w:style w:type="paragraph" w:customStyle="1" w:styleId="340">
    <w:name w:val="d正文一d"/>
    <w:basedOn w:val="1"/>
    <w:link w:val="339"/>
    <w:qFormat/>
    <w:uiPriority w:val="0"/>
    <w:pPr>
      <w:adjustRightInd w:val="0"/>
      <w:snapToGrid w:val="0"/>
      <w:spacing w:line="520" w:lineRule="exact"/>
      <w:ind w:firstLine="560"/>
    </w:pPr>
    <w:rPr>
      <w:rFonts w:ascii="宋体" w:hAnsi="宋体"/>
      <w:snapToGrid w:val="0"/>
      <w:kern w:val="0"/>
      <w:szCs w:val="28"/>
    </w:rPr>
  </w:style>
  <w:style w:type="character" w:customStyle="1" w:styleId="341">
    <w:name w:val="pr"/>
    <w:qFormat/>
    <w:uiPriority w:val="0"/>
  </w:style>
  <w:style w:type="character" w:customStyle="1" w:styleId="342">
    <w:name w:val="标题 3 Char Char Char Char Char Char Char"/>
    <w:qFormat/>
    <w:uiPriority w:val="0"/>
    <w:rPr>
      <w:rFonts w:ascii="黑体" w:hAnsi="黑体" w:eastAsia="黑体" w:cs="宋体"/>
      <w:bCs/>
      <w:kern w:val="2"/>
      <w:sz w:val="24"/>
      <w:szCs w:val="32"/>
      <w:lang w:val="en-US" w:eastAsia="zh-CN"/>
    </w:rPr>
  </w:style>
  <w:style w:type="character" w:customStyle="1" w:styleId="343">
    <w:name w:val="10-4/7-1表"/>
    <w:qFormat/>
    <w:uiPriority w:val="0"/>
    <w:rPr>
      <w:rFonts w:ascii="宋体" w:hAnsi="宋体" w:cs="宋体"/>
      <w:spacing w:val="0"/>
      <w:position w:val="-2"/>
      <w:sz w:val="11"/>
    </w:rPr>
  </w:style>
  <w:style w:type="character" w:customStyle="1" w:styleId="344">
    <w:name w:val="description"/>
    <w:qFormat/>
    <w:uiPriority w:val="0"/>
  </w:style>
  <w:style w:type="character" w:customStyle="1" w:styleId="345">
    <w:name w:val="表文 Char Char Char Char Char Char Char Char Char Char"/>
    <w:qFormat/>
    <w:uiPriority w:val="0"/>
    <w:rPr>
      <w:rFonts w:ascii="宋体" w:hAnsi="宋体" w:eastAsia="宋体" w:cs="宋体"/>
      <w:kern w:val="2"/>
      <w:sz w:val="18"/>
      <w:szCs w:val="24"/>
      <w:lang w:val="en-US" w:eastAsia="zh-CN"/>
    </w:rPr>
  </w:style>
  <w:style w:type="character" w:customStyle="1" w:styleId="346">
    <w:name w:val="图片文字 Char Char1 Char Char Char Char Char Char Char"/>
    <w:qFormat/>
    <w:uiPriority w:val="0"/>
    <w:rPr>
      <w:rFonts w:ascii="Arial" w:hAnsi="Arial" w:eastAsia="黑体" w:cs="Arial"/>
      <w:b/>
      <w:color w:val="FF0000"/>
      <w:kern w:val="28"/>
      <w:sz w:val="24"/>
      <w:lang w:val="en-US" w:eastAsia="zh-CN"/>
    </w:rPr>
  </w:style>
  <w:style w:type="character" w:customStyle="1" w:styleId="347">
    <w:name w:val="正文1 Char1"/>
    <w:link w:val="348"/>
    <w:qFormat/>
    <w:uiPriority w:val="0"/>
    <w:rPr>
      <w:rFonts w:ascii="仿宋_GB2312" w:hAnsi="Times New Roman" w:eastAsia="仿宋_GB2312" w:cs="Times New Roman"/>
      <w:sz w:val="28"/>
      <w:szCs w:val="20"/>
    </w:rPr>
  </w:style>
  <w:style w:type="paragraph" w:customStyle="1" w:styleId="348">
    <w:name w:val="正文1"/>
    <w:basedOn w:val="1"/>
    <w:link w:val="347"/>
    <w:qFormat/>
    <w:uiPriority w:val="0"/>
    <w:pPr>
      <w:widowControl/>
      <w:adjustRightInd w:val="0"/>
      <w:snapToGrid w:val="0"/>
      <w:ind w:firstLine="560"/>
    </w:pPr>
    <w:rPr>
      <w:rFonts w:hAnsi="Times New Roman"/>
      <w:kern w:val="0"/>
      <w:szCs w:val="20"/>
    </w:rPr>
  </w:style>
  <w:style w:type="character" w:customStyle="1" w:styleId="349">
    <w:name w:val="font121"/>
    <w:qFormat/>
    <w:uiPriority w:val="0"/>
    <w:rPr>
      <w:rFonts w:hint="default" w:ascii="Times New Roman" w:hAnsi="Times New Roman" w:cs="Times New Roman"/>
      <w:color w:val="000000"/>
      <w:sz w:val="12"/>
      <w:szCs w:val="12"/>
      <w:u w:val="none"/>
    </w:rPr>
  </w:style>
  <w:style w:type="character" w:customStyle="1" w:styleId="350">
    <w:name w:val="图编号 Char Char Char"/>
    <w:link w:val="351"/>
    <w:qFormat/>
    <w:uiPriority w:val="0"/>
    <w:rPr>
      <w:rFonts w:ascii="Arial" w:hAnsi="Arial" w:eastAsia="幼圆" w:cs="Arial"/>
      <w:sz w:val="24"/>
      <w:szCs w:val="24"/>
    </w:rPr>
  </w:style>
  <w:style w:type="paragraph" w:customStyle="1" w:styleId="351">
    <w:name w:val="图编号"/>
    <w:basedOn w:val="18"/>
    <w:next w:val="18"/>
    <w:link w:val="350"/>
    <w:qFormat/>
    <w:uiPriority w:val="0"/>
    <w:pPr>
      <w:widowControl w:val="0"/>
      <w:tabs>
        <w:tab w:val="left" w:pos="360"/>
      </w:tabs>
      <w:snapToGrid w:val="0"/>
      <w:spacing w:before="152" w:afterLines="20"/>
      <w:jc w:val="center"/>
    </w:pPr>
    <w:rPr>
      <w:rFonts w:ascii="Arial" w:hAnsi="Arial" w:eastAsia="幼圆"/>
      <w:kern w:val="0"/>
      <w:sz w:val="24"/>
      <w:szCs w:val="24"/>
    </w:rPr>
  </w:style>
  <w:style w:type="character" w:customStyle="1" w:styleId="352">
    <w:name w:val="css14_high261"/>
    <w:qFormat/>
    <w:uiPriority w:val="0"/>
    <w:rPr>
      <w:sz w:val="21"/>
      <w:szCs w:val="21"/>
    </w:rPr>
  </w:style>
  <w:style w:type="character" w:customStyle="1" w:styleId="353">
    <w:name w:val="样式 小括号 + 首行缩进:  2 字符 Char Char"/>
    <w:link w:val="354"/>
    <w:qFormat/>
    <w:uiPriority w:val="0"/>
    <w:rPr>
      <w:rFonts w:ascii="楷体_GB2312" w:hAnsi="宋体" w:eastAsia="楷体_GB2312"/>
      <w:sz w:val="28"/>
      <w:szCs w:val="28"/>
    </w:rPr>
  </w:style>
  <w:style w:type="paragraph" w:customStyle="1" w:styleId="354">
    <w:name w:val="样式 小括号 + 首行缩进:  2 字符"/>
    <w:basedOn w:val="1"/>
    <w:link w:val="353"/>
    <w:qFormat/>
    <w:uiPriority w:val="0"/>
    <w:pPr>
      <w:adjustRightInd w:val="0"/>
      <w:snapToGrid w:val="0"/>
    </w:pPr>
    <w:rPr>
      <w:rFonts w:ascii="楷体_GB2312" w:hAnsi="宋体" w:eastAsia="楷体_GB2312"/>
      <w:kern w:val="0"/>
      <w:szCs w:val="28"/>
    </w:rPr>
  </w:style>
  <w:style w:type="character" w:customStyle="1" w:styleId="355">
    <w:name w:val="txt20"/>
    <w:qFormat/>
    <w:uiPriority w:val="0"/>
  </w:style>
  <w:style w:type="character" w:customStyle="1" w:styleId="356">
    <w:name w:val="content"/>
    <w:semiHidden/>
    <w:qFormat/>
    <w:uiPriority w:val="0"/>
  </w:style>
  <w:style w:type="character" w:customStyle="1" w:styleId="357">
    <w:name w:val="样式 样式 样式 样式 首行缩进:  2 字符 + 首行缩进:  2 字符 + 首行缩进:  2 字符 + 首行缩进:  2 字符 Char Char"/>
    <w:link w:val="358"/>
    <w:qFormat/>
    <w:uiPriority w:val="0"/>
    <w:rPr>
      <w:rFonts w:ascii="宋体" w:hAnsi="宋体" w:eastAsia="华文仿宋"/>
      <w:sz w:val="28"/>
      <w:lang w:val="zh-CN"/>
    </w:rPr>
  </w:style>
  <w:style w:type="paragraph" w:customStyle="1" w:styleId="358">
    <w:name w:val="样式 样式 样式 样式 首行缩进:  2 字符 + 首行缩进:  2 字符 + 首行缩进:  2 字符 + 首行缩进:  2 字符"/>
    <w:basedOn w:val="1"/>
    <w:link w:val="357"/>
    <w:qFormat/>
    <w:uiPriority w:val="0"/>
    <w:pPr>
      <w:autoSpaceDE w:val="0"/>
      <w:autoSpaceDN w:val="0"/>
      <w:adjustRightInd w:val="0"/>
      <w:spacing w:line="360" w:lineRule="auto"/>
      <w:ind w:firstLine="560"/>
      <w:textAlignment w:val="baseline"/>
    </w:pPr>
    <w:rPr>
      <w:rFonts w:ascii="宋体" w:hAnsi="宋体" w:eastAsia="华文仿宋"/>
      <w:kern w:val="0"/>
      <w:szCs w:val="20"/>
      <w:lang w:val="zh-CN"/>
    </w:rPr>
  </w:style>
  <w:style w:type="character" w:customStyle="1" w:styleId="359">
    <w:name w:val="样式 标题 4 + Times New Roman Char Char Char"/>
    <w:link w:val="360"/>
    <w:qFormat/>
    <w:uiPriority w:val="0"/>
    <w:rPr>
      <w:rFonts w:ascii="宋体" w:hAnsi="宋体"/>
      <w:sz w:val="24"/>
      <w:szCs w:val="24"/>
      <w:lang w:val="zh-CN"/>
    </w:rPr>
  </w:style>
  <w:style w:type="paragraph" w:customStyle="1" w:styleId="360">
    <w:name w:val="样式 标题 4 + Times New Roman Char"/>
    <w:basedOn w:val="6"/>
    <w:link w:val="359"/>
    <w:qFormat/>
    <w:uiPriority w:val="0"/>
    <w:pPr>
      <w:snapToGrid w:val="0"/>
      <w:spacing w:line="360" w:lineRule="auto"/>
      <w:ind w:firstLine="0" w:firstLineChars="0"/>
    </w:pPr>
    <w:rPr>
      <w:rFonts w:ascii="宋体" w:hAnsi="宋体"/>
      <w:bCs w:val="0"/>
      <w:sz w:val="24"/>
      <w:szCs w:val="24"/>
      <w:lang w:val="zh-CN"/>
    </w:rPr>
  </w:style>
  <w:style w:type="character" w:customStyle="1" w:styleId="361">
    <w:name w:val="三号 Char2"/>
    <w:qFormat/>
    <w:uiPriority w:val="0"/>
    <w:rPr>
      <w:rFonts w:hint="eastAsia" w:ascii="仿宋_GB2312" w:eastAsia="仿宋_GB2312"/>
      <w:b/>
      <w:bCs/>
      <w:kern w:val="44"/>
      <w:sz w:val="44"/>
      <w:szCs w:val="44"/>
    </w:rPr>
  </w:style>
  <w:style w:type="character" w:customStyle="1" w:styleId="362">
    <w:name w:val="Char Char43"/>
    <w:qFormat/>
    <w:uiPriority w:val="0"/>
    <w:rPr>
      <w:kern w:val="2"/>
      <w:sz w:val="16"/>
      <w:szCs w:val="16"/>
    </w:rPr>
  </w:style>
  <w:style w:type="character" w:customStyle="1" w:styleId="363">
    <w:name w:val="Char5 Char Char"/>
    <w:qFormat/>
    <w:uiPriority w:val="0"/>
    <w:rPr>
      <w:rFonts w:eastAsia="宋体"/>
      <w:kern w:val="2"/>
      <w:sz w:val="18"/>
      <w:lang w:val="en-US" w:eastAsia="zh-CN"/>
    </w:rPr>
  </w:style>
  <w:style w:type="character" w:customStyle="1" w:styleId="364">
    <w:name w:val="样式 样式 标题 4 + 非加粗 段前: 0 磅 段后: 0 磅 行距: 多倍行距 1.57 字行 + (西文) Times N... Char Char"/>
    <w:link w:val="365"/>
    <w:qFormat/>
    <w:uiPriority w:val="0"/>
    <w:rPr>
      <w:rFonts w:ascii="Arial" w:hAnsi="Arial" w:cs="宋体"/>
      <w:sz w:val="28"/>
    </w:rPr>
  </w:style>
  <w:style w:type="paragraph" w:customStyle="1" w:styleId="365">
    <w:name w:val="样式 样式 标题 4 + 非加粗 段前: 0 磅 段后: 0 磅 行距: 多倍行距 1.57 字行 + (西文) Times N..."/>
    <w:link w:val="364"/>
    <w:qFormat/>
    <w:uiPriority w:val="0"/>
    <w:rPr>
      <w:rFonts w:ascii="Times New Roman" w:hAnsi="Times New Roman" w:eastAsia="宋体" w:cs="Times New Roman"/>
      <w:lang w:val="en-US" w:eastAsia="zh-CN" w:bidi="ar-SA"/>
    </w:rPr>
  </w:style>
  <w:style w:type="paragraph" w:customStyle="1" w:styleId="366">
    <w:name w:val="样式 标题 4 + 非加粗 段前: 0 磅 段后: 0 磅 行距: 多倍行距 1.57 字行"/>
    <w:basedOn w:val="6"/>
    <w:link w:val="367"/>
    <w:qFormat/>
    <w:uiPriority w:val="0"/>
    <w:pPr>
      <w:keepNext w:val="0"/>
      <w:keepLines w:val="0"/>
      <w:ind w:firstLine="0" w:firstLineChars="0"/>
      <w:jc w:val="left"/>
    </w:pPr>
    <w:rPr>
      <w:bCs w:val="0"/>
      <w:szCs w:val="20"/>
    </w:rPr>
  </w:style>
  <w:style w:type="character" w:customStyle="1" w:styleId="367">
    <w:name w:val="样式 标题 4 + 非加粗 段前: 0 磅 段后: 0 磅 行距: 多倍行距 1.57 字行 Char Char"/>
    <w:link w:val="366"/>
    <w:qFormat/>
    <w:uiPriority w:val="0"/>
    <w:rPr>
      <w:rFonts w:ascii="Arial" w:hAnsi="Arial" w:cs="宋体"/>
      <w:sz w:val="28"/>
    </w:rPr>
  </w:style>
  <w:style w:type="character" w:customStyle="1" w:styleId="368">
    <w:name w:val="明显参考1"/>
    <w:qFormat/>
    <w:uiPriority w:val="0"/>
    <w:rPr>
      <w:b/>
      <w:bCs/>
      <w:smallCaps/>
      <w:color w:val="C0504D"/>
      <w:spacing w:val="5"/>
      <w:u w:val="single"/>
    </w:rPr>
  </w:style>
  <w:style w:type="character" w:customStyle="1" w:styleId="369">
    <w:name w:val="样式 首行缩进:  2 字符 Char Char Char"/>
    <w:qFormat/>
    <w:uiPriority w:val="0"/>
    <w:rPr>
      <w:rFonts w:eastAsia="华文仿宋" w:cs="宋体"/>
      <w:sz w:val="28"/>
      <w:szCs w:val="28"/>
    </w:rPr>
  </w:style>
  <w:style w:type="character" w:customStyle="1" w:styleId="370">
    <w:name w:val="样式 样式 表格 + Times New Roman Char"/>
    <w:link w:val="371"/>
    <w:qFormat/>
    <w:uiPriority w:val="0"/>
    <w:rPr>
      <w:rFonts w:ascii="楷体_GB2312" w:hAnsi="Times New Roman" w:eastAsia="楷体_GB2312"/>
      <w:szCs w:val="24"/>
      <w:lang w:bidi="ar-SA"/>
    </w:rPr>
  </w:style>
  <w:style w:type="paragraph" w:customStyle="1" w:styleId="371">
    <w:name w:val="样式 样式 表格 + Times New Roman"/>
    <w:link w:val="370"/>
    <w:qFormat/>
    <w:uiPriority w:val="0"/>
    <w:rPr>
      <w:rFonts w:ascii="Times New Roman" w:hAnsi="Times New Roman" w:eastAsia="宋体" w:cs="Times New Roman"/>
      <w:lang w:val="en-US" w:eastAsia="zh-CN" w:bidi="ar-SA"/>
    </w:rPr>
  </w:style>
  <w:style w:type="paragraph" w:customStyle="1" w:styleId="372">
    <w:name w:val="样式 表格"/>
    <w:link w:val="375"/>
    <w:qFormat/>
    <w:uiPriority w:val="0"/>
    <w:rPr>
      <w:rFonts w:ascii="Times New Roman" w:hAnsi="宋体" w:eastAsia="宋体" w:cs="Times New Roman"/>
      <w:szCs w:val="24"/>
      <w:lang w:val="en-US" w:eastAsia="zh-CN" w:bidi="ar-SA"/>
    </w:rPr>
  </w:style>
  <w:style w:type="paragraph" w:customStyle="1" w:styleId="373">
    <w:name w:val="表格"/>
    <w:basedOn w:val="27"/>
    <w:next w:val="1"/>
    <w:link w:val="374"/>
    <w:qFormat/>
    <w:uiPriority w:val="0"/>
    <w:pPr>
      <w:spacing w:line="0" w:lineRule="atLeast"/>
      <w:jc w:val="center"/>
      <w:outlineLvl w:val="8"/>
    </w:pPr>
    <w:rPr>
      <w:rFonts w:ascii="楷体_GB2312" w:hAnsi="Arial" w:eastAsia="楷体_GB2312" w:cs="宋体"/>
      <w:lang w:val="en-US" w:eastAsia="zh-CN" w:bidi="ar-SA"/>
    </w:rPr>
  </w:style>
  <w:style w:type="character" w:customStyle="1" w:styleId="374">
    <w:name w:val="表格 Char1"/>
    <w:link w:val="373"/>
    <w:qFormat/>
    <w:uiPriority w:val="0"/>
    <w:rPr>
      <w:rFonts w:ascii="楷体_GB2312" w:hAnsi="Arial" w:eastAsia="楷体_GB2312" w:cs="宋体"/>
      <w:lang w:val="en-US" w:eastAsia="zh-CN" w:bidi="ar-SA"/>
    </w:rPr>
  </w:style>
  <w:style w:type="character" w:customStyle="1" w:styleId="375">
    <w:name w:val="样式 表格 Char"/>
    <w:link w:val="372"/>
    <w:qFormat/>
    <w:uiPriority w:val="0"/>
    <w:rPr>
      <w:rFonts w:ascii="楷体_GB2312" w:hAnsi="宋体" w:eastAsia="楷体_GB2312"/>
      <w:szCs w:val="24"/>
      <w:lang w:bidi="ar-SA"/>
    </w:rPr>
  </w:style>
  <w:style w:type="character" w:customStyle="1" w:styleId="376">
    <w:name w:val="样式 样式 样式 样式 样式 样式 样式 样式 样式 样式 样式 首行缩进:  0 字符 + 首行缩进:  2 字符 + 首行缩... Char"/>
    <w:link w:val="377"/>
    <w:qFormat/>
    <w:uiPriority w:val="0"/>
    <w:rPr>
      <w:rFonts w:ascii="Times New Roman"/>
      <w:lang w:val="en-US" w:eastAsia="zh-CN" w:bidi="ar-SA"/>
    </w:rPr>
  </w:style>
  <w:style w:type="paragraph" w:customStyle="1" w:styleId="377">
    <w:name w:val="样式 样式 样式 样式 样式 样式 样式 样式 样式 样式 样式 首行缩进:  0 字符 + 首行缩进:  2 字符 + 首行缩..."/>
    <w:link w:val="376"/>
    <w:qFormat/>
    <w:uiPriority w:val="0"/>
    <w:pPr>
      <w:widowControl w:val="0"/>
    </w:pPr>
    <w:rPr>
      <w:rFonts w:ascii="Times New Roman" w:hAnsi="Times New Roman" w:eastAsia="宋体" w:cs="Times New Roman"/>
      <w:lang w:val="en-US" w:eastAsia="zh-CN" w:bidi="ar-SA"/>
    </w:rPr>
  </w:style>
  <w:style w:type="paragraph" w:customStyle="1" w:styleId="378">
    <w:name w:val="样式 样式 样式 样式 样式 样式 样式 样式 样式 样式 首行缩进:  0 字符 + 首行缩进:  2 字符 + 首行缩进: ..."/>
    <w:link w:val="387"/>
    <w:qFormat/>
    <w:uiPriority w:val="0"/>
    <w:rPr>
      <w:rFonts w:ascii="Times New Roman" w:hAnsi="Times New Roman" w:eastAsia="宋体" w:cs="Times New Roman"/>
      <w:lang w:val="en-US" w:eastAsia="zh-CN" w:bidi="ar-SA"/>
    </w:rPr>
  </w:style>
  <w:style w:type="paragraph" w:customStyle="1" w:styleId="379">
    <w:name w:val="样式 样式 样式 样式 样式 样式 样式 样式 样式 首行缩进:  0 字符 + 首行缩进:  2 字符 + 首行缩进:  2 ..."/>
    <w:link w:val="386"/>
    <w:qFormat/>
    <w:uiPriority w:val="0"/>
    <w:rPr>
      <w:rFonts w:ascii="Times New Roman" w:hAnsi="Times New Roman" w:eastAsia="宋体" w:cs="Times New Roman"/>
      <w:lang w:val="en-US" w:eastAsia="zh-CN" w:bidi="ar-SA"/>
    </w:rPr>
  </w:style>
  <w:style w:type="paragraph" w:customStyle="1" w:styleId="380">
    <w:name w:val="样式 样式 样式 样式 样式 样式 样式 样式 首行缩进:  0 字符 + 首行缩进:  2 字符 + 首行缩进:  2 字符 ..."/>
    <w:link w:val="385"/>
    <w:qFormat/>
    <w:uiPriority w:val="0"/>
    <w:rPr>
      <w:rFonts w:ascii="Times New Roman" w:hAnsi="Times New Roman" w:eastAsia="宋体" w:cs="Times New Roman"/>
      <w:lang w:val="en-US" w:eastAsia="zh-CN" w:bidi="ar-SA"/>
    </w:rPr>
  </w:style>
  <w:style w:type="paragraph" w:customStyle="1" w:styleId="381">
    <w:name w:val="样式 样式 样式 样式 样式 样式 样式 首行缩进:  0 字符 + 首行缩进:  2 字符 + 首行缩进:  2 字符 + 首..."/>
    <w:link w:val="384"/>
    <w:qFormat/>
    <w:uiPriority w:val="0"/>
    <w:rPr>
      <w:rFonts w:ascii="Times New Roman" w:hAnsi="Times New Roman" w:eastAsia="宋体" w:cs="Times New Roman"/>
      <w:lang w:val="en-US" w:eastAsia="zh-CN" w:bidi="ar-SA"/>
    </w:rPr>
  </w:style>
  <w:style w:type="paragraph" w:customStyle="1" w:styleId="382">
    <w:name w:val="样式 样式 样式 样式 样式 样式 首行缩进:  0 字符 + 首行缩进:  2 字符 + 首行缩进:  2 字符 + 首行缩进..."/>
    <w:basedOn w:val="219"/>
    <w:link w:val="383"/>
    <w:qFormat/>
    <w:uiPriority w:val="0"/>
  </w:style>
  <w:style w:type="character" w:customStyle="1" w:styleId="383">
    <w:name w:val="样式 样式 样式 样式 样式 样式 首行缩进:  0 字符 + 首行缩进:  2 字符 + 首行缩进:  2 字符 + 首行缩进... Char"/>
    <w:link w:val="382"/>
    <w:qFormat/>
    <w:uiPriority w:val="0"/>
    <w:rPr>
      <w:rFonts w:ascii="宋体" w:hAnsi="Times New Roman" w:eastAsia="仿宋_GB2312"/>
      <w:sz w:val="28"/>
      <w:lang w:bidi="ar-SA"/>
    </w:rPr>
  </w:style>
  <w:style w:type="character" w:customStyle="1" w:styleId="384">
    <w:name w:val="样式 样式 样式 样式 样式 样式 样式 首行缩进:  0 字符 + 首行缩进:  2 字符 + 首行缩进:  2 字符 + 首... Char"/>
    <w:link w:val="381"/>
    <w:qFormat/>
    <w:uiPriority w:val="0"/>
    <w:rPr>
      <w:rFonts w:ascii="宋体" w:hAnsi="Times New Roman" w:eastAsia="仿宋_GB2312"/>
      <w:sz w:val="28"/>
      <w:lang w:bidi="ar-SA"/>
    </w:rPr>
  </w:style>
  <w:style w:type="character" w:customStyle="1" w:styleId="385">
    <w:name w:val="样式 样式 样式 样式 样式 样式 样式 样式 首行缩进:  0 字符 + 首行缩进:  2 字符 + 首行缩进:  2 字符 ... Char"/>
    <w:link w:val="380"/>
    <w:qFormat/>
    <w:uiPriority w:val="0"/>
    <w:rPr>
      <w:rFonts w:ascii="宋体" w:hAnsi="Times New Roman" w:eastAsia="仿宋_GB2312"/>
      <w:sz w:val="28"/>
      <w:lang w:bidi="ar-SA"/>
    </w:rPr>
  </w:style>
  <w:style w:type="character" w:customStyle="1" w:styleId="386">
    <w:name w:val="样式 样式 样式 样式 样式 样式 样式 样式 样式 首行缩进:  0 字符 + 首行缩进:  2 字符 + 首行缩进:  2 ... Char"/>
    <w:link w:val="379"/>
    <w:qFormat/>
    <w:uiPriority w:val="0"/>
    <w:rPr>
      <w:rFonts w:ascii="宋体" w:hAnsi="Times New Roman" w:eastAsia="仿宋_GB2312"/>
      <w:sz w:val="28"/>
      <w:lang w:bidi="ar-SA"/>
    </w:rPr>
  </w:style>
  <w:style w:type="character" w:customStyle="1" w:styleId="387">
    <w:name w:val="样式 样式 样式 样式 样式 样式 样式 样式 样式 样式 首行缩进:  0 字符 + 首行缩进:  2 字符 + 首行缩进: ... Char"/>
    <w:link w:val="378"/>
    <w:qFormat/>
    <w:uiPriority w:val="0"/>
    <w:rPr>
      <w:rFonts w:ascii="宋体" w:hAnsi="Times New Roman" w:eastAsia="仿宋_GB2312"/>
      <w:sz w:val="28"/>
      <w:lang w:bidi="ar-SA"/>
    </w:rPr>
  </w:style>
  <w:style w:type="character" w:customStyle="1" w:styleId="388">
    <w:name w:val="Char Char"/>
    <w:qFormat/>
    <w:uiPriority w:val="0"/>
    <w:rPr>
      <w:rFonts w:hint="eastAsia" w:ascii="宋体" w:hAnsi="Courier New" w:eastAsia="宋体" w:cs="宋体"/>
      <w:kern w:val="2"/>
      <w:sz w:val="21"/>
      <w:szCs w:val="21"/>
      <w:lang w:val="en-US" w:eastAsia="zh-CN" w:bidi="ar-SA"/>
    </w:rPr>
  </w:style>
  <w:style w:type="character" w:customStyle="1" w:styleId="389">
    <w:name w:val="标准正文 Char5"/>
    <w:qFormat/>
    <w:uiPriority w:val="0"/>
    <w:rPr>
      <w:rFonts w:ascii="宋体" w:hAnsi="宋体" w:cs="宋体"/>
      <w:snapToGrid w:val="0"/>
      <w:color w:val="000000"/>
      <w:kern w:val="2"/>
      <w:sz w:val="30"/>
      <w:szCs w:val="24"/>
    </w:rPr>
  </w:style>
  <w:style w:type="character" w:customStyle="1" w:styleId="390">
    <w:name w:val="样式53 Char"/>
    <w:link w:val="391"/>
    <w:qFormat/>
    <w:locked/>
    <w:uiPriority w:val="0"/>
    <w:rPr>
      <w:rFonts w:ascii="仿宋_GB2312" w:hAnsi="Calibri" w:eastAsia="仿宋_GB2312"/>
      <w:kern w:val="2"/>
      <w:sz w:val="28"/>
      <w:szCs w:val="28"/>
    </w:rPr>
  </w:style>
  <w:style w:type="paragraph" w:customStyle="1" w:styleId="391">
    <w:name w:val="样式53"/>
    <w:link w:val="390"/>
    <w:qFormat/>
    <w:uiPriority w:val="0"/>
    <w:pPr>
      <w:ind w:firstLine="200" w:firstLineChars="200"/>
    </w:pPr>
    <w:rPr>
      <w:rFonts w:ascii="Times New Roman" w:hAnsi="Times New Roman" w:eastAsia="宋体" w:cs="Times New Roman"/>
      <w:lang w:val="en-US" w:eastAsia="zh-CN" w:bidi="ar-SA"/>
    </w:rPr>
  </w:style>
  <w:style w:type="paragraph" w:customStyle="1" w:styleId="392">
    <w:name w:val="样式46"/>
    <w:basedOn w:val="1"/>
    <w:qFormat/>
    <w:uiPriority w:val="0"/>
    <w:pPr>
      <w:spacing w:line="520" w:lineRule="exact"/>
      <w:ind w:firstLine="560" w:firstLineChars="0"/>
    </w:pPr>
    <w:rPr>
      <w:rFonts w:hAnsi="Calibri"/>
      <w:szCs w:val="28"/>
    </w:rPr>
  </w:style>
  <w:style w:type="character" w:customStyle="1" w:styleId="393">
    <w:name w:val="正文-1 Char Char"/>
    <w:link w:val="394"/>
    <w:qFormat/>
    <w:uiPriority w:val="0"/>
    <w:rPr>
      <w:rFonts w:ascii="宋体" w:hAnsi="宋体"/>
      <w:sz w:val="24"/>
      <w:szCs w:val="24"/>
      <w:lang w:val="zh-CN"/>
    </w:rPr>
  </w:style>
  <w:style w:type="paragraph" w:customStyle="1" w:styleId="394">
    <w:name w:val="正文-1"/>
    <w:basedOn w:val="1"/>
    <w:link w:val="393"/>
    <w:qFormat/>
    <w:uiPriority w:val="0"/>
    <w:pPr>
      <w:widowControl/>
      <w:spacing w:line="360" w:lineRule="auto"/>
      <w:ind w:firstLine="454" w:firstLineChars="0"/>
    </w:pPr>
    <w:rPr>
      <w:rFonts w:ascii="宋体" w:hAnsi="宋体" w:eastAsia="宋体"/>
      <w:kern w:val="0"/>
      <w:sz w:val="24"/>
      <w:szCs w:val="24"/>
      <w:lang w:val="zh-CN"/>
    </w:rPr>
  </w:style>
  <w:style w:type="character" w:customStyle="1" w:styleId="395">
    <w:name w:val="表头编号 Char Char1 Char1"/>
    <w:qFormat/>
    <w:uiPriority w:val="0"/>
    <w:rPr>
      <w:rFonts w:ascii="Arial" w:hAnsi="Arial" w:eastAsia="宋体" w:cs="Arial"/>
      <w:b/>
      <w:color w:val="000000"/>
      <w:spacing w:val="-2"/>
      <w:kern w:val="2"/>
      <w:sz w:val="24"/>
      <w:szCs w:val="24"/>
      <w:lang w:val="en-US" w:eastAsia="zh-CN"/>
    </w:rPr>
  </w:style>
  <w:style w:type="character" w:customStyle="1" w:styleId="396">
    <w:name w:val="样式 样式 样式150 + (西文) Times New Roman 行距: 固定值 28 磅 + 首行缩进:  2 字符 Char Char"/>
    <w:link w:val="397"/>
    <w:qFormat/>
    <w:uiPriority w:val="0"/>
    <w:rPr>
      <w:rFonts w:eastAsia="仿宋_GB2312" w:cs="宋体"/>
      <w:sz w:val="28"/>
    </w:rPr>
  </w:style>
  <w:style w:type="paragraph" w:customStyle="1" w:styleId="397">
    <w:name w:val="样式 样式 样式150 + (西文) Times New Roman 行距: 固定值 28 磅 + 首行缩进:  2 字符"/>
    <w:basedOn w:val="1"/>
    <w:link w:val="396"/>
    <w:qFormat/>
    <w:uiPriority w:val="0"/>
    <w:pPr>
      <w:adjustRightInd w:val="0"/>
      <w:snapToGrid w:val="0"/>
    </w:pPr>
    <w:rPr>
      <w:rFonts w:ascii="Times New Roman" w:hAnsi="Times New Roman"/>
      <w:kern w:val="0"/>
      <w:szCs w:val="20"/>
    </w:rPr>
  </w:style>
  <w:style w:type="character" w:customStyle="1" w:styleId="398">
    <w:name w:val="Char Char261"/>
    <w:semiHidden/>
    <w:qFormat/>
    <w:uiPriority w:val="0"/>
    <w:rPr>
      <w:rFonts w:hint="eastAsia" w:ascii="黑体" w:hAnsi="黑体" w:eastAsia="黑体"/>
      <w:bCs/>
      <w:color w:val="000000"/>
      <w:sz w:val="36"/>
      <w:szCs w:val="36"/>
      <w:lang w:val="en-US" w:eastAsia="zh-CN" w:bidi="ar-SA"/>
    </w:rPr>
  </w:style>
  <w:style w:type="character" w:customStyle="1" w:styleId="399">
    <w:name w:val="67  a Char"/>
    <w:link w:val="400"/>
    <w:qFormat/>
    <w:uiPriority w:val="0"/>
    <w:rPr>
      <w:rFonts w:ascii="Times New Roman" w:hAnsi="Times New Roman" w:eastAsia="宋体" w:cs="Times New Roman"/>
      <w:kern w:val="0"/>
      <w:sz w:val="20"/>
      <w:szCs w:val="20"/>
    </w:rPr>
  </w:style>
  <w:style w:type="paragraph" w:customStyle="1" w:styleId="400">
    <w:name w:val="67  a"/>
    <w:link w:val="399"/>
    <w:qFormat/>
    <w:uiPriority w:val="0"/>
    <w:pPr>
      <w:ind w:firstLine="200" w:firstLineChars="200"/>
    </w:pPr>
    <w:rPr>
      <w:rFonts w:ascii="Times New Roman" w:hAnsi="Times New Roman" w:eastAsia="宋体" w:cs="Times New Roman"/>
      <w:lang w:val="en-US" w:eastAsia="zh-CN" w:bidi="ar-SA"/>
    </w:rPr>
  </w:style>
  <w:style w:type="paragraph" w:customStyle="1" w:styleId="401">
    <w:name w:val="66  1）"/>
    <w:basedOn w:val="324"/>
    <w:link w:val="402"/>
    <w:qFormat/>
    <w:uiPriority w:val="0"/>
    <w:pPr>
      <w:numPr>
        <w:ilvl w:val="5"/>
        <w:numId w:val="2"/>
      </w:numPr>
      <w:ind w:left="0" w:firstLine="200"/>
      <w:outlineLvl w:val="5"/>
    </w:pPr>
  </w:style>
  <w:style w:type="character" w:customStyle="1" w:styleId="402">
    <w:name w:val="66  1） Char"/>
    <w:link w:val="401"/>
    <w:qFormat/>
    <w:uiPriority w:val="0"/>
    <w:rPr>
      <w:rFonts w:ascii="仿宋_GB2312" w:hAnsi="Times New Roman" w:eastAsia="仿宋_GB2312" w:cs="Times New Roman"/>
      <w:sz w:val="28"/>
      <w:szCs w:val="20"/>
    </w:rPr>
  </w:style>
  <w:style w:type="character" w:customStyle="1" w:styleId="403">
    <w:name w:val="Char Char181"/>
    <w:qFormat/>
    <w:uiPriority w:val="0"/>
    <w:rPr>
      <w:rFonts w:ascii="Times New Roman" w:hAnsi="Times New Roman" w:eastAsia="仿宋_GB2312"/>
      <w:snapToGrid w:val="0"/>
      <w:sz w:val="44"/>
    </w:rPr>
  </w:style>
  <w:style w:type="character" w:customStyle="1" w:styleId="404">
    <w:name w:val="表名 Char1"/>
    <w:link w:val="405"/>
    <w:qFormat/>
    <w:uiPriority w:val="0"/>
    <w:rPr>
      <w:rFonts w:ascii="Arial" w:hAnsi="Arial" w:eastAsia="黑体" w:cs="Times New Roman"/>
      <w:snapToGrid w:val="0"/>
      <w:sz w:val="28"/>
      <w:szCs w:val="24"/>
    </w:rPr>
  </w:style>
  <w:style w:type="paragraph" w:customStyle="1" w:styleId="405">
    <w:name w:val="表名"/>
    <w:basedOn w:val="1"/>
    <w:link w:val="404"/>
    <w:qFormat/>
    <w:uiPriority w:val="0"/>
    <w:pPr>
      <w:widowControl/>
      <w:adjustRightInd w:val="0"/>
      <w:ind w:firstLine="100" w:firstLineChars="100"/>
      <w:jc w:val="left"/>
    </w:pPr>
    <w:rPr>
      <w:rFonts w:ascii="Arial" w:eastAsia="黑体"/>
      <w:snapToGrid w:val="0"/>
      <w:kern w:val="0"/>
      <w:szCs w:val="24"/>
    </w:rPr>
  </w:style>
  <w:style w:type="character" w:customStyle="1" w:styleId="406">
    <w:name w:val="45 Char Char"/>
    <w:link w:val="407"/>
    <w:qFormat/>
    <w:uiPriority w:val="0"/>
    <w:rPr>
      <w:rFonts w:ascii="宋体" w:hAnsi="宋体" w:eastAsia="仿宋_GB2312"/>
      <w:sz w:val="28"/>
      <w:szCs w:val="28"/>
    </w:rPr>
  </w:style>
  <w:style w:type="paragraph" w:customStyle="1" w:styleId="407">
    <w:name w:val="45"/>
    <w:basedOn w:val="1"/>
    <w:link w:val="406"/>
    <w:qFormat/>
    <w:uiPriority w:val="0"/>
    <w:pPr>
      <w:adjustRightInd w:val="0"/>
      <w:snapToGrid w:val="0"/>
      <w:spacing w:line="355" w:lineRule="auto"/>
      <w:ind w:firstLine="560"/>
    </w:pPr>
    <w:rPr>
      <w:rFonts w:ascii="宋体" w:hAnsi="宋体"/>
      <w:kern w:val="0"/>
      <w:szCs w:val="28"/>
    </w:rPr>
  </w:style>
  <w:style w:type="character" w:customStyle="1" w:styleId="408">
    <w:name w:val="普通文字 Char Char"/>
    <w:qFormat/>
    <w:uiPriority w:val="0"/>
    <w:rPr>
      <w:rFonts w:ascii="宋体" w:hAnsi="Courier New" w:eastAsia="宋体"/>
      <w:kern w:val="2"/>
      <w:sz w:val="21"/>
      <w:szCs w:val="21"/>
      <w:lang w:val="en-US" w:eastAsia="zh-CN"/>
    </w:rPr>
  </w:style>
  <w:style w:type="character" w:customStyle="1" w:styleId="409">
    <w:name w:val="Char1 Char Char3"/>
    <w:qFormat/>
    <w:uiPriority w:val="0"/>
    <w:rPr>
      <w:rFonts w:ascii="Arial" w:hAnsi="Arial" w:eastAsia="黑体"/>
      <w:b/>
      <w:bCs/>
      <w:kern w:val="2"/>
      <w:sz w:val="28"/>
      <w:szCs w:val="28"/>
      <w:lang w:val="en-US" w:eastAsia="zh-CN"/>
    </w:rPr>
  </w:style>
  <w:style w:type="character" w:customStyle="1" w:styleId="410">
    <w:name w:val="样式 表头 + 首行缩进:  1 字符 Char"/>
    <w:qFormat/>
    <w:uiPriority w:val="0"/>
    <w:rPr>
      <w:rFonts w:hint="default" w:ascii="Calibri Light" w:hAnsi="仿宋_GB2312" w:eastAsia="Calibri Light" w:cs="仿宋_GB2312"/>
      <w:spacing w:val="1"/>
      <w:kern w:val="2"/>
      <w:sz w:val="24"/>
      <w:szCs w:val="24"/>
      <w:lang w:val="en-US" w:eastAsia="zh-CN" w:bidi="ar-SA"/>
    </w:rPr>
  </w:style>
  <w:style w:type="character" w:customStyle="1" w:styleId="411">
    <w:name w:val="括号0000 Char"/>
    <w:link w:val="412"/>
    <w:qFormat/>
    <w:locked/>
    <w:uiPriority w:val="0"/>
    <w:rPr>
      <w:rFonts w:ascii="楷体_GB2312" w:eastAsia="楷体_GB2312"/>
      <w:sz w:val="28"/>
    </w:rPr>
  </w:style>
  <w:style w:type="paragraph" w:customStyle="1" w:styleId="412">
    <w:name w:val="括号0000"/>
    <w:basedOn w:val="1"/>
    <w:link w:val="411"/>
    <w:qFormat/>
    <w:uiPriority w:val="0"/>
    <w:pPr>
      <w:outlineLvl w:val="5"/>
    </w:pPr>
    <w:rPr>
      <w:rFonts w:ascii="楷体_GB2312" w:hAnsi="Times New Roman" w:eastAsia="楷体_GB2312"/>
      <w:kern w:val="0"/>
      <w:szCs w:val="20"/>
    </w:rPr>
  </w:style>
  <w:style w:type="character" w:customStyle="1" w:styleId="413">
    <w:name w:val="正文+首行缩进2 字符 Char Char"/>
    <w:link w:val="414"/>
    <w:qFormat/>
    <w:uiPriority w:val="0"/>
    <w:rPr>
      <w:rFonts w:ascii="宋体" w:hAnsi="宋体"/>
      <w:sz w:val="24"/>
      <w:lang w:val="zh-CN"/>
    </w:rPr>
  </w:style>
  <w:style w:type="paragraph" w:customStyle="1" w:styleId="414">
    <w:name w:val="正文+首行缩进2 字符"/>
    <w:basedOn w:val="1"/>
    <w:link w:val="413"/>
    <w:qFormat/>
    <w:uiPriority w:val="0"/>
    <w:pPr>
      <w:spacing w:line="360" w:lineRule="auto"/>
      <w:ind w:firstLine="480"/>
    </w:pPr>
    <w:rPr>
      <w:rFonts w:ascii="宋体" w:hAnsi="宋体" w:eastAsia="宋体"/>
      <w:kern w:val="0"/>
      <w:sz w:val="24"/>
      <w:szCs w:val="20"/>
      <w:lang w:val="zh-CN"/>
    </w:rPr>
  </w:style>
  <w:style w:type="character" w:customStyle="1" w:styleId="415">
    <w:name w:val="Char Char582"/>
    <w:qFormat/>
    <w:uiPriority w:val="0"/>
    <w:rPr>
      <w:rFonts w:hint="eastAsia" w:ascii="仿宋_GB2312" w:eastAsia="仿宋_GB2312"/>
      <w:kern w:val="2"/>
      <w:sz w:val="28"/>
      <w:lang w:bidi="ar-SA"/>
    </w:rPr>
  </w:style>
  <w:style w:type="character" w:customStyle="1" w:styleId="416">
    <w:name w:val="标题1 Char"/>
    <w:link w:val="417"/>
    <w:qFormat/>
    <w:uiPriority w:val="0"/>
    <w:rPr>
      <w:rFonts w:ascii="Times New Roman" w:hAnsi="Times New Roman" w:eastAsia="方正小标宋_GBK" w:cs="Times New Roman"/>
      <w:snapToGrid w:val="0"/>
      <w:kern w:val="0"/>
      <w:sz w:val="44"/>
      <w:szCs w:val="20"/>
    </w:rPr>
  </w:style>
  <w:style w:type="paragraph" w:customStyle="1" w:styleId="417">
    <w:name w:val="标题1"/>
    <w:basedOn w:val="1"/>
    <w:next w:val="1"/>
    <w:link w:val="416"/>
    <w:qFormat/>
    <w:uiPriority w:val="0"/>
    <w:pPr>
      <w:widowControl/>
      <w:tabs>
        <w:tab w:val="left" w:pos="9193"/>
        <w:tab w:val="left" w:pos="9827"/>
      </w:tabs>
      <w:autoSpaceDE w:val="0"/>
      <w:autoSpaceDN w:val="0"/>
      <w:snapToGrid w:val="0"/>
      <w:spacing w:line="700" w:lineRule="atLeast"/>
      <w:ind w:firstLine="0" w:firstLineChars="0"/>
      <w:jc w:val="center"/>
    </w:pPr>
    <w:rPr>
      <w:rFonts w:ascii="Times New Roman" w:hAnsi="Times New Roman" w:eastAsia="方正小标宋_GBK"/>
      <w:snapToGrid w:val="0"/>
      <w:kern w:val="0"/>
      <w:sz w:val="44"/>
      <w:szCs w:val="20"/>
    </w:rPr>
  </w:style>
  <w:style w:type="character" w:customStyle="1" w:styleId="418">
    <w:name w:val="正文A Char2"/>
    <w:qFormat/>
    <w:uiPriority w:val="0"/>
    <w:rPr>
      <w:b/>
      <w:sz w:val="21"/>
    </w:rPr>
  </w:style>
  <w:style w:type="character" w:customStyle="1" w:styleId="419">
    <w:name w:val="标题2 Char"/>
    <w:link w:val="420"/>
    <w:qFormat/>
    <w:uiPriority w:val="0"/>
    <w:rPr>
      <w:rFonts w:eastAsia="方正楷体_GBK"/>
      <w:snapToGrid w:val="0"/>
      <w:sz w:val="32"/>
    </w:rPr>
  </w:style>
  <w:style w:type="paragraph" w:customStyle="1" w:styleId="420">
    <w:name w:val="标题2"/>
    <w:basedOn w:val="1"/>
    <w:next w:val="1"/>
    <w:link w:val="419"/>
    <w:qFormat/>
    <w:uiPriority w:val="0"/>
    <w:pPr>
      <w:widowControl/>
      <w:autoSpaceDE w:val="0"/>
      <w:autoSpaceDN w:val="0"/>
      <w:snapToGrid w:val="0"/>
      <w:spacing w:line="590" w:lineRule="atLeast"/>
      <w:ind w:firstLine="0" w:firstLineChars="0"/>
      <w:jc w:val="center"/>
    </w:pPr>
    <w:rPr>
      <w:rFonts w:ascii="Times New Roman" w:hAnsi="Times New Roman" w:eastAsia="方正楷体_GBK"/>
      <w:snapToGrid w:val="0"/>
      <w:kern w:val="0"/>
      <w:sz w:val="32"/>
      <w:szCs w:val="20"/>
    </w:rPr>
  </w:style>
  <w:style w:type="character" w:customStyle="1" w:styleId="421">
    <w:name w:val="p0 Char Char"/>
    <w:link w:val="422"/>
    <w:qFormat/>
    <w:uiPriority w:val="0"/>
    <w:rPr>
      <w:sz w:val="21"/>
      <w:szCs w:val="21"/>
    </w:rPr>
  </w:style>
  <w:style w:type="paragraph" w:customStyle="1" w:styleId="422">
    <w:name w:val="p0"/>
    <w:basedOn w:val="1"/>
    <w:link w:val="421"/>
    <w:qFormat/>
    <w:uiPriority w:val="0"/>
    <w:pPr>
      <w:widowControl/>
      <w:spacing w:line="360" w:lineRule="auto"/>
      <w:ind w:firstLine="0" w:firstLineChars="0"/>
    </w:pPr>
    <w:rPr>
      <w:rFonts w:ascii="Times New Roman" w:hAnsi="Times New Roman" w:eastAsia="宋体"/>
      <w:kern w:val="0"/>
      <w:sz w:val="21"/>
      <w:szCs w:val="21"/>
    </w:rPr>
  </w:style>
  <w:style w:type="character" w:customStyle="1" w:styleId="423">
    <w:name w:val="Char Char16"/>
    <w:qFormat/>
    <w:uiPriority w:val="0"/>
    <w:rPr>
      <w:rFonts w:ascii="Times New Roman" w:hAnsi="Times New Roman" w:eastAsia="宋体" w:cs="Times New Roman"/>
      <w:b/>
      <w:bCs/>
      <w:kern w:val="44"/>
      <w:sz w:val="44"/>
      <w:szCs w:val="44"/>
    </w:rPr>
  </w:style>
  <w:style w:type="character" w:customStyle="1" w:styleId="424">
    <w:name w:val="样式 样式 (西文) 宋体 (中文) 仿宋_GB2312 四号 行距: 多倍行距 1.47 字行 + 首行缩进:  2 字符2 Char"/>
    <w:qFormat/>
    <w:locked/>
    <w:uiPriority w:val="0"/>
    <w:rPr>
      <w:rFonts w:ascii="仿宋_GB2312" w:hAnsi="宋体" w:eastAsia="仿宋_GB2312" w:cs="宋体"/>
      <w:sz w:val="28"/>
    </w:rPr>
  </w:style>
  <w:style w:type="character" w:customStyle="1" w:styleId="425">
    <w:name w:val="m01"/>
    <w:qFormat/>
    <w:uiPriority w:val="0"/>
  </w:style>
  <w:style w:type="character" w:customStyle="1" w:styleId="426">
    <w:name w:val="1.1.1.1 Char Char"/>
    <w:qFormat/>
    <w:uiPriority w:val="0"/>
    <w:rPr>
      <w:rFonts w:ascii="CG Times" w:hAnsi="CG Times" w:eastAsia="黑体" w:cs="宋体"/>
      <w:b/>
      <w:bCs/>
      <w:kern w:val="2"/>
      <w:sz w:val="28"/>
      <w:lang w:val="en-US" w:eastAsia="zh-CN"/>
    </w:rPr>
  </w:style>
  <w:style w:type="character" w:customStyle="1" w:styleId="427">
    <w:name w:val="表标题 Char Char"/>
    <w:link w:val="428"/>
    <w:qFormat/>
    <w:uiPriority w:val="0"/>
    <w:rPr>
      <w:rFonts w:ascii="宋体" w:hAnsi="宋体" w:eastAsia="仿宋_GB2312" w:cs="宋体"/>
      <w:b/>
      <w:sz w:val="24"/>
      <w:szCs w:val="21"/>
    </w:rPr>
  </w:style>
  <w:style w:type="paragraph" w:customStyle="1" w:styleId="428">
    <w:name w:val="表标题"/>
    <w:basedOn w:val="1"/>
    <w:link w:val="427"/>
    <w:qFormat/>
    <w:uiPriority w:val="0"/>
    <w:pPr>
      <w:adjustRightInd w:val="0"/>
      <w:spacing w:before="60" w:afterLines="20" w:line="394" w:lineRule="atLeast"/>
      <w:ind w:firstLine="0" w:firstLineChars="0"/>
      <w:jc w:val="center"/>
      <w:textAlignment w:val="baseline"/>
    </w:pPr>
    <w:rPr>
      <w:rFonts w:ascii="宋体" w:hAnsi="宋体"/>
      <w:b/>
      <w:kern w:val="0"/>
      <w:sz w:val="24"/>
      <w:szCs w:val="21"/>
    </w:rPr>
  </w:style>
  <w:style w:type="character" w:customStyle="1" w:styleId="429">
    <w:name w:val="正文 Char Char"/>
    <w:link w:val="430"/>
    <w:qFormat/>
    <w:uiPriority w:val="0"/>
    <w:rPr>
      <w:rFonts w:ascii="宋体" w:eastAsia="仿宋_GB2312"/>
      <w:kern w:val="2"/>
      <w:sz w:val="28"/>
      <w:szCs w:val="28"/>
    </w:rPr>
  </w:style>
  <w:style w:type="paragraph" w:customStyle="1" w:styleId="430">
    <w:name w:val="正文2"/>
    <w:basedOn w:val="1"/>
    <w:link w:val="429"/>
    <w:qFormat/>
    <w:uiPriority w:val="0"/>
    <w:pPr>
      <w:widowControl/>
      <w:ind w:firstLine="560"/>
    </w:pPr>
    <w:rPr>
      <w:rFonts w:ascii="宋体" w:hAnsi="Times New Roman"/>
      <w:szCs w:val="28"/>
    </w:rPr>
  </w:style>
  <w:style w:type="character" w:customStyle="1" w:styleId="431">
    <w:name w:val="样式 标题 2标题 2 Char Char Char节标题 1.11.1标题2b2H22nd levelh22...1 Char"/>
    <w:qFormat/>
    <w:uiPriority w:val="0"/>
    <w:rPr>
      <w:rFonts w:hint="eastAsia" w:ascii="仿宋_GB2312" w:hAnsi="仿宋_GB2312" w:eastAsia="Calibri Light"/>
      <w:bCs/>
      <w:kern w:val="2"/>
      <w:sz w:val="32"/>
      <w:szCs w:val="32"/>
      <w:lang w:val="en-US" w:eastAsia="zh-CN" w:bidi="ar-SA"/>
    </w:rPr>
  </w:style>
  <w:style w:type="character" w:customStyle="1" w:styleId="432">
    <w:name w:val="样式14 Char"/>
    <w:link w:val="433"/>
    <w:qFormat/>
    <w:locked/>
    <w:uiPriority w:val="0"/>
    <w:rPr>
      <w:rFonts w:eastAsia="仿宋_GB2312"/>
      <w:sz w:val="21"/>
      <w:szCs w:val="21"/>
    </w:rPr>
  </w:style>
  <w:style w:type="paragraph" w:customStyle="1" w:styleId="433">
    <w:name w:val="样式14"/>
    <w:basedOn w:val="1"/>
    <w:link w:val="432"/>
    <w:qFormat/>
    <w:uiPriority w:val="0"/>
    <w:pPr>
      <w:autoSpaceDE w:val="0"/>
      <w:autoSpaceDN w:val="0"/>
      <w:adjustRightInd w:val="0"/>
      <w:spacing w:afterLines="20" w:line="360" w:lineRule="auto"/>
      <w:ind w:firstLine="0" w:firstLineChars="0"/>
      <w:jc w:val="center"/>
      <w:textAlignment w:val="baseline"/>
    </w:pPr>
    <w:rPr>
      <w:rFonts w:ascii="Times New Roman" w:hAnsi="Times New Roman"/>
      <w:kern w:val="0"/>
      <w:sz w:val="21"/>
      <w:szCs w:val="21"/>
    </w:rPr>
  </w:style>
  <w:style w:type="character" w:customStyle="1" w:styleId="434">
    <w:name w:val="表文 Char3"/>
    <w:qFormat/>
    <w:uiPriority w:val="0"/>
    <w:rPr>
      <w:rFonts w:ascii="宋体" w:hAnsi="宋体" w:cs="宋体"/>
      <w:kern w:val="2"/>
      <w:sz w:val="24"/>
    </w:rPr>
  </w:style>
  <w:style w:type="character" w:customStyle="1" w:styleId="435">
    <w:name w:val="表格名称 Char Char"/>
    <w:qFormat/>
    <w:uiPriority w:val="0"/>
    <w:rPr>
      <w:rFonts w:eastAsia="黑体"/>
      <w:snapToGrid w:val="0"/>
      <w:w w:val="90"/>
      <w:sz w:val="28"/>
      <w:lang w:val="en-US" w:eastAsia="zh-CN"/>
    </w:rPr>
  </w:style>
  <w:style w:type="character" w:customStyle="1" w:styleId="436">
    <w:name w:val="样式 (西文) 仿宋_GB2312 黑色 首行缩进:  2 字符 Char Char"/>
    <w:link w:val="437"/>
    <w:qFormat/>
    <w:uiPriority w:val="0"/>
    <w:rPr>
      <w:rFonts w:eastAsia="仿宋_GB2312" w:cs="宋体"/>
      <w:snapToGrid w:val="0"/>
      <w:color w:val="000000"/>
      <w:sz w:val="28"/>
    </w:rPr>
  </w:style>
  <w:style w:type="paragraph" w:customStyle="1" w:styleId="437">
    <w:name w:val="样式 (西文) 仿宋_GB2312 黑色 首行缩进:  2 字符"/>
    <w:basedOn w:val="1"/>
    <w:link w:val="436"/>
    <w:qFormat/>
    <w:uiPriority w:val="0"/>
    <w:pPr>
      <w:adjustRightInd w:val="0"/>
      <w:snapToGrid w:val="0"/>
      <w:spacing w:line="240" w:lineRule="auto"/>
      <w:textAlignment w:val="baseline"/>
    </w:pPr>
    <w:rPr>
      <w:rFonts w:ascii="Times New Roman" w:hAnsi="Times New Roman"/>
      <w:snapToGrid w:val="0"/>
      <w:color w:val="000000"/>
      <w:kern w:val="0"/>
      <w:szCs w:val="20"/>
    </w:rPr>
  </w:style>
  <w:style w:type="character" w:customStyle="1" w:styleId="438">
    <w:name w:val="标题1.1.1.1.1.1 Char Char"/>
    <w:qFormat/>
    <w:uiPriority w:val="0"/>
    <w:rPr>
      <w:rFonts w:ascii="Arial" w:hAnsi="Arial" w:eastAsia="黑体" w:cs="Times New Roman"/>
      <w:b/>
      <w:bCs/>
      <w:kern w:val="0"/>
      <w:sz w:val="24"/>
      <w:szCs w:val="24"/>
    </w:rPr>
  </w:style>
  <w:style w:type="character" w:customStyle="1" w:styleId="439">
    <w:name w:val="title1"/>
    <w:qFormat/>
    <w:uiPriority w:val="0"/>
    <w:rPr>
      <w:b/>
      <w:bCs/>
      <w:color w:val="00008A"/>
      <w:sz w:val="36"/>
      <w:szCs w:val="36"/>
    </w:rPr>
  </w:style>
  <w:style w:type="character" w:customStyle="1" w:styleId="440">
    <w:name w:val="明显引用 字符"/>
    <w:qFormat/>
    <w:uiPriority w:val="0"/>
    <w:rPr>
      <w:i/>
      <w:iCs/>
      <w:color w:val="5B9BD5"/>
      <w:kern w:val="2"/>
      <w:sz w:val="21"/>
      <w:szCs w:val="24"/>
    </w:rPr>
  </w:style>
  <w:style w:type="character" w:customStyle="1" w:styleId="441">
    <w:name w:val="图片文字 Char Char1 Char3 Char Char1"/>
    <w:qFormat/>
    <w:uiPriority w:val="0"/>
    <w:rPr>
      <w:rFonts w:ascii="黑体" w:hAnsi="宋体" w:eastAsia="黑体" w:cs="Arial"/>
      <w:b/>
      <w:bCs/>
      <w:color w:val="FF0000"/>
      <w:kern w:val="2"/>
      <w:sz w:val="24"/>
      <w:szCs w:val="24"/>
      <w:lang w:val="en-US" w:eastAsia="zh-CN"/>
    </w:rPr>
  </w:style>
  <w:style w:type="character" w:customStyle="1" w:styleId="442">
    <w:name w:val="textindent"/>
    <w:qFormat/>
    <w:uiPriority w:val="0"/>
  </w:style>
  <w:style w:type="character" w:customStyle="1" w:styleId="443">
    <w:name w:val="style41"/>
    <w:qFormat/>
    <w:uiPriority w:val="0"/>
    <w:rPr>
      <w:sz w:val="24"/>
      <w:szCs w:val="24"/>
    </w:rPr>
  </w:style>
  <w:style w:type="character" w:customStyle="1" w:styleId="444">
    <w:name w:val="表头00 Char"/>
    <w:qFormat/>
    <w:uiPriority w:val="0"/>
    <w:rPr>
      <w:rFonts w:ascii="黑体" w:eastAsia="黑体"/>
      <w:kern w:val="2"/>
      <w:sz w:val="24"/>
    </w:rPr>
  </w:style>
  <w:style w:type="character" w:customStyle="1" w:styleId="445">
    <w:name w:val="Char Char36"/>
    <w:qFormat/>
    <w:uiPriority w:val="0"/>
    <w:rPr>
      <w:rFonts w:ascii="Times New Roman" w:hAnsi="Times New Roman" w:eastAsia="仿宋_GB2312" w:cs="Times New Roman"/>
      <w:bCs/>
      <w:color w:val="000000"/>
      <w:sz w:val="28"/>
      <w:szCs w:val="28"/>
    </w:rPr>
  </w:style>
  <w:style w:type="character" w:customStyle="1" w:styleId="446">
    <w:name w:val="表名 Char1 Char Char Char Char Char Char Char"/>
    <w:qFormat/>
    <w:uiPriority w:val="0"/>
    <w:rPr>
      <w:rFonts w:ascii="Arial" w:hAnsi="Arial" w:eastAsia="黑体" w:cs="宋体"/>
      <w:kern w:val="2"/>
      <w:sz w:val="21"/>
      <w:szCs w:val="24"/>
      <w:lang w:val="en-US" w:eastAsia="zh-CN"/>
    </w:rPr>
  </w:style>
  <w:style w:type="character" w:customStyle="1" w:styleId="447">
    <w:name w:val="表头一 Char Char"/>
    <w:link w:val="448"/>
    <w:qFormat/>
    <w:uiPriority w:val="0"/>
    <w:rPr>
      <w:b/>
      <w:sz w:val="28"/>
      <w:szCs w:val="24"/>
    </w:rPr>
  </w:style>
  <w:style w:type="paragraph" w:customStyle="1" w:styleId="448">
    <w:name w:val="表头一"/>
    <w:basedOn w:val="1"/>
    <w:next w:val="16"/>
    <w:link w:val="447"/>
    <w:qFormat/>
    <w:uiPriority w:val="0"/>
    <w:pPr>
      <w:spacing w:beforeLines="50" w:afterLines="20" w:line="240" w:lineRule="auto"/>
      <w:ind w:firstLine="0" w:firstLineChars="0"/>
      <w:jc w:val="center"/>
    </w:pPr>
    <w:rPr>
      <w:rFonts w:ascii="Times New Roman" w:hAnsi="Times New Roman" w:eastAsia="宋体"/>
      <w:b/>
      <w:kern w:val="0"/>
      <w:szCs w:val="24"/>
    </w:rPr>
  </w:style>
  <w:style w:type="character" w:customStyle="1" w:styleId="449">
    <w:name w:val="bg01"/>
    <w:qFormat/>
    <w:uiPriority w:val="0"/>
  </w:style>
  <w:style w:type="character" w:customStyle="1" w:styleId="450">
    <w:name w:val="sect1.2.311 Char1"/>
    <w:semiHidden/>
    <w:qFormat/>
    <w:uiPriority w:val="0"/>
    <w:rPr>
      <w:rFonts w:hint="default" w:ascii="Arial" w:hAnsi="Arial" w:eastAsia="方正小标宋_GBK" w:cs="Arial"/>
      <w:bCs/>
      <w:sz w:val="28"/>
      <w:szCs w:val="28"/>
      <w:lang w:val="en-US" w:eastAsia="zh-CN" w:bidi="ar-SA"/>
    </w:rPr>
  </w:style>
  <w:style w:type="character" w:customStyle="1" w:styleId="451">
    <w:name w:val="款标题1.1.1.1 Char1"/>
    <w:qFormat/>
    <w:uiPriority w:val="0"/>
    <w:rPr>
      <w:rFonts w:hint="eastAsia" w:ascii="黑体" w:hAnsi="黑体" w:eastAsia="黑体"/>
      <w:bCs/>
      <w:kern w:val="2"/>
      <w:sz w:val="28"/>
      <w:szCs w:val="28"/>
    </w:rPr>
  </w:style>
  <w:style w:type="character" w:customStyle="1" w:styleId="452">
    <w:name w:val="标题4.1 Char"/>
    <w:qFormat/>
    <w:uiPriority w:val="0"/>
    <w:rPr>
      <w:rFonts w:eastAsia="宋体"/>
      <w:kern w:val="2"/>
      <w:sz w:val="24"/>
      <w:lang w:val="en-US" w:eastAsia="zh-CN"/>
    </w:rPr>
  </w:style>
  <w:style w:type="character" w:customStyle="1" w:styleId="453">
    <w:name w:val="报告正文 Char"/>
    <w:link w:val="454"/>
    <w:qFormat/>
    <w:uiPriority w:val="0"/>
    <w:rPr>
      <w:sz w:val="24"/>
    </w:rPr>
  </w:style>
  <w:style w:type="paragraph" w:customStyle="1" w:styleId="454">
    <w:name w:val="报告正文"/>
    <w:basedOn w:val="1"/>
    <w:link w:val="453"/>
    <w:qFormat/>
    <w:uiPriority w:val="0"/>
    <w:pPr>
      <w:widowControl/>
      <w:spacing w:before="50" w:afterLines="20" w:line="360" w:lineRule="auto"/>
      <w:ind w:firstLine="540" w:firstLineChars="0"/>
      <w:jc w:val="left"/>
    </w:pPr>
    <w:rPr>
      <w:rFonts w:ascii="Times New Roman" w:hAnsi="Times New Roman" w:eastAsia="宋体"/>
      <w:kern w:val="0"/>
      <w:sz w:val="24"/>
      <w:szCs w:val="20"/>
    </w:rPr>
  </w:style>
  <w:style w:type="character" w:customStyle="1" w:styleId="455">
    <w:name w:val="cp_z1"/>
    <w:semiHidden/>
    <w:qFormat/>
    <w:uiPriority w:val="0"/>
    <w:rPr>
      <w:sz w:val="21"/>
      <w:szCs w:val="21"/>
    </w:rPr>
  </w:style>
  <w:style w:type="character" w:customStyle="1" w:styleId="456">
    <w:name w:val="小四首行缩进1.5倍行距 Char Char"/>
    <w:link w:val="457"/>
    <w:qFormat/>
    <w:uiPriority w:val="0"/>
    <w:rPr>
      <w:sz w:val="24"/>
      <w:szCs w:val="24"/>
    </w:rPr>
  </w:style>
  <w:style w:type="paragraph" w:customStyle="1" w:styleId="457">
    <w:name w:val="小四首行缩进1.5倍行距"/>
    <w:basedOn w:val="1"/>
    <w:link w:val="456"/>
    <w:qFormat/>
    <w:uiPriority w:val="0"/>
    <w:pPr>
      <w:widowControl/>
      <w:spacing w:line="360" w:lineRule="auto"/>
      <w:ind w:firstLine="420" w:firstLineChars="0"/>
    </w:pPr>
    <w:rPr>
      <w:rFonts w:ascii="Times New Roman" w:hAnsi="Times New Roman" w:eastAsia="宋体"/>
      <w:kern w:val="0"/>
      <w:sz w:val="24"/>
      <w:szCs w:val="24"/>
    </w:rPr>
  </w:style>
  <w:style w:type="character" w:customStyle="1" w:styleId="458">
    <w:name w:val="样式 地灾正文 + 仿宋_GB2312 Char Char"/>
    <w:link w:val="459"/>
    <w:qFormat/>
    <w:uiPriority w:val="0"/>
    <w:rPr>
      <w:rFonts w:ascii="仿宋_GB2312" w:hAnsi="仿宋_GB2312" w:eastAsia="仿宋_GB2312" w:cs="宋体"/>
      <w:sz w:val="28"/>
    </w:rPr>
  </w:style>
  <w:style w:type="paragraph" w:customStyle="1" w:styleId="459">
    <w:name w:val="样式 地灾正文 + 仿宋_GB2312"/>
    <w:basedOn w:val="1"/>
    <w:link w:val="458"/>
    <w:qFormat/>
    <w:uiPriority w:val="0"/>
    <w:pPr>
      <w:widowControl/>
    </w:pPr>
    <w:rPr>
      <w:rFonts w:hAnsi="仿宋_GB2312"/>
      <w:kern w:val="0"/>
      <w:szCs w:val="20"/>
    </w:rPr>
  </w:style>
  <w:style w:type="character" w:customStyle="1" w:styleId="460">
    <w:name w:val="b Char"/>
    <w:qFormat/>
    <w:uiPriority w:val="0"/>
    <w:rPr>
      <w:rFonts w:hint="eastAsia" w:ascii="楷体_GB2312" w:eastAsia="楷体_GB2312"/>
      <w:kern w:val="2"/>
      <w:sz w:val="21"/>
      <w:szCs w:val="21"/>
      <w:lang w:val="en-US" w:eastAsia="zh-CN" w:bidi="ar-SA"/>
    </w:rPr>
  </w:style>
  <w:style w:type="character" w:customStyle="1" w:styleId="461">
    <w:name w:val="样式 正文1 + 首行缩进:  2 字符 Char Char"/>
    <w:link w:val="462"/>
    <w:qFormat/>
    <w:uiPriority w:val="0"/>
    <w:rPr>
      <w:rFonts w:ascii="楷体_GB2312" w:eastAsia="楷体_GB2312"/>
      <w:sz w:val="28"/>
    </w:rPr>
  </w:style>
  <w:style w:type="paragraph" w:customStyle="1" w:styleId="462">
    <w:name w:val="样式 正文1 + 首行缩进:  2 字符"/>
    <w:basedOn w:val="1"/>
    <w:link w:val="461"/>
    <w:qFormat/>
    <w:uiPriority w:val="0"/>
    <w:pPr>
      <w:widowControl/>
      <w:adjustRightInd w:val="0"/>
      <w:snapToGrid w:val="0"/>
      <w:jc w:val="left"/>
    </w:pPr>
    <w:rPr>
      <w:rFonts w:ascii="楷体_GB2312" w:hAnsi="Times New Roman" w:eastAsia="楷体_GB2312"/>
      <w:kern w:val="0"/>
      <w:szCs w:val="20"/>
    </w:rPr>
  </w:style>
  <w:style w:type="character" w:customStyle="1" w:styleId="463">
    <w:name w:val="style31"/>
    <w:qFormat/>
    <w:uiPriority w:val="0"/>
    <w:rPr>
      <w:b/>
      <w:bCs/>
      <w:sz w:val="19"/>
      <w:szCs w:val="19"/>
    </w:rPr>
  </w:style>
  <w:style w:type="character" w:customStyle="1" w:styleId="464">
    <w:name w:val="正  文 Char Char"/>
    <w:link w:val="465"/>
    <w:qFormat/>
    <w:uiPriority w:val="0"/>
    <w:rPr>
      <w:rFonts w:eastAsia="仿宋_GB2312"/>
      <w:sz w:val="28"/>
      <w:szCs w:val="24"/>
    </w:rPr>
  </w:style>
  <w:style w:type="paragraph" w:customStyle="1" w:styleId="465">
    <w:name w:val="正  文"/>
    <w:basedOn w:val="1"/>
    <w:link w:val="464"/>
    <w:qFormat/>
    <w:uiPriority w:val="0"/>
    <w:pPr>
      <w:textAlignment w:val="baseline"/>
    </w:pPr>
    <w:rPr>
      <w:rFonts w:ascii="Times New Roman" w:hAnsi="Times New Roman"/>
      <w:kern w:val="0"/>
      <w:szCs w:val="24"/>
    </w:rPr>
  </w:style>
  <w:style w:type="character" w:customStyle="1" w:styleId="466">
    <w:name w:val="尾注文本 字符"/>
    <w:semiHidden/>
    <w:qFormat/>
    <w:uiPriority w:val="0"/>
    <w:rPr>
      <w:kern w:val="2"/>
      <w:sz w:val="21"/>
      <w:szCs w:val="24"/>
    </w:rPr>
  </w:style>
  <w:style w:type="character" w:customStyle="1" w:styleId="467">
    <w:name w:val="laypage_curr"/>
    <w:qFormat/>
    <w:uiPriority w:val="0"/>
    <w:rPr>
      <w:color w:val="FFFDF4"/>
      <w:shd w:val="clear" w:color="010000" w:fill="0B67A6"/>
    </w:rPr>
  </w:style>
  <w:style w:type="character" w:customStyle="1" w:styleId="468">
    <w:name w:val="cur6"/>
    <w:qFormat/>
    <w:uiPriority w:val="0"/>
    <w:rPr>
      <w:rFonts w:hint="default" w:ascii="ˎ̥" w:hAnsi="ˎ̥"/>
      <w:sz w:val="18"/>
      <w:szCs w:val="18"/>
    </w:rPr>
  </w:style>
  <w:style w:type="character" w:customStyle="1" w:styleId="469">
    <w:name w:val="桥位 Char Char Char Char1"/>
    <w:qFormat/>
    <w:uiPriority w:val="0"/>
    <w:rPr>
      <w:rFonts w:ascii="宋体" w:hAnsi="宋体" w:eastAsia="黑体" w:cs="Arial"/>
      <w:b/>
      <w:bCs/>
      <w:color w:val="FF0000"/>
      <w:kern w:val="2"/>
      <w:sz w:val="48"/>
      <w:szCs w:val="24"/>
      <w:lang w:val="en-US" w:eastAsia="zh-CN"/>
    </w:rPr>
  </w:style>
  <w:style w:type="character" w:customStyle="1" w:styleId="470">
    <w:name w:val="东图名、表头 Char"/>
    <w:qFormat/>
    <w:uiPriority w:val="0"/>
    <w:rPr>
      <w:rFonts w:ascii="Times New Roman" w:hAnsi="Times New Roman" w:eastAsia="黑体" w:cs="Times New Roman"/>
      <w:sz w:val="24"/>
      <w:szCs w:val="24"/>
      <w:lang w:val="zh-CN" w:eastAsia="zh-CN"/>
    </w:rPr>
  </w:style>
  <w:style w:type="character" w:customStyle="1" w:styleId="471">
    <w:name w:val="样式 1 + 华文中宋 30 磅 加粗 Char"/>
    <w:qFormat/>
    <w:uiPriority w:val="0"/>
    <w:rPr>
      <w:rFonts w:ascii="华文中宋" w:hAnsi="华文中宋" w:eastAsia="华文中宋" w:cs="宋体"/>
      <w:b/>
      <w:bCs/>
      <w:spacing w:val="72"/>
      <w:kern w:val="2"/>
      <w:sz w:val="60"/>
      <w:szCs w:val="52"/>
      <w:lang w:val="en-US" w:eastAsia="zh-CN"/>
    </w:rPr>
  </w:style>
  <w:style w:type="character" w:customStyle="1" w:styleId="472">
    <w:name w:val="样式 表名 + 居中 Char"/>
    <w:qFormat/>
    <w:locked/>
    <w:uiPriority w:val="0"/>
    <w:rPr>
      <w:rFonts w:ascii="黑体" w:eastAsia="黑体"/>
      <w:sz w:val="24"/>
      <w:szCs w:val="24"/>
    </w:rPr>
  </w:style>
  <w:style w:type="character" w:customStyle="1" w:styleId="473">
    <w:name w:val="样式 样式 首行缩进:  2 字符2 + 首行缩进:  2 字符1 Char Char"/>
    <w:link w:val="474"/>
    <w:qFormat/>
    <w:uiPriority w:val="0"/>
    <w:rPr>
      <w:rFonts w:ascii="仿宋_GB2312" w:eastAsia="仿宋_GB2312"/>
      <w:sz w:val="28"/>
    </w:rPr>
  </w:style>
  <w:style w:type="paragraph" w:customStyle="1" w:styleId="474">
    <w:name w:val="样式 样式 首行缩进:  2 字符2 + 首行缩进:  2 字符1"/>
    <w:basedOn w:val="279"/>
    <w:link w:val="473"/>
    <w:qFormat/>
    <w:uiPriority w:val="0"/>
  </w:style>
  <w:style w:type="character" w:customStyle="1" w:styleId="475">
    <w:name w:val="样式6 Char1"/>
    <w:link w:val="476"/>
    <w:qFormat/>
    <w:uiPriority w:val="0"/>
    <w:rPr>
      <w:sz w:val="24"/>
    </w:rPr>
  </w:style>
  <w:style w:type="paragraph" w:customStyle="1" w:styleId="476">
    <w:name w:val="样式6"/>
    <w:basedOn w:val="1"/>
    <w:link w:val="475"/>
    <w:qFormat/>
    <w:uiPriority w:val="0"/>
    <w:pPr>
      <w:spacing w:afterLines="20" w:line="400" w:lineRule="exact"/>
      <w:ind w:firstLine="482" w:firstLineChars="0"/>
    </w:pPr>
    <w:rPr>
      <w:rFonts w:ascii="Times New Roman" w:hAnsi="Times New Roman" w:eastAsia="宋体"/>
      <w:kern w:val="0"/>
      <w:sz w:val="24"/>
      <w:szCs w:val="20"/>
    </w:rPr>
  </w:style>
  <w:style w:type="character" w:customStyle="1" w:styleId="477">
    <w:name w:val="称呼 Char2"/>
    <w:qFormat/>
    <w:uiPriority w:val="0"/>
    <w:rPr>
      <w:rFonts w:hint="eastAsia" w:ascii="宋体" w:hAnsi="宋体" w:eastAsia="宋体" w:cs="宋体"/>
      <w:sz w:val="24"/>
      <w:szCs w:val="24"/>
    </w:rPr>
  </w:style>
  <w:style w:type="character" w:customStyle="1" w:styleId="478">
    <w:name w:val="Char Char71"/>
    <w:qFormat/>
    <w:uiPriority w:val="0"/>
    <w:rPr>
      <w:b/>
      <w:bCs/>
      <w:kern w:val="44"/>
      <w:sz w:val="44"/>
      <w:szCs w:val="44"/>
    </w:rPr>
  </w:style>
  <w:style w:type="character" w:customStyle="1" w:styleId="479">
    <w:name w:val="正文修改 Char Char"/>
    <w:qFormat/>
    <w:locked/>
    <w:uiPriority w:val="0"/>
    <w:rPr>
      <w:rFonts w:ascii="Times New Roman" w:hAnsi="Times New Roman" w:eastAsia="宋体" w:cs="Times New Roman"/>
      <w:kern w:val="0"/>
      <w:sz w:val="24"/>
      <w:szCs w:val="24"/>
    </w:rPr>
  </w:style>
  <w:style w:type="character" w:customStyle="1" w:styleId="480">
    <w:name w:val="Char Char101"/>
    <w:qFormat/>
    <w:uiPriority w:val="0"/>
    <w:rPr>
      <w:rFonts w:ascii="Calibri" w:hAnsi="Calibri" w:eastAsia="宋体"/>
      <w:b/>
      <w:bCs/>
      <w:kern w:val="2"/>
      <w:sz w:val="32"/>
      <w:szCs w:val="32"/>
      <w:lang w:val="en-US" w:eastAsia="zh-CN"/>
    </w:rPr>
  </w:style>
  <w:style w:type="character" w:customStyle="1" w:styleId="481">
    <w:name w:val="样式 (符号) 宋体 小五"/>
    <w:qFormat/>
    <w:uiPriority w:val="0"/>
    <w:rPr>
      <w:rFonts w:ascii="Times New Roman" w:hAnsi="Times New Roman" w:eastAsia="宋体" w:cs="宋体"/>
      <w:sz w:val="18"/>
    </w:rPr>
  </w:style>
  <w:style w:type="character" w:customStyle="1" w:styleId="482">
    <w:name w:val="p21"/>
    <w:qFormat/>
    <w:uiPriority w:val="0"/>
    <w:rPr>
      <w:sz w:val="18"/>
      <w:szCs w:val="18"/>
    </w:rPr>
  </w:style>
  <w:style w:type="character" w:customStyle="1" w:styleId="483">
    <w:name w:val="bt Char"/>
    <w:qFormat/>
    <w:locked/>
    <w:uiPriority w:val="0"/>
    <w:rPr>
      <w:rFonts w:ascii="黑体" w:eastAsia="黑体"/>
      <w:sz w:val="28"/>
      <w:szCs w:val="28"/>
    </w:rPr>
  </w:style>
  <w:style w:type="character" w:customStyle="1" w:styleId="484">
    <w:name w:val="正文缩进 Char Char1"/>
    <w:qFormat/>
    <w:uiPriority w:val="0"/>
    <w:rPr>
      <w:rFonts w:eastAsia="宋体"/>
      <w:kern w:val="2"/>
      <w:sz w:val="24"/>
      <w:lang w:val="en-US" w:eastAsia="zh-CN"/>
    </w:rPr>
  </w:style>
  <w:style w:type="character" w:customStyle="1" w:styleId="485">
    <w:name w:val="样式 表名 Char"/>
    <w:link w:val="486"/>
    <w:qFormat/>
    <w:uiPriority w:val="0"/>
    <w:rPr>
      <w:rFonts w:ascii="Arial" w:hAnsi="Arial" w:eastAsia="黑体" w:cs="宋体"/>
      <w:snapToGrid w:val="0"/>
      <w:sz w:val="24"/>
      <w:szCs w:val="24"/>
    </w:rPr>
  </w:style>
  <w:style w:type="paragraph" w:customStyle="1" w:styleId="486">
    <w:name w:val="样式 表名"/>
    <w:basedOn w:val="1"/>
    <w:link w:val="485"/>
    <w:qFormat/>
    <w:uiPriority w:val="0"/>
    <w:pPr>
      <w:widowControl/>
      <w:adjustRightInd w:val="0"/>
      <w:spacing w:after="60"/>
      <w:ind w:firstLine="100" w:firstLineChars="100"/>
      <w:jc w:val="left"/>
    </w:pPr>
    <w:rPr>
      <w:rFonts w:ascii="Arial" w:eastAsia="黑体"/>
      <w:snapToGrid w:val="0"/>
      <w:kern w:val="0"/>
      <w:sz w:val="24"/>
      <w:szCs w:val="24"/>
    </w:rPr>
  </w:style>
  <w:style w:type="character" w:customStyle="1" w:styleId="487">
    <w:name w:val="样式 样式 正  文 + 首行缩进:  2 字符 + 首行缩进:  2 字符 Char Char"/>
    <w:link w:val="488"/>
    <w:qFormat/>
    <w:uiPriority w:val="0"/>
    <w:rPr>
      <w:rFonts w:ascii="楷体_GB2312" w:eastAsia="楷体_GB2312" w:cs="宋体"/>
      <w:sz w:val="28"/>
    </w:rPr>
  </w:style>
  <w:style w:type="paragraph" w:customStyle="1" w:styleId="488">
    <w:name w:val="样式 样式 正  文 + 首行缩进:  2 字符 + 首行缩进:  2 字符"/>
    <w:basedOn w:val="1"/>
    <w:link w:val="487"/>
    <w:qFormat/>
    <w:uiPriority w:val="0"/>
    <w:pPr>
      <w:ind w:firstLine="560"/>
      <w:textAlignment w:val="baseline"/>
    </w:pPr>
    <w:rPr>
      <w:rFonts w:ascii="楷体_GB2312" w:hAnsi="Times New Roman" w:eastAsia="楷体_GB2312"/>
      <w:kern w:val="0"/>
      <w:szCs w:val="20"/>
    </w:rPr>
  </w:style>
  <w:style w:type="character" w:customStyle="1" w:styleId="489">
    <w:name w:val="gwds_nopic"/>
    <w:qFormat/>
    <w:uiPriority w:val="0"/>
  </w:style>
  <w:style w:type="character" w:customStyle="1" w:styleId="490">
    <w:name w:val="样式 正文自由格式 + 首行缩进:  2 字符 Char"/>
    <w:semiHidden/>
    <w:qFormat/>
    <w:locked/>
    <w:uiPriority w:val="0"/>
    <w:rPr>
      <w:rFonts w:ascii="楷体_GB2312" w:eastAsia="楷体_GB2312"/>
      <w:sz w:val="28"/>
    </w:rPr>
  </w:style>
  <w:style w:type="character" w:customStyle="1" w:styleId="491">
    <w:name w:val="表文 Char Char"/>
    <w:qFormat/>
    <w:uiPriority w:val="0"/>
    <w:rPr>
      <w:rFonts w:eastAsia="仿宋_GB2312"/>
      <w:kern w:val="2"/>
      <w:sz w:val="28"/>
      <w:szCs w:val="28"/>
    </w:rPr>
  </w:style>
  <w:style w:type="character" w:customStyle="1" w:styleId="492">
    <w:name w:val="标题 1 Char1"/>
    <w:qFormat/>
    <w:uiPriority w:val="9"/>
    <w:rPr>
      <w:rFonts w:ascii="Calibri" w:hAnsi="Calibri" w:eastAsia="宋体"/>
      <w:b/>
      <w:bCs/>
      <w:kern w:val="44"/>
      <w:sz w:val="44"/>
      <w:szCs w:val="44"/>
    </w:rPr>
  </w:style>
  <w:style w:type="character" w:customStyle="1" w:styleId="493">
    <w:name w:val="Char Char4"/>
    <w:qFormat/>
    <w:uiPriority w:val="0"/>
    <w:rPr>
      <w:kern w:val="2"/>
      <w:sz w:val="18"/>
      <w:szCs w:val="18"/>
      <w:lang w:bidi="ar-SA"/>
    </w:rPr>
  </w:style>
  <w:style w:type="character" w:customStyle="1" w:styleId="494">
    <w:name w:val="批注引用11"/>
    <w:qFormat/>
    <w:uiPriority w:val="0"/>
    <w:rPr>
      <w:sz w:val="21"/>
      <w:szCs w:val="21"/>
    </w:rPr>
  </w:style>
  <w:style w:type="character" w:customStyle="1" w:styleId="495">
    <w:name w:val="font14 color-shblue"/>
    <w:qFormat/>
    <w:uiPriority w:val="0"/>
  </w:style>
  <w:style w:type="character" w:customStyle="1" w:styleId="496">
    <w:name w:val="正文文本缩进 3 字符"/>
    <w:semiHidden/>
    <w:qFormat/>
    <w:uiPriority w:val="99"/>
    <w:rPr>
      <w:kern w:val="2"/>
      <w:sz w:val="16"/>
      <w:szCs w:val="16"/>
    </w:rPr>
  </w:style>
  <w:style w:type="character" w:customStyle="1" w:styleId="497">
    <w:name w:val="表头样式1 Char1"/>
    <w:link w:val="498"/>
    <w:qFormat/>
    <w:uiPriority w:val="0"/>
    <w:rPr>
      <w:rFonts w:eastAsia="黑体"/>
      <w:b/>
      <w:sz w:val="24"/>
    </w:rPr>
  </w:style>
  <w:style w:type="paragraph" w:customStyle="1" w:styleId="498">
    <w:name w:val="表头样式1"/>
    <w:basedOn w:val="1"/>
    <w:link w:val="497"/>
    <w:qFormat/>
    <w:uiPriority w:val="0"/>
    <w:pPr>
      <w:widowControl/>
      <w:spacing w:beforeLines="50" w:line="360" w:lineRule="auto"/>
      <w:ind w:firstLine="0" w:firstLineChars="0"/>
      <w:jc w:val="center"/>
    </w:pPr>
    <w:rPr>
      <w:rFonts w:ascii="Times New Roman" w:hAnsi="Times New Roman" w:eastAsia="黑体"/>
      <w:b/>
      <w:kern w:val="0"/>
      <w:sz w:val="24"/>
      <w:szCs w:val="20"/>
    </w:rPr>
  </w:style>
  <w:style w:type="character" w:customStyle="1" w:styleId="499">
    <w:name w:val="0-插图 Char"/>
    <w:link w:val="500"/>
    <w:qFormat/>
    <w:uiPriority w:val="0"/>
    <w:rPr>
      <w:rFonts w:ascii="黑体" w:hAnsi="Calibri" w:eastAsia="黑体"/>
      <w:kern w:val="2"/>
      <w:sz w:val="24"/>
    </w:rPr>
  </w:style>
  <w:style w:type="paragraph" w:customStyle="1" w:styleId="500">
    <w:name w:val="0-插图"/>
    <w:link w:val="499"/>
    <w:qFormat/>
    <w:uiPriority w:val="0"/>
    <w:pPr>
      <w:jc w:val="center"/>
      <w:outlineLvl w:val="7"/>
    </w:pPr>
    <w:rPr>
      <w:rFonts w:ascii="黑体" w:hAnsi="Calibri" w:eastAsia="黑体" w:cs="Times New Roman"/>
      <w:sz w:val="24"/>
      <w:lang w:val="en-US" w:eastAsia="zh-CN" w:bidi="ar-SA"/>
    </w:rPr>
  </w:style>
  <w:style w:type="paragraph" w:customStyle="1" w:styleId="501">
    <w:name w:val="0-正文"/>
    <w:basedOn w:val="1"/>
    <w:link w:val="502"/>
    <w:qFormat/>
    <w:uiPriority w:val="0"/>
    <w:rPr>
      <w:rFonts w:hAnsi="Times New Roman"/>
      <w:szCs w:val="20"/>
    </w:rPr>
  </w:style>
  <w:style w:type="character" w:customStyle="1" w:styleId="502">
    <w:name w:val="0-正文 Char"/>
    <w:link w:val="501"/>
    <w:qFormat/>
    <w:uiPriority w:val="0"/>
    <w:rPr>
      <w:rFonts w:ascii="仿宋_GB2312" w:eastAsia="仿宋_GB2312"/>
      <w:kern w:val="2"/>
      <w:sz w:val="28"/>
    </w:rPr>
  </w:style>
  <w:style w:type="character" w:customStyle="1" w:styleId="503">
    <w:name w:val="表名 Char Char Char Char Char2"/>
    <w:qFormat/>
    <w:uiPriority w:val="0"/>
    <w:rPr>
      <w:rFonts w:ascii="宋体" w:hAnsi="宋体" w:eastAsia="黑体" w:cs="宋体"/>
      <w:sz w:val="24"/>
      <w:szCs w:val="24"/>
      <w:lang w:val="en-US" w:eastAsia="zh-CN"/>
    </w:rPr>
  </w:style>
  <w:style w:type="character" w:customStyle="1" w:styleId="504">
    <w:name w:val="表头编号 Char Char3 Char"/>
    <w:qFormat/>
    <w:uiPriority w:val="0"/>
    <w:rPr>
      <w:rFonts w:ascii="Arial" w:hAnsi="Arial" w:eastAsia="宋体" w:cs="Arial"/>
      <w:b/>
      <w:color w:val="000000"/>
      <w:spacing w:val="-2"/>
      <w:kern w:val="2"/>
      <w:sz w:val="24"/>
      <w:szCs w:val="24"/>
      <w:lang w:val="en-US" w:eastAsia="zh-CN"/>
    </w:rPr>
  </w:style>
  <w:style w:type="character" w:customStyle="1" w:styleId="505">
    <w:name w:val="批注主题 字符"/>
    <w:semiHidden/>
    <w:qFormat/>
    <w:uiPriority w:val="0"/>
    <w:rPr>
      <w:b/>
      <w:bCs/>
      <w:kern w:val="2"/>
      <w:sz w:val="21"/>
      <w:szCs w:val="24"/>
    </w:rPr>
  </w:style>
  <w:style w:type="character" w:customStyle="1" w:styleId="506">
    <w:name w:val="latinname"/>
    <w:qFormat/>
    <w:uiPriority w:val="0"/>
  </w:style>
  <w:style w:type="character" w:customStyle="1" w:styleId="507">
    <w:name w:val="spcname"/>
    <w:qFormat/>
    <w:uiPriority w:val="0"/>
  </w:style>
  <w:style w:type="character" w:customStyle="1" w:styleId="508">
    <w:name w:val="样式1 Char Char Char"/>
    <w:semiHidden/>
    <w:qFormat/>
    <w:locked/>
    <w:uiPriority w:val="0"/>
    <w:rPr>
      <w:sz w:val="28"/>
    </w:rPr>
  </w:style>
  <w:style w:type="character" w:customStyle="1" w:styleId="509">
    <w:name w:val="zye"/>
    <w:qFormat/>
    <w:uiPriority w:val="0"/>
  </w:style>
  <w:style w:type="character" w:customStyle="1" w:styleId="510">
    <w:name w:val="样式 表格格 + 红色 Char Char"/>
    <w:link w:val="511"/>
    <w:qFormat/>
    <w:uiPriority w:val="0"/>
    <w:rPr>
      <w:lang w:val="en-US" w:eastAsia="zh-CN" w:bidi="ar-SA"/>
    </w:rPr>
  </w:style>
  <w:style w:type="paragraph" w:customStyle="1" w:styleId="511">
    <w:name w:val="样式 表格格 + 红色"/>
    <w:link w:val="510"/>
    <w:qFormat/>
    <w:uiPriority w:val="0"/>
    <w:rPr>
      <w:rFonts w:ascii="Times New Roman" w:hAnsi="Times New Roman" w:eastAsia="宋体" w:cs="Times New Roman"/>
      <w:lang w:val="en-US" w:eastAsia="zh-CN" w:bidi="ar-SA"/>
    </w:rPr>
  </w:style>
  <w:style w:type="character" w:customStyle="1" w:styleId="512">
    <w:name w:val="ZW Char Char Char Char"/>
    <w:semiHidden/>
    <w:qFormat/>
    <w:locked/>
    <w:uiPriority w:val="0"/>
    <w:rPr>
      <w:rFonts w:ascii="仿宋_GB2312" w:eastAsia="仿宋_GB2312"/>
      <w:color w:val="000000"/>
      <w:sz w:val="28"/>
      <w:szCs w:val="28"/>
    </w:rPr>
  </w:style>
  <w:style w:type="character" w:customStyle="1" w:styleId="513">
    <w:name w:val="表头编号 Char Char1 Char Char Char Char Char Char Char Char3"/>
    <w:qFormat/>
    <w:uiPriority w:val="0"/>
    <w:rPr>
      <w:rFonts w:ascii="Arial" w:hAnsi="Arial" w:eastAsia="宋体" w:cs="Arial"/>
      <w:b/>
      <w:color w:val="000000"/>
      <w:spacing w:val="-2"/>
      <w:kern w:val="2"/>
      <w:sz w:val="24"/>
      <w:szCs w:val="24"/>
      <w:lang w:val="en-US" w:eastAsia="zh-CN"/>
    </w:rPr>
  </w:style>
  <w:style w:type="character" w:customStyle="1" w:styleId="514">
    <w:name w:val="Char Char471"/>
    <w:qFormat/>
    <w:uiPriority w:val="0"/>
    <w:rPr>
      <w:rFonts w:hint="eastAsia" w:ascii="黑体" w:hAnsi="Arial" w:eastAsia="黑体" w:cs="黑体"/>
      <w:sz w:val="36"/>
      <w:szCs w:val="36"/>
      <w:lang w:val="en-US" w:eastAsia="zh-CN" w:bidi="ar-SA"/>
    </w:rPr>
  </w:style>
  <w:style w:type="character" w:customStyle="1" w:styleId="515">
    <w:name w:val="标题5 Char Char3 Char Char"/>
    <w:link w:val="516"/>
    <w:qFormat/>
    <w:uiPriority w:val="0"/>
    <w:rPr>
      <w:color w:val="000000"/>
      <w:kern w:val="2"/>
      <w:sz w:val="24"/>
    </w:rPr>
  </w:style>
  <w:style w:type="paragraph" w:customStyle="1" w:styleId="516">
    <w:name w:val="标题5 Char Char3"/>
    <w:basedOn w:val="1"/>
    <w:link w:val="515"/>
    <w:qFormat/>
    <w:uiPriority w:val="0"/>
    <w:pPr>
      <w:widowControl/>
      <w:adjustRightInd w:val="0"/>
      <w:snapToGrid w:val="0"/>
      <w:spacing w:line="360" w:lineRule="auto"/>
      <w:ind w:firstLine="425" w:firstLineChars="0"/>
      <w:outlineLvl w:val="4"/>
    </w:pPr>
    <w:rPr>
      <w:rFonts w:ascii="Times New Roman" w:hAnsi="Times New Roman" w:eastAsia="宋体"/>
      <w:color w:val="000000"/>
      <w:sz w:val="24"/>
      <w:szCs w:val="20"/>
    </w:rPr>
  </w:style>
  <w:style w:type="character" w:customStyle="1" w:styleId="517">
    <w:name w:val="font01"/>
    <w:qFormat/>
    <w:uiPriority w:val="0"/>
    <w:rPr>
      <w:rFonts w:hint="eastAsia" w:ascii="仿宋_GB2312" w:eastAsia="仿宋_GB2312" w:cs="仿宋_GB2312"/>
      <w:color w:val="000000"/>
      <w:sz w:val="18"/>
      <w:szCs w:val="18"/>
      <w:u w:val="none"/>
    </w:rPr>
  </w:style>
  <w:style w:type="character" w:customStyle="1" w:styleId="518">
    <w:name w:val="样式  + 首行缩进:  0.99 厘米 Char Char Char Char"/>
    <w:semiHidden/>
    <w:qFormat/>
    <w:uiPriority w:val="0"/>
    <w:rPr>
      <w:rFonts w:hint="eastAsia" w:ascii="仿宋_GB2312" w:eastAsia="仿宋_GB2312"/>
      <w:kern w:val="2"/>
      <w:sz w:val="28"/>
      <w:lang w:val="en-US" w:eastAsia="zh-CN"/>
    </w:rPr>
  </w:style>
  <w:style w:type="character" w:customStyle="1" w:styleId="519">
    <w:name w:val="slink1"/>
    <w:qFormat/>
    <w:uiPriority w:val="0"/>
    <w:rPr>
      <w:rFonts w:hint="default" w:ascii="ˎ̥" w:hAnsi="ˎ̥"/>
      <w:color w:val="003366"/>
      <w:sz w:val="18"/>
      <w:u w:val="none"/>
    </w:rPr>
  </w:style>
  <w:style w:type="character" w:customStyle="1" w:styleId="520">
    <w:name w:val="表中文字石 Char"/>
    <w:qFormat/>
    <w:uiPriority w:val="0"/>
    <w:rPr>
      <w:color w:val="365F91"/>
      <w:sz w:val="18"/>
      <w:szCs w:val="18"/>
    </w:rPr>
  </w:style>
  <w:style w:type="character" w:customStyle="1" w:styleId="521">
    <w:name w:val="latinnamemark"/>
    <w:qFormat/>
    <w:uiPriority w:val="0"/>
  </w:style>
  <w:style w:type="character" w:customStyle="1" w:styleId="522">
    <w:name w:val="符号 Char Char Char Char"/>
    <w:qFormat/>
    <w:uiPriority w:val="0"/>
    <w:rPr>
      <w:rFonts w:ascii="新宋体" w:eastAsia="新宋体"/>
      <w:iCs/>
      <w:kern w:val="2"/>
      <w:sz w:val="24"/>
      <w:szCs w:val="24"/>
      <w:lang w:val="en-US" w:eastAsia="zh-CN"/>
    </w:rPr>
  </w:style>
  <w:style w:type="character" w:customStyle="1" w:styleId="523">
    <w:name w:val="正文缩进111"/>
    <w:qFormat/>
    <w:uiPriority w:val="0"/>
    <w:rPr>
      <w:rFonts w:hint="eastAsia" w:ascii="黑体" w:hAnsi="黑体" w:eastAsia="黑体"/>
      <w:kern w:val="2"/>
      <w:sz w:val="24"/>
      <w:szCs w:val="24"/>
      <w:lang w:val="en-US" w:eastAsia="zh-CN"/>
    </w:rPr>
  </w:style>
  <w:style w:type="character" w:customStyle="1" w:styleId="524">
    <w:name w:val="样式 表号 + 首行缩进:  2 字符2 Char Char"/>
    <w:link w:val="525"/>
    <w:qFormat/>
    <w:uiPriority w:val="0"/>
    <w:rPr>
      <w:spacing w:val="6"/>
      <w:lang w:val="zh-CN" w:eastAsia="zh-CN" w:bidi="ar-SA"/>
    </w:rPr>
  </w:style>
  <w:style w:type="paragraph" w:customStyle="1" w:styleId="525">
    <w:name w:val="样式 表号 + 首行缩进:  2 字符2"/>
    <w:link w:val="524"/>
    <w:qFormat/>
    <w:uiPriority w:val="0"/>
    <w:pPr>
      <w:tabs>
        <w:tab w:val="left" w:pos="8478"/>
        <w:tab w:val="right" w:pos="9638"/>
      </w:tabs>
      <w:spacing w:line="240" w:lineRule="atLeast"/>
      <w:jc w:val="both"/>
      <w:outlineLvl w:val="6"/>
    </w:pPr>
    <w:rPr>
      <w:rFonts w:ascii="Times New Roman" w:hAnsi="Times New Roman" w:eastAsia="宋体" w:cs="Times New Roman"/>
      <w:spacing w:val="6"/>
      <w:lang w:val="zh-CN" w:eastAsia="zh-CN" w:bidi="ar-SA"/>
    </w:rPr>
  </w:style>
  <w:style w:type="character" w:customStyle="1" w:styleId="526">
    <w:name w:val="报告标题4 Char"/>
    <w:qFormat/>
    <w:uiPriority w:val="0"/>
    <w:rPr>
      <w:rFonts w:ascii="Arial" w:hAnsi="Arial" w:eastAsia="黑体"/>
      <w:b/>
      <w:bCs/>
      <w:kern w:val="2"/>
      <w:sz w:val="28"/>
      <w:szCs w:val="28"/>
      <w:lang w:val="en-US" w:eastAsia="zh-CN"/>
    </w:rPr>
  </w:style>
  <w:style w:type="character" w:customStyle="1" w:styleId="527">
    <w:name w:val="ZW Char"/>
    <w:link w:val="528"/>
    <w:qFormat/>
    <w:uiPriority w:val="0"/>
    <w:rPr>
      <w:rFonts w:ascii="仿宋_GB2312" w:hAnsi="Times New Roman" w:eastAsia="仿宋_GB2312" w:cs="Times New Roman"/>
      <w:kern w:val="0"/>
      <w:sz w:val="28"/>
      <w:szCs w:val="24"/>
    </w:rPr>
  </w:style>
  <w:style w:type="paragraph" w:customStyle="1" w:styleId="528">
    <w:name w:val="ZW"/>
    <w:basedOn w:val="1"/>
    <w:link w:val="527"/>
    <w:qFormat/>
    <w:uiPriority w:val="0"/>
    <w:pPr>
      <w:widowControl/>
    </w:pPr>
    <w:rPr>
      <w:rFonts w:hAnsi="Times New Roman"/>
      <w:kern w:val="0"/>
      <w:szCs w:val="24"/>
    </w:rPr>
  </w:style>
  <w:style w:type="character" w:customStyle="1" w:styleId="529">
    <w:name w:val="图编号 Char Char1"/>
    <w:qFormat/>
    <w:uiPriority w:val="0"/>
    <w:rPr>
      <w:rFonts w:ascii="Arial" w:hAnsi="Arial" w:eastAsia="幼圆" w:cs="Arial"/>
      <w:kern w:val="2"/>
      <w:sz w:val="24"/>
      <w:lang w:val="en-US" w:eastAsia="zh-CN"/>
    </w:rPr>
  </w:style>
  <w:style w:type="character" w:customStyle="1" w:styleId="530">
    <w:name w:val="纯文本 Char1"/>
    <w:qFormat/>
    <w:uiPriority w:val="0"/>
    <w:rPr>
      <w:rFonts w:ascii="宋体" w:hAnsi="宋体" w:eastAsia="宋体" w:cs="宋体"/>
      <w:kern w:val="0"/>
      <w:sz w:val="24"/>
      <w:szCs w:val="24"/>
    </w:rPr>
  </w:style>
  <w:style w:type="character" w:customStyle="1" w:styleId="531">
    <w:name w:val="font3"/>
    <w:qFormat/>
    <w:uiPriority w:val="0"/>
  </w:style>
  <w:style w:type="character" w:customStyle="1" w:styleId="532">
    <w:name w:val="表格内容 Char Char Char Char"/>
    <w:link w:val="533"/>
    <w:qFormat/>
    <w:uiPriority w:val="0"/>
    <w:rPr>
      <w:color w:val="FF0000"/>
      <w:szCs w:val="16"/>
    </w:rPr>
  </w:style>
  <w:style w:type="paragraph" w:customStyle="1" w:styleId="533">
    <w:name w:val="表格内容"/>
    <w:basedOn w:val="1"/>
    <w:link w:val="532"/>
    <w:qFormat/>
    <w:uiPriority w:val="0"/>
    <w:pPr>
      <w:widowControl/>
      <w:spacing w:line="420" w:lineRule="exact"/>
      <w:ind w:firstLine="0" w:firstLineChars="0"/>
      <w:jc w:val="center"/>
    </w:pPr>
    <w:rPr>
      <w:rFonts w:ascii="Times New Roman" w:hAnsi="Times New Roman" w:eastAsia="宋体"/>
      <w:color w:val="FF0000"/>
      <w:kern w:val="0"/>
      <w:sz w:val="20"/>
      <w:szCs w:val="16"/>
    </w:rPr>
  </w:style>
  <w:style w:type="character" w:customStyle="1" w:styleId="534">
    <w:name w:val="Char Char412"/>
    <w:qFormat/>
    <w:uiPriority w:val="0"/>
    <w:rPr>
      <w:rFonts w:hint="eastAsia" w:ascii="宋体" w:hAnsi="宋体" w:eastAsia="仿宋_GB2312"/>
      <w:sz w:val="24"/>
      <w:lang w:val="en-US" w:eastAsia="zh-CN"/>
    </w:rPr>
  </w:style>
  <w:style w:type="character" w:customStyle="1" w:styleId="535">
    <w:name w:val="报告正文 Char Char"/>
    <w:qFormat/>
    <w:uiPriority w:val="0"/>
    <w:rPr>
      <w:rFonts w:eastAsia="宋体"/>
      <w:color w:val="000000"/>
      <w:sz w:val="24"/>
      <w:lang w:val="zh-CN" w:eastAsia="zh-CN"/>
    </w:rPr>
  </w:style>
  <w:style w:type="character" w:customStyle="1" w:styleId="536">
    <w:name w:val="样式 ZW + 首行缩进:  2 字符 字距调整四号 Char Char"/>
    <w:link w:val="537"/>
    <w:qFormat/>
    <w:uiPriority w:val="0"/>
    <w:rPr>
      <w:snapToGrid w:val="0"/>
      <w:kern w:val="28"/>
      <w:lang w:val="en-US" w:eastAsia="zh-CN" w:bidi="ar-SA"/>
    </w:rPr>
  </w:style>
  <w:style w:type="paragraph" w:customStyle="1" w:styleId="537">
    <w:name w:val="样式 ZW + 首行缩进:  2 字符 字距调整四号"/>
    <w:basedOn w:val="528"/>
    <w:link w:val="536"/>
    <w:qFormat/>
    <w:uiPriority w:val="0"/>
    <w:pPr>
      <w:adjustRightInd w:val="0"/>
      <w:snapToGrid w:val="0"/>
    </w:pPr>
    <w:rPr>
      <w:rFonts w:ascii="Times New Roman" w:hAnsi="Times New Roman" w:eastAsia="宋体" w:cs="Times New Roman"/>
      <w:snapToGrid w:val="0"/>
      <w:kern w:val="28"/>
      <w:lang w:val="en-US" w:eastAsia="zh-CN" w:bidi="ar-SA"/>
    </w:rPr>
  </w:style>
  <w:style w:type="character" w:customStyle="1" w:styleId="538">
    <w:name w:val="fontstyle21"/>
    <w:qFormat/>
    <w:uiPriority w:val="0"/>
    <w:rPr>
      <w:rFonts w:hint="default" w:ascii="Times New Roman" w:hAnsi="Times New Roman" w:cs="Times New Roman"/>
      <w:color w:val="000000"/>
      <w:sz w:val="24"/>
      <w:szCs w:val="24"/>
    </w:rPr>
  </w:style>
  <w:style w:type="character" w:customStyle="1" w:styleId="539">
    <w:name w:val="lei Char"/>
    <w:link w:val="540"/>
    <w:qFormat/>
    <w:uiPriority w:val="0"/>
    <w:rPr>
      <w:rFonts w:ascii="Times New Roman" w:hAnsi="Times New Roman" w:eastAsia="仿宋_GB2312" w:cs="Times New Roman"/>
      <w:snapToGrid w:val="0"/>
      <w:color w:val="000000"/>
      <w:kern w:val="0"/>
      <w:sz w:val="28"/>
      <w:szCs w:val="28"/>
    </w:rPr>
  </w:style>
  <w:style w:type="paragraph" w:customStyle="1" w:styleId="540">
    <w:name w:val="lei"/>
    <w:basedOn w:val="1"/>
    <w:link w:val="539"/>
    <w:qFormat/>
    <w:uiPriority w:val="0"/>
    <w:pPr>
      <w:widowControl/>
      <w:adjustRightInd w:val="0"/>
      <w:ind w:firstLine="565"/>
    </w:pPr>
    <w:rPr>
      <w:rFonts w:ascii="Times New Roman" w:hAnsi="Times New Roman"/>
      <w:snapToGrid w:val="0"/>
      <w:color w:val="000000"/>
      <w:kern w:val="0"/>
      <w:szCs w:val="28"/>
    </w:rPr>
  </w:style>
  <w:style w:type="character" w:customStyle="1" w:styleId="541">
    <w:name w:val="表格标题[858D7CFB-ED40-4347-BF05-701D383B685F]"/>
    <w:qFormat/>
    <w:uiPriority w:val="0"/>
    <w:rPr>
      <w:rFonts w:eastAsia="黑体"/>
      <w:bCs/>
      <w:color w:val="000000"/>
      <w:sz w:val="30"/>
      <w:szCs w:val="21"/>
    </w:rPr>
  </w:style>
  <w:style w:type="character" w:customStyle="1" w:styleId="542">
    <w:name w:val="Char Char310"/>
    <w:qFormat/>
    <w:uiPriority w:val="0"/>
    <w:rPr>
      <w:sz w:val="21"/>
      <w:lang w:bidi="ar-SA"/>
    </w:rPr>
  </w:style>
  <w:style w:type="character" w:customStyle="1" w:styleId="543">
    <w:name w:val="z-窗体顶端 字符1"/>
    <w:qFormat/>
    <w:uiPriority w:val="0"/>
    <w:rPr>
      <w:rFonts w:ascii="Arial" w:hAnsi="Arial" w:eastAsia="仿宋_GB2312"/>
      <w:vanish/>
      <w:sz w:val="16"/>
      <w:szCs w:val="16"/>
    </w:rPr>
  </w:style>
  <w:style w:type="character" w:customStyle="1" w:styleId="544">
    <w:name w:val="zt1"/>
    <w:qFormat/>
    <w:uiPriority w:val="0"/>
  </w:style>
  <w:style w:type="character" w:customStyle="1" w:styleId="545">
    <w:name w:val="Char Char46"/>
    <w:qFormat/>
    <w:uiPriority w:val="0"/>
    <w:rPr>
      <w:rFonts w:hint="eastAsia" w:ascii="仿宋_GB2312" w:eastAsia="仿宋_GB2312"/>
      <w:kern w:val="2"/>
      <w:sz w:val="28"/>
      <w:lang w:bidi="ar-SA"/>
    </w:rPr>
  </w:style>
  <w:style w:type="character" w:customStyle="1" w:styleId="546">
    <w:name w:val="批注主题 Char3"/>
    <w:qFormat/>
    <w:uiPriority w:val="99"/>
    <w:rPr>
      <w:b/>
      <w:bCs/>
      <w:szCs w:val="24"/>
    </w:rPr>
  </w:style>
  <w:style w:type="character" w:customStyle="1" w:styleId="547">
    <w:name w:val="标准正文 Char Char Char"/>
    <w:qFormat/>
    <w:uiPriority w:val="0"/>
    <w:rPr>
      <w:rFonts w:ascii="Arial" w:hAnsi="Arial" w:eastAsia="宋体" w:cs="宋体"/>
      <w:kern w:val="2"/>
      <w:sz w:val="24"/>
      <w:lang w:val="en-US" w:eastAsia="zh-CN"/>
    </w:rPr>
  </w:style>
  <w:style w:type="character" w:customStyle="1" w:styleId="548">
    <w:name w:val="标题3 Char Char Char"/>
    <w:qFormat/>
    <w:uiPriority w:val="0"/>
    <w:rPr>
      <w:rFonts w:ascii="宋体" w:hAnsi="宋体" w:eastAsia="华文中宋" w:cs="Times New Roman"/>
      <w:sz w:val="30"/>
      <w:szCs w:val="30"/>
    </w:rPr>
  </w:style>
  <w:style w:type="character" w:customStyle="1" w:styleId="549">
    <w:name w:val="样式 样式 表文 + 左  -0.5 字符 + 加粗 左侧:  -0.5 字符 右侧:  -0.5 字符 段前: 11.6... Char Char"/>
    <w:qFormat/>
    <w:uiPriority w:val="0"/>
    <w:rPr>
      <w:rFonts w:ascii="宋体" w:hAnsi="宋体" w:eastAsia="宋体" w:cs="宋体"/>
      <w:bCs/>
      <w:kern w:val="2"/>
      <w:sz w:val="21"/>
      <w:szCs w:val="21"/>
      <w:lang w:val="en-US" w:eastAsia="zh-CN"/>
    </w:rPr>
  </w:style>
  <w:style w:type="character" w:customStyle="1" w:styleId="550">
    <w:name w:val="a12"/>
    <w:qFormat/>
    <w:uiPriority w:val="0"/>
  </w:style>
  <w:style w:type="character" w:customStyle="1" w:styleId="551">
    <w:name w:val="样式3 Char Char"/>
    <w:link w:val="552"/>
    <w:qFormat/>
    <w:uiPriority w:val="0"/>
    <w:rPr>
      <w:sz w:val="24"/>
      <w:szCs w:val="24"/>
    </w:rPr>
  </w:style>
  <w:style w:type="paragraph" w:customStyle="1" w:styleId="552">
    <w:name w:val="样式3"/>
    <w:basedOn w:val="1"/>
    <w:link w:val="551"/>
    <w:qFormat/>
    <w:uiPriority w:val="0"/>
    <w:pPr>
      <w:widowControl/>
      <w:spacing w:line="360" w:lineRule="auto"/>
      <w:ind w:firstLine="0" w:firstLineChars="0"/>
      <w:jc w:val="left"/>
    </w:pPr>
    <w:rPr>
      <w:rFonts w:ascii="Times New Roman" w:hAnsi="Times New Roman" w:eastAsia="宋体"/>
      <w:kern w:val="0"/>
      <w:sz w:val="24"/>
      <w:szCs w:val="24"/>
    </w:rPr>
  </w:style>
  <w:style w:type="character" w:customStyle="1" w:styleId="553">
    <w:name w:val="标题 3 Char2"/>
    <w:qFormat/>
    <w:uiPriority w:val="9"/>
    <w:rPr>
      <w:b/>
      <w:bCs/>
      <w:sz w:val="32"/>
      <w:szCs w:val="32"/>
    </w:rPr>
  </w:style>
  <w:style w:type="character" w:customStyle="1" w:styleId="554">
    <w:name w:val="日期 Char2"/>
    <w:qFormat/>
    <w:uiPriority w:val="99"/>
    <w:rPr>
      <w:kern w:val="2"/>
      <w:sz w:val="21"/>
      <w:szCs w:val="24"/>
    </w:rPr>
  </w:style>
  <w:style w:type="character" w:customStyle="1" w:styleId="555">
    <w:name w:val="ZW Char Char"/>
    <w:qFormat/>
    <w:uiPriority w:val="0"/>
    <w:rPr>
      <w:rFonts w:ascii="仿宋_GB2312" w:eastAsia="仿宋_GB2312"/>
      <w:snapToGrid w:val="0"/>
      <w:sz w:val="28"/>
      <w:szCs w:val="24"/>
      <w:lang w:val="en-US" w:eastAsia="zh-CN"/>
    </w:rPr>
  </w:style>
  <w:style w:type="character" w:customStyle="1" w:styleId="556">
    <w:name w:val="章标题 Char Char"/>
    <w:semiHidden/>
    <w:qFormat/>
    <w:uiPriority w:val="0"/>
    <w:rPr>
      <w:rFonts w:hint="default" w:ascii="Arial" w:hAnsi="Arial" w:eastAsia="宋体" w:cs="Arial"/>
      <w:b/>
      <w:bCs/>
      <w:kern w:val="2"/>
      <w:sz w:val="32"/>
      <w:szCs w:val="32"/>
      <w:lang w:val="en-US" w:eastAsia="zh-CN" w:bidi="ar-SA"/>
    </w:rPr>
  </w:style>
  <w:style w:type="character" w:customStyle="1" w:styleId="557">
    <w:name w:val="样式 样式 正文01 + 首行缩进:  2 字符 + 首行缩进:  2 字符1 Char"/>
    <w:qFormat/>
    <w:locked/>
    <w:uiPriority w:val="0"/>
    <w:rPr>
      <w:rFonts w:ascii="仿宋_GB2312" w:eastAsia="仿宋_GB2312"/>
      <w:sz w:val="28"/>
    </w:rPr>
  </w:style>
  <w:style w:type="character" w:customStyle="1" w:styleId="558">
    <w:name w:val="Char Char62"/>
    <w:qFormat/>
    <w:uiPriority w:val="0"/>
    <w:rPr>
      <w:rFonts w:hint="eastAsia" w:ascii="楷体_GB2312" w:eastAsia="楷体_GB2312"/>
      <w:kern w:val="2"/>
      <w:sz w:val="24"/>
      <w:szCs w:val="24"/>
    </w:rPr>
  </w:style>
  <w:style w:type="character" w:customStyle="1" w:styleId="559">
    <w:name w:val="font21"/>
    <w:qFormat/>
    <w:uiPriority w:val="0"/>
    <w:rPr>
      <w:rFonts w:hint="eastAsia" w:ascii="宋体" w:hAnsi="宋体" w:eastAsia="宋体"/>
      <w:color w:val="000000"/>
      <w:sz w:val="28"/>
      <w:szCs w:val="28"/>
      <w:u w:val="none"/>
    </w:rPr>
  </w:style>
  <w:style w:type="character" w:customStyle="1" w:styleId="560">
    <w:name w:val="Char Char4221"/>
    <w:qFormat/>
    <w:uiPriority w:val="0"/>
    <w:rPr>
      <w:kern w:val="2"/>
      <w:sz w:val="18"/>
      <w:szCs w:val="18"/>
      <w:lang w:bidi="ar-SA"/>
    </w:rPr>
  </w:style>
  <w:style w:type="character" w:customStyle="1" w:styleId="561">
    <w:name w:val="88图名 Char"/>
    <w:link w:val="562"/>
    <w:qFormat/>
    <w:uiPriority w:val="0"/>
    <w:rPr>
      <w:rFonts w:ascii="黑体" w:hAnsi="Times New Roman" w:eastAsia="黑体" w:cs="Times New Roman"/>
      <w:sz w:val="24"/>
      <w:szCs w:val="20"/>
    </w:rPr>
  </w:style>
  <w:style w:type="paragraph" w:customStyle="1" w:styleId="562">
    <w:name w:val="88图名"/>
    <w:basedOn w:val="1"/>
    <w:link w:val="561"/>
    <w:qFormat/>
    <w:uiPriority w:val="0"/>
    <w:pPr>
      <w:spacing w:line="240" w:lineRule="auto"/>
      <w:ind w:firstLine="0" w:firstLineChars="0"/>
      <w:jc w:val="center"/>
    </w:pPr>
    <w:rPr>
      <w:rFonts w:ascii="黑体" w:hAnsi="Times New Roman" w:eastAsia="黑体"/>
      <w:kern w:val="0"/>
      <w:sz w:val="24"/>
      <w:szCs w:val="20"/>
    </w:rPr>
  </w:style>
  <w:style w:type="character" w:customStyle="1" w:styleId="563">
    <w:name w:val="样式 样式 (西文) Times New Roman 黑色 首行缩进:  2 字符 + 自动设置 首行缩进:  2 字符 Char Char"/>
    <w:qFormat/>
    <w:uiPriority w:val="0"/>
    <w:rPr>
      <w:rFonts w:ascii="Times New Roman" w:hAnsi="Times New Roman" w:eastAsia="仿宋_GB2312" w:cs="宋体"/>
      <w:color w:val="000000"/>
      <w:kern w:val="0"/>
      <w:sz w:val="28"/>
      <w:szCs w:val="20"/>
    </w:rPr>
  </w:style>
  <w:style w:type="character" w:customStyle="1" w:styleId="564">
    <w:name w:val="sheader6 nolinkdesign"/>
    <w:qFormat/>
    <w:uiPriority w:val="0"/>
  </w:style>
  <w:style w:type="character" w:customStyle="1" w:styleId="565">
    <w:name w:val="样式 样式 (西文) Times New Roman (中文) 黑体 小四 段后: 3 磅 首行缩进:  0 字符 + 首行缩进... Char"/>
    <w:qFormat/>
    <w:locked/>
    <w:uiPriority w:val="0"/>
    <w:rPr>
      <w:rFonts w:eastAsia="黑体"/>
      <w:sz w:val="24"/>
    </w:rPr>
  </w:style>
  <w:style w:type="character" w:customStyle="1" w:styleId="566">
    <w:name w:val="oh"/>
    <w:qFormat/>
    <w:uiPriority w:val="0"/>
  </w:style>
  <w:style w:type="character" w:customStyle="1" w:styleId="567">
    <w:name w:val="Char Char67"/>
    <w:qFormat/>
    <w:uiPriority w:val="0"/>
    <w:rPr>
      <w:rFonts w:hint="eastAsia" w:ascii="仿宋_GB2312" w:hAnsi="Times New Roman" w:eastAsia="仿宋_GB2312"/>
      <w:kern w:val="2"/>
      <w:sz w:val="28"/>
      <w:szCs w:val="24"/>
      <w:shd w:val="clear" w:color="auto" w:fill="000080"/>
    </w:rPr>
  </w:style>
  <w:style w:type="character" w:customStyle="1" w:styleId="568">
    <w:name w:val="正文样式 Char Char Char Char Char Char"/>
    <w:link w:val="569"/>
    <w:qFormat/>
    <w:uiPriority w:val="0"/>
    <w:rPr>
      <w:rFonts w:ascii="宋体" w:hAnsi="宋体"/>
      <w:sz w:val="24"/>
      <w:szCs w:val="24"/>
      <w:lang w:val="zh-CN"/>
    </w:rPr>
  </w:style>
  <w:style w:type="paragraph" w:customStyle="1" w:styleId="569">
    <w:name w:val="正文样式 Char Char Char Char"/>
    <w:basedOn w:val="1"/>
    <w:link w:val="568"/>
    <w:qFormat/>
    <w:uiPriority w:val="0"/>
    <w:pPr>
      <w:topLinePunct/>
      <w:spacing w:line="300" w:lineRule="auto"/>
    </w:pPr>
    <w:rPr>
      <w:rFonts w:ascii="宋体" w:hAnsi="宋体" w:eastAsia="宋体"/>
      <w:kern w:val="0"/>
      <w:sz w:val="24"/>
      <w:szCs w:val="24"/>
      <w:lang w:val="zh-CN"/>
    </w:rPr>
  </w:style>
  <w:style w:type="character" w:customStyle="1" w:styleId="570">
    <w:name w:val="样式3 Char"/>
    <w:qFormat/>
    <w:locked/>
    <w:uiPriority w:val="0"/>
    <w:rPr>
      <w:rFonts w:ascii="黑体" w:hAnsi="Calibri Light" w:eastAsia="黑体" w:cs="黑体"/>
      <w:b/>
      <w:bCs/>
      <w:color w:val="000000"/>
      <w:kern w:val="2"/>
      <w:sz w:val="24"/>
      <w:szCs w:val="28"/>
    </w:rPr>
  </w:style>
  <w:style w:type="character" w:customStyle="1" w:styleId="571">
    <w:name w:val="mw-headline"/>
    <w:qFormat/>
    <w:uiPriority w:val="0"/>
  </w:style>
  <w:style w:type="character" w:customStyle="1" w:styleId="572">
    <w:name w:val="样式 (西文) Times New Roman 黑色 首行缩进:  2 字符 Char"/>
    <w:link w:val="573"/>
    <w:qFormat/>
    <w:uiPriority w:val="0"/>
    <w:rPr>
      <w:rFonts w:ascii="Times New Roman" w:hAnsi="Times New Roman" w:eastAsia="仿宋_GB2312" w:cs="宋体"/>
      <w:color w:val="000000"/>
      <w:kern w:val="0"/>
      <w:sz w:val="28"/>
      <w:szCs w:val="20"/>
    </w:rPr>
  </w:style>
  <w:style w:type="paragraph" w:customStyle="1" w:styleId="573">
    <w:name w:val="样式 (西文) Times New Roman 黑色 首行缩进:  2 字符"/>
    <w:basedOn w:val="1"/>
    <w:link w:val="572"/>
    <w:qFormat/>
    <w:uiPriority w:val="0"/>
    <w:pPr>
      <w:widowControl/>
    </w:pPr>
    <w:rPr>
      <w:rFonts w:ascii="Times New Roman" w:hAnsi="Times New Roman"/>
      <w:color w:val="000000"/>
      <w:kern w:val="0"/>
      <w:szCs w:val="20"/>
    </w:rPr>
  </w:style>
  <w:style w:type="character" w:customStyle="1" w:styleId="574">
    <w:name w:val="样式 标题 2标题 22 + (西文) 宋体 Char Char"/>
    <w:link w:val="575"/>
    <w:qFormat/>
    <w:uiPriority w:val="0"/>
    <w:rPr>
      <w:rFonts w:ascii="Arial" w:hAnsi="Arial" w:eastAsia="黑体"/>
      <w:b/>
      <w:sz w:val="32"/>
    </w:rPr>
  </w:style>
  <w:style w:type="paragraph" w:customStyle="1" w:styleId="575">
    <w:name w:val="样式 标题 2标题 22 + (西文) 宋体"/>
    <w:basedOn w:val="4"/>
    <w:link w:val="574"/>
    <w:qFormat/>
    <w:uiPriority w:val="0"/>
    <w:pPr>
      <w:keepNext w:val="0"/>
      <w:keepLines w:val="0"/>
      <w:spacing w:before="120" w:after="120"/>
    </w:pPr>
    <w:rPr>
      <w:b/>
      <w:bCs w:val="0"/>
      <w:szCs w:val="20"/>
    </w:rPr>
  </w:style>
  <w:style w:type="character" w:customStyle="1" w:styleId="576">
    <w:name w:val="样式 正文NNNNN + 首行缩进:  2 字符 Char"/>
    <w:qFormat/>
    <w:locked/>
    <w:uiPriority w:val="0"/>
    <w:rPr>
      <w:rFonts w:ascii="仿宋_GB2312" w:hAnsi="宋体" w:eastAsia="仿宋_GB2312"/>
      <w:sz w:val="28"/>
    </w:rPr>
  </w:style>
  <w:style w:type="character" w:customStyle="1" w:styleId="577">
    <w:name w:val="标题5"/>
    <w:qFormat/>
    <w:uiPriority w:val="0"/>
  </w:style>
  <w:style w:type="character" w:customStyle="1" w:styleId="578">
    <w:name w:val="样式 样式 样式 表标题 + 首行缩进:  0.5 字符 段后: 0.5 行 + 首行缩进:  1 字符 + (符号) 宋体 ... Char"/>
    <w:qFormat/>
    <w:locked/>
    <w:uiPriority w:val="0"/>
    <w:rPr>
      <w:rFonts w:ascii="黑体" w:hAnsi="宋体" w:eastAsia="黑体"/>
      <w:bCs/>
      <w:kern w:val="44"/>
      <w:sz w:val="24"/>
      <w:szCs w:val="44"/>
    </w:rPr>
  </w:style>
  <w:style w:type="character" w:customStyle="1" w:styleId="579">
    <w:name w:val="表头编号 Char Char2 Char2"/>
    <w:qFormat/>
    <w:uiPriority w:val="0"/>
    <w:rPr>
      <w:rFonts w:ascii="Arial" w:hAnsi="Arial" w:eastAsia="宋体" w:cs="Arial"/>
      <w:b/>
      <w:color w:val="000000"/>
      <w:spacing w:val="-2"/>
      <w:kern w:val="2"/>
      <w:sz w:val="24"/>
      <w:szCs w:val="24"/>
      <w:lang w:val="en-US" w:eastAsia="zh-CN"/>
    </w:rPr>
  </w:style>
  <w:style w:type="character" w:customStyle="1" w:styleId="580">
    <w:name w:val="样式 样式 正  文 + 首行缩进:  2 字符2 + 首行缩进:  2 字符 Char Char"/>
    <w:qFormat/>
    <w:locked/>
    <w:uiPriority w:val="0"/>
    <w:rPr>
      <w:rFonts w:ascii="仿宋_GB2312" w:hAnsi="宋体" w:eastAsia="仿宋_GB2312" w:cs="仿宋_GB2312"/>
      <w:sz w:val="28"/>
      <w:szCs w:val="28"/>
    </w:rPr>
  </w:style>
  <w:style w:type="character" w:customStyle="1" w:styleId="581">
    <w:name w:val="表格 Char Char Char Char Char Char Char"/>
    <w:link w:val="582"/>
    <w:qFormat/>
    <w:uiPriority w:val="0"/>
    <w:rPr>
      <w:rFonts w:ascii="宋体" w:hAnsi="宋体"/>
      <w:szCs w:val="21"/>
    </w:rPr>
  </w:style>
  <w:style w:type="paragraph" w:customStyle="1" w:styleId="582">
    <w:name w:val="表格 Char Char Char Char Char"/>
    <w:basedOn w:val="1"/>
    <w:link w:val="581"/>
    <w:qFormat/>
    <w:uiPriority w:val="0"/>
    <w:pPr>
      <w:widowControl/>
      <w:adjustRightInd w:val="0"/>
      <w:snapToGrid w:val="0"/>
      <w:spacing w:line="360" w:lineRule="auto"/>
      <w:ind w:firstLine="0" w:firstLineChars="0"/>
      <w:jc w:val="center"/>
    </w:pPr>
    <w:rPr>
      <w:rFonts w:ascii="宋体" w:hAnsi="宋体" w:eastAsia="宋体"/>
      <w:kern w:val="0"/>
      <w:sz w:val="20"/>
      <w:szCs w:val="21"/>
    </w:rPr>
  </w:style>
  <w:style w:type="character" w:customStyle="1" w:styleId="583">
    <w:name w:val="大君图名 Char"/>
    <w:qFormat/>
    <w:locked/>
    <w:uiPriority w:val="0"/>
    <w:rPr>
      <w:rFonts w:ascii="黑体" w:hAnsi="宋体" w:eastAsia="黑体" w:cs="Times New Roman"/>
      <w:kern w:val="0"/>
      <w:sz w:val="24"/>
      <w:szCs w:val="24"/>
    </w:rPr>
  </w:style>
  <w:style w:type="character" w:customStyle="1" w:styleId="584">
    <w:name w:val="样式 头 + 红色 首行缩进:  1 字符 Char Char"/>
    <w:link w:val="585"/>
    <w:qFormat/>
    <w:uiPriority w:val="0"/>
    <w:rPr>
      <w:rFonts w:ascii="黑体" w:hAnsi="宋体" w:eastAsia="黑体" w:cs="宋体"/>
      <w:sz w:val="24"/>
    </w:rPr>
  </w:style>
  <w:style w:type="paragraph" w:customStyle="1" w:styleId="585">
    <w:name w:val="样式 头 + 红色 首行缩进:  1 字符"/>
    <w:basedOn w:val="1"/>
    <w:link w:val="584"/>
    <w:qFormat/>
    <w:uiPriority w:val="0"/>
    <w:pPr>
      <w:adjustRightInd w:val="0"/>
      <w:snapToGrid w:val="0"/>
      <w:spacing w:line="300" w:lineRule="auto"/>
      <w:ind w:firstLine="240" w:firstLineChars="100"/>
    </w:pPr>
    <w:rPr>
      <w:rFonts w:ascii="黑体" w:hAnsi="宋体" w:eastAsia="黑体"/>
      <w:kern w:val="0"/>
      <w:sz w:val="24"/>
      <w:szCs w:val="20"/>
    </w:rPr>
  </w:style>
  <w:style w:type="character" w:customStyle="1" w:styleId="586">
    <w:name w:val="表题 Char Char Char Char Char"/>
    <w:qFormat/>
    <w:uiPriority w:val="0"/>
    <w:rPr>
      <w:rFonts w:ascii="宋体" w:hAnsi="宋体" w:eastAsia="黑体" w:cs="宋体"/>
      <w:kern w:val="2"/>
      <w:sz w:val="24"/>
      <w:szCs w:val="24"/>
      <w:lang w:val="en-US" w:eastAsia="zh-CN"/>
    </w:rPr>
  </w:style>
  <w:style w:type="character" w:customStyle="1" w:styleId="587">
    <w:name w:val="Char Char553"/>
    <w:qFormat/>
    <w:uiPriority w:val="0"/>
    <w:rPr>
      <w:rFonts w:hint="eastAsia" w:ascii="仿宋_GB2312" w:eastAsia="仿宋_GB2312"/>
      <w:kern w:val="2"/>
      <w:sz w:val="28"/>
      <w:lang w:bidi="ar-SA"/>
    </w:rPr>
  </w:style>
  <w:style w:type="character" w:customStyle="1" w:styleId="588">
    <w:name w:val="标题-小节 Char Char"/>
    <w:link w:val="589"/>
    <w:qFormat/>
    <w:uiPriority w:val="0"/>
    <w:rPr>
      <w:rFonts w:ascii="Arial" w:hAnsi="Arial" w:eastAsia="黑体" w:cs="Arial"/>
      <w:b/>
      <w:bCs/>
      <w:snapToGrid w:val="0"/>
      <w:kern w:val="2"/>
      <w:sz w:val="24"/>
      <w:szCs w:val="24"/>
      <w:lang w:val="en-US" w:eastAsia="zh-CN" w:bidi="ar-SA"/>
    </w:rPr>
  </w:style>
  <w:style w:type="paragraph" w:customStyle="1" w:styleId="589">
    <w:name w:val="标题-小节"/>
    <w:next w:val="1"/>
    <w:link w:val="588"/>
    <w:qFormat/>
    <w:uiPriority w:val="0"/>
    <w:pPr>
      <w:spacing w:line="360" w:lineRule="auto"/>
      <w:ind w:firstLine="200" w:firstLineChars="200"/>
      <w:outlineLvl w:val="4"/>
    </w:pPr>
    <w:rPr>
      <w:rFonts w:ascii="Arial" w:hAnsi="Arial" w:eastAsia="黑体" w:cs="Arial"/>
      <w:b/>
      <w:bCs/>
      <w:snapToGrid w:val="0"/>
      <w:kern w:val="2"/>
      <w:sz w:val="24"/>
      <w:szCs w:val="24"/>
      <w:lang w:val="en-US" w:eastAsia="zh-CN" w:bidi="ar-SA"/>
    </w:rPr>
  </w:style>
  <w:style w:type="character" w:customStyle="1" w:styleId="590">
    <w:name w:val="样式 五号"/>
    <w:qFormat/>
    <w:uiPriority w:val="0"/>
    <w:rPr>
      <w:sz w:val="21"/>
      <w:szCs w:val="21"/>
    </w:rPr>
  </w:style>
  <w:style w:type="character" w:customStyle="1" w:styleId="591">
    <w:name w:val="ef21"/>
    <w:qFormat/>
    <w:uiPriority w:val="0"/>
    <w:rPr>
      <w:rFonts w:hint="default" w:ascii="Verdana" w:hAnsi="Verdana"/>
      <w:sz w:val="18"/>
    </w:rPr>
  </w:style>
  <w:style w:type="character" w:customStyle="1" w:styleId="592">
    <w:name w:val="family"/>
    <w:qFormat/>
    <w:uiPriority w:val="0"/>
  </w:style>
  <w:style w:type="character" w:customStyle="1" w:styleId="593">
    <w:name w:val="表内格式 Char1"/>
    <w:link w:val="594"/>
    <w:qFormat/>
    <w:uiPriority w:val="0"/>
    <w:rPr>
      <w:sz w:val="18"/>
    </w:rPr>
  </w:style>
  <w:style w:type="paragraph" w:customStyle="1" w:styleId="594">
    <w:name w:val="表内格式"/>
    <w:basedOn w:val="1"/>
    <w:link w:val="593"/>
    <w:qFormat/>
    <w:uiPriority w:val="0"/>
    <w:pPr>
      <w:widowControl/>
      <w:spacing w:line="360" w:lineRule="auto"/>
      <w:ind w:firstLine="0" w:firstLineChars="0"/>
      <w:jc w:val="center"/>
    </w:pPr>
    <w:rPr>
      <w:rFonts w:ascii="Times New Roman" w:hAnsi="Times New Roman" w:eastAsia="宋体"/>
      <w:kern w:val="0"/>
      <w:sz w:val="18"/>
      <w:szCs w:val="20"/>
    </w:rPr>
  </w:style>
  <w:style w:type="character" w:customStyle="1" w:styleId="595">
    <w:name w:val="正文文本1 Char1 Char Char Char Char Char Char Char Char Char Char"/>
    <w:qFormat/>
    <w:uiPriority w:val="0"/>
    <w:rPr>
      <w:rFonts w:eastAsia="宋体"/>
      <w:kern w:val="2"/>
      <w:sz w:val="21"/>
      <w:szCs w:val="24"/>
      <w:lang w:val="en-US" w:eastAsia="zh-CN"/>
    </w:rPr>
  </w:style>
  <w:style w:type="character" w:customStyle="1" w:styleId="596">
    <w:name w:val="标题2 Char Char"/>
    <w:qFormat/>
    <w:uiPriority w:val="0"/>
    <w:rPr>
      <w:rFonts w:eastAsia="方正楷体_GBK"/>
      <w:snapToGrid w:val="0"/>
      <w:sz w:val="32"/>
      <w:lang w:bidi="ar-SA"/>
    </w:rPr>
  </w:style>
  <w:style w:type="character" w:customStyle="1" w:styleId="597">
    <w:name w:val="z-窗体底端 Char"/>
    <w:link w:val="598"/>
    <w:qFormat/>
    <w:uiPriority w:val="0"/>
    <w:rPr>
      <w:rFonts w:ascii="Arial" w:hAnsi="Arial"/>
      <w:vanish/>
      <w:sz w:val="16"/>
      <w:szCs w:val="16"/>
    </w:rPr>
  </w:style>
  <w:style w:type="paragraph" w:customStyle="1" w:styleId="598">
    <w:name w:val="z-窗体底端1"/>
    <w:basedOn w:val="1"/>
    <w:next w:val="1"/>
    <w:link w:val="597"/>
    <w:qFormat/>
    <w:uiPriority w:val="0"/>
    <w:pPr>
      <w:widowControl/>
      <w:pBdr>
        <w:top w:val="single" w:color="auto" w:sz="6" w:space="1"/>
      </w:pBdr>
      <w:spacing w:line="240" w:lineRule="auto"/>
      <w:ind w:firstLine="0" w:firstLineChars="0"/>
      <w:jc w:val="center"/>
    </w:pPr>
    <w:rPr>
      <w:rFonts w:ascii="Arial" w:eastAsia="宋体"/>
      <w:vanish/>
      <w:kern w:val="0"/>
      <w:sz w:val="16"/>
      <w:szCs w:val="16"/>
    </w:rPr>
  </w:style>
  <w:style w:type="character" w:customStyle="1" w:styleId="599">
    <w:name w:val="样式 括号hy + 首行缩进:  2 字符 Char"/>
    <w:qFormat/>
    <w:locked/>
    <w:uiPriority w:val="0"/>
    <w:rPr>
      <w:rFonts w:ascii="楷体_GB2312" w:eastAsia="楷体_GB2312" w:cs="宋体"/>
      <w:sz w:val="28"/>
      <w:szCs w:val="24"/>
    </w:rPr>
  </w:style>
  <w:style w:type="character" w:customStyle="1" w:styleId="600">
    <w:name w:val="标准正文格式 Char Char"/>
    <w:link w:val="601"/>
    <w:qFormat/>
    <w:uiPriority w:val="0"/>
    <w:rPr>
      <w:rFonts w:ascii="宋体" w:hAnsi="宋体" w:cs="宋体"/>
      <w:color w:val="000000"/>
      <w:sz w:val="28"/>
      <w:szCs w:val="28"/>
    </w:rPr>
  </w:style>
  <w:style w:type="paragraph" w:customStyle="1" w:styleId="601">
    <w:name w:val="标准正文格式"/>
    <w:basedOn w:val="1"/>
    <w:link w:val="600"/>
    <w:qFormat/>
    <w:uiPriority w:val="0"/>
    <w:pPr>
      <w:tabs>
        <w:tab w:val="left" w:pos="1620"/>
      </w:tabs>
      <w:topLinePunct/>
      <w:spacing w:line="240" w:lineRule="auto"/>
      <w:ind w:firstLine="585"/>
    </w:pPr>
    <w:rPr>
      <w:rFonts w:ascii="宋体" w:hAnsi="宋体" w:eastAsia="宋体"/>
      <w:color w:val="000000"/>
      <w:kern w:val="0"/>
      <w:szCs w:val="28"/>
    </w:rPr>
  </w:style>
  <w:style w:type="character" w:customStyle="1" w:styleId="602">
    <w:name w:val="正文首行缩进 字符"/>
    <w:qFormat/>
    <w:uiPriority w:val="0"/>
    <w:rPr>
      <w:kern w:val="2"/>
      <w:sz w:val="21"/>
      <w:szCs w:val="24"/>
    </w:rPr>
  </w:style>
  <w:style w:type="character" w:customStyle="1" w:styleId="603">
    <w:name w:val="样式 样式 样式 首行缩进:  2 字符 + 红色 + Char Char"/>
    <w:link w:val="604"/>
    <w:qFormat/>
    <w:uiPriority w:val="0"/>
    <w:rPr>
      <w:rFonts w:ascii="仿宋_GB2312" w:eastAsia="仿宋_GB2312" w:cs="宋体"/>
      <w:sz w:val="28"/>
    </w:rPr>
  </w:style>
  <w:style w:type="paragraph" w:customStyle="1" w:styleId="604">
    <w:name w:val="样式 样式 样式 首行缩进:  2 字符 + 红色 +"/>
    <w:basedOn w:val="1"/>
    <w:link w:val="603"/>
    <w:qFormat/>
    <w:uiPriority w:val="0"/>
    <w:pPr>
      <w:textAlignment w:val="baseline"/>
    </w:pPr>
    <w:rPr>
      <w:rFonts w:hAnsi="Times New Roman"/>
      <w:kern w:val="0"/>
      <w:szCs w:val="20"/>
    </w:rPr>
  </w:style>
  <w:style w:type="character" w:customStyle="1" w:styleId="605">
    <w:name w:val="t61"/>
    <w:qFormat/>
    <w:uiPriority w:val="0"/>
    <w:rPr>
      <w:rFonts w:hint="eastAsia" w:ascii="宋体" w:hAnsi="宋体" w:eastAsia="宋体"/>
      <w:color w:val="FF732F"/>
      <w:sz w:val="18"/>
      <w:szCs w:val="18"/>
    </w:rPr>
  </w:style>
  <w:style w:type="character" w:customStyle="1" w:styleId="606">
    <w:name w:val="zhengw1"/>
    <w:qFormat/>
    <w:uiPriority w:val="0"/>
    <w:rPr>
      <w:rFonts w:hint="default"/>
      <w:sz w:val="24"/>
      <w:szCs w:val="24"/>
    </w:rPr>
  </w:style>
  <w:style w:type="character" w:customStyle="1" w:styleId="607">
    <w:name w:val="表格标题 Char Char Char Char Char"/>
    <w:qFormat/>
    <w:uiPriority w:val="0"/>
    <w:rPr>
      <w:rFonts w:ascii="Arial" w:hAnsi="Arial" w:eastAsia="宋体" w:cs="Arial"/>
      <w:b/>
      <w:kern w:val="28"/>
      <w:sz w:val="24"/>
      <w:szCs w:val="24"/>
      <w:lang w:val="en-US" w:eastAsia="zh-CN"/>
    </w:rPr>
  </w:style>
  <w:style w:type="character" w:customStyle="1" w:styleId="608">
    <w:name w:val="文档结构图 Char Char"/>
    <w:qFormat/>
    <w:uiPriority w:val="0"/>
    <w:rPr>
      <w:kern w:val="2"/>
      <w:sz w:val="21"/>
      <w:szCs w:val="24"/>
      <w:shd w:val="clear" w:color="auto" w:fill="000080"/>
    </w:rPr>
  </w:style>
  <w:style w:type="character" w:customStyle="1" w:styleId="609">
    <w:name w:val="批注主题 Char2"/>
    <w:qFormat/>
    <w:uiPriority w:val="99"/>
    <w:rPr>
      <w:b/>
      <w:bCs/>
    </w:rPr>
  </w:style>
  <w:style w:type="character" w:customStyle="1" w:styleId="610">
    <w:name w:val="表文居中 Char Char Char Char Char Char"/>
    <w:link w:val="611"/>
    <w:qFormat/>
    <w:uiPriority w:val="0"/>
    <w:rPr>
      <w:rFonts w:ascii="宋体" w:hAnsi="宋体"/>
      <w:color w:val="000000"/>
      <w:spacing w:val="-4"/>
      <w:szCs w:val="32"/>
      <w:lang w:val="en-US" w:eastAsia="zh-CN" w:bidi="ar-SA"/>
    </w:rPr>
  </w:style>
  <w:style w:type="paragraph" w:customStyle="1" w:styleId="611">
    <w:name w:val="表文居中 Char Char Char Char"/>
    <w:link w:val="610"/>
    <w:qFormat/>
    <w:uiPriority w:val="0"/>
    <w:pPr>
      <w:tabs>
        <w:tab w:val="left" w:pos="3930"/>
      </w:tabs>
      <w:spacing w:line="240" w:lineRule="exact"/>
      <w:outlineLvl w:val="3"/>
    </w:pPr>
    <w:rPr>
      <w:rFonts w:ascii="宋体" w:hAnsi="宋体" w:eastAsia="宋体" w:cs="Times New Roman"/>
      <w:color w:val="000000"/>
      <w:spacing w:val="-4"/>
      <w:szCs w:val="32"/>
      <w:lang w:val="en-US" w:eastAsia="zh-CN" w:bidi="ar-SA"/>
    </w:rPr>
  </w:style>
  <w:style w:type="character" w:customStyle="1" w:styleId="612">
    <w:name w:val="公表序 Char Char"/>
    <w:link w:val="613"/>
    <w:qFormat/>
    <w:uiPriority w:val="0"/>
    <w:rPr>
      <w:rFonts w:ascii="黑体" w:hAnsi="宋体" w:eastAsia="黑体"/>
      <w:sz w:val="24"/>
    </w:rPr>
  </w:style>
  <w:style w:type="paragraph" w:customStyle="1" w:styleId="613">
    <w:name w:val="公表序"/>
    <w:basedOn w:val="1"/>
    <w:link w:val="612"/>
    <w:qFormat/>
    <w:uiPriority w:val="0"/>
    <w:pPr>
      <w:adjustRightInd w:val="0"/>
      <w:snapToGrid w:val="0"/>
      <w:ind w:firstLine="240" w:firstLineChars="100"/>
      <w:jc w:val="center"/>
    </w:pPr>
    <w:rPr>
      <w:rFonts w:ascii="黑体" w:hAnsi="宋体" w:eastAsia="黑体"/>
      <w:kern w:val="0"/>
      <w:sz w:val="24"/>
      <w:szCs w:val="20"/>
    </w:rPr>
  </w:style>
  <w:style w:type="character" w:customStyle="1" w:styleId="614">
    <w:name w:val="标题 2 Char Char"/>
    <w:qFormat/>
    <w:uiPriority w:val="0"/>
    <w:rPr>
      <w:rFonts w:ascii="Cambria" w:hAnsi="Cambria" w:eastAsia="宋体" w:cs="黑体"/>
      <w:b/>
      <w:bCs/>
      <w:kern w:val="0"/>
      <w:sz w:val="32"/>
      <w:szCs w:val="32"/>
      <w:lang w:eastAsia="en-US"/>
    </w:rPr>
  </w:style>
  <w:style w:type="character" w:customStyle="1" w:styleId="615">
    <w:name w:val="样式 表文 +1 Char Char Char"/>
    <w:link w:val="616"/>
    <w:qFormat/>
    <w:uiPriority w:val="0"/>
    <w:rPr>
      <w:rFonts w:ascii="宋体" w:hAnsi="宋体"/>
      <w:szCs w:val="21"/>
      <w:lang w:val="zh-CN"/>
    </w:rPr>
  </w:style>
  <w:style w:type="paragraph" w:customStyle="1" w:styleId="616">
    <w:name w:val="样式 表文 +1 Char"/>
    <w:basedOn w:val="1"/>
    <w:link w:val="615"/>
    <w:qFormat/>
    <w:uiPriority w:val="0"/>
    <w:pPr>
      <w:tabs>
        <w:tab w:val="left" w:pos="6660"/>
      </w:tabs>
      <w:spacing w:line="240" w:lineRule="auto"/>
      <w:ind w:left="-89" w:leftChars="-37" w:right="31" w:rightChars="13" w:firstLine="0" w:firstLineChars="0"/>
      <w:jc w:val="center"/>
    </w:pPr>
    <w:rPr>
      <w:rFonts w:ascii="宋体" w:hAnsi="宋体" w:eastAsia="宋体"/>
      <w:kern w:val="0"/>
      <w:sz w:val="20"/>
      <w:szCs w:val="21"/>
      <w:lang w:val="zh-CN"/>
    </w:rPr>
  </w:style>
  <w:style w:type="character" w:customStyle="1" w:styleId="617">
    <w:name w:val="图片文字 Char Char1 Char2"/>
    <w:qFormat/>
    <w:uiPriority w:val="0"/>
    <w:rPr>
      <w:rFonts w:ascii="黑体" w:hAnsi="宋体" w:eastAsia="黑体" w:cs="Arial"/>
      <w:b/>
      <w:bCs/>
      <w:color w:val="FF0000"/>
      <w:kern w:val="2"/>
      <w:sz w:val="24"/>
      <w:szCs w:val="24"/>
      <w:lang w:val="en-US" w:eastAsia="zh-CN"/>
    </w:rPr>
  </w:style>
  <w:style w:type="character" w:customStyle="1" w:styleId="618">
    <w:name w:val="标题1 Char Char"/>
    <w:qFormat/>
    <w:uiPriority w:val="0"/>
    <w:rPr>
      <w:rFonts w:hint="default" w:ascii="Arial" w:hAnsi="Arial" w:eastAsia="黑体" w:cs="Arial"/>
      <w:bCs/>
      <w:kern w:val="44"/>
      <w:sz w:val="36"/>
      <w:szCs w:val="44"/>
    </w:rPr>
  </w:style>
  <w:style w:type="character" w:customStyle="1" w:styleId="619">
    <w:name w:val="样式 样式 样式 首行缩进:  2 字符 + 首行缩进:  2 字符 + 黑色 Char"/>
    <w:qFormat/>
    <w:uiPriority w:val="0"/>
    <w:rPr>
      <w:rFonts w:hint="eastAsia" w:ascii="仿宋_GB2312" w:eastAsia="仿宋_GB2312" w:cs="宋体"/>
      <w:color w:val="000000"/>
      <w:kern w:val="2"/>
      <w:sz w:val="28"/>
      <w:lang w:val="en-US" w:eastAsia="zh-CN" w:bidi="ar-SA"/>
    </w:rPr>
  </w:style>
  <w:style w:type="character" w:customStyle="1" w:styleId="620">
    <w:name w:val="表名 Char Char Char Char Char Char Char"/>
    <w:qFormat/>
    <w:uiPriority w:val="0"/>
    <w:rPr>
      <w:rFonts w:ascii="宋体" w:hAnsi="宋体" w:eastAsia="黑体" w:cs="宋体"/>
      <w:sz w:val="24"/>
      <w:szCs w:val="24"/>
      <w:lang w:val="en-US" w:eastAsia="zh-CN"/>
    </w:rPr>
  </w:style>
  <w:style w:type="character" w:customStyle="1" w:styleId="621">
    <w:name w:val="表内文字 Char Char"/>
    <w:qFormat/>
    <w:uiPriority w:val="0"/>
    <w:rPr>
      <w:rFonts w:ascii="宋体" w:hAnsi="宋体" w:eastAsia="楷体_GB2312"/>
      <w:spacing w:val="1"/>
      <w:sz w:val="28"/>
      <w:szCs w:val="24"/>
    </w:rPr>
  </w:style>
  <w:style w:type="character" w:customStyle="1" w:styleId="622">
    <w:name w:val="样式 样式 ZW + 首行缩进:  2 字符 + 首行缩进:  2 字符 Char Char"/>
    <w:link w:val="623"/>
    <w:qFormat/>
    <w:uiPriority w:val="0"/>
    <w:rPr>
      <w:rFonts w:ascii="仿宋_GB2312" w:hAnsi="宋体" w:eastAsia="仿宋_GB2312"/>
      <w:sz w:val="28"/>
      <w:lang w:val="zh-CN"/>
    </w:rPr>
  </w:style>
  <w:style w:type="paragraph" w:customStyle="1" w:styleId="623">
    <w:name w:val="样式 样式 ZW + 首行缩进:  2 字符 + 首行缩进:  2 字符"/>
    <w:link w:val="622"/>
    <w:qFormat/>
    <w:uiPriority w:val="0"/>
    <w:rPr>
      <w:rFonts w:ascii="Times New Roman" w:hAnsi="Times New Roman" w:eastAsia="宋体" w:cs="Times New Roman"/>
      <w:lang w:val="en-US" w:eastAsia="zh-CN" w:bidi="ar-SA"/>
    </w:rPr>
  </w:style>
  <w:style w:type="paragraph" w:customStyle="1" w:styleId="624">
    <w:name w:val="样式 ZW + 首行缩进:  2 字符"/>
    <w:basedOn w:val="1"/>
    <w:link w:val="625"/>
    <w:qFormat/>
    <w:uiPriority w:val="0"/>
    <w:pPr>
      <w:adjustRightInd w:val="0"/>
      <w:snapToGrid w:val="0"/>
    </w:pPr>
    <w:rPr>
      <w:rFonts w:hAnsi="宋体"/>
      <w:kern w:val="0"/>
      <w:szCs w:val="20"/>
      <w:lang w:val="zh-CN"/>
    </w:rPr>
  </w:style>
  <w:style w:type="character" w:customStyle="1" w:styleId="625">
    <w:name w:val="样式 ZW + 首行缩进:  2 字符 Char Char"/>
    <w:link w:val="624"/>
    <w:qFormat/>
    <w:uiPriority w:val="0"/>
    <w:rPr>
      <w:rFonts w:ascii="仿宋_GB2312" w:hAnsi="宋体" w:eastAsia="仿宋_GB2312"/>
      <w:sz w:val="28"/>
      <w:lang w:val="zh-CN"/>
    </w:rPr>
  </w:style>
  <w:style w:type="character" w:customStyle="1" w:styleId="626">
    <w:name w:val="样式-lei Char Char"/>
    <w:link w:val="627"/>
    <w:qFormat/>
    <w:uiPriority w:val="0"/>
    <w:rPr>
      <w:rFonts w:eastAsia="仿宋_GB2312"/>
      <w:sz w:val="28"/>
      <w:szCs w:val="28"/>
    </w:rPr>
  </w:style>
  <w:style w:type="paragraph" w:customStyle="1" w:styleId="627">
    <w:name w:val="样式-lei"/>
    <w:basedOn w:val="1"/>
    <w:link w:val="626"/>
    <w:qFormat/>
    <w:uiPriority w:val="0"/>
    <w:pPr>
      <w:widowControl/>
      <w:spacing w:line="520" w:lineRule="exact"/>
      <w:ind w:firstLine="560"/>
      <w:jc w:val="left"/>
    </w:pPr>
    <w:rPr>
      <w:rFonts w:ascii="Times New Roman" w:hAnsi="Times New Roman"/>
      <w:kern w:val="0"/>
      <w:szCs w:val="28"/>
    </w:rPr>
  </w:style>
  <w:style w:type="character" w:customStyle="1" w:styleId="628">
    <w:name w:val="括号hy Char Char"/>
    <w:link w:val="629"/>
    <w:qFormat/>
    <w:uiPriority w:val="0"/>
    <w:rPr>
      <w:rFonts w:ascii="楷体_GB2312" w:hAnsi="Arial" w:eastAsia="楷体_GB2312"/>
      <w:sz w:val="28"/>
    </w:rPr>
  </w:style>
  <w:style w:type="paragraph" w:customStyle="1" w:styleId="629">
    <w:name w:val="括号hy"/>
    <w:basedOn w:val="1"/>
    <w:link w:val="628"/>
    <w:qFormat/>
    <w:uiPriority w:val="0"/>
    <w:rPr>
      <w:rFonts w:ascii="楷体_GB2312" w:eastAsia="楷体_GB2312"/>
      <w:kern w:val="0"/>
      <w:szCs w:val="20"/>
    </w:rPr>
  </w:style>
  <w:style w:type="character" w:customStyle="1" w:styleId="630">
    <w:name w:val="bbt Char"/>
    <w:qFormat/>
    <w:uiPriority w:val="0"/>
    <w:rPr>
      <w:rFonts w:hint="eastAsia" w:ascii="黑体" w:hAnsi="黑体" w:eastAsia="黑体"/>
      <w:color w:val="000000"/>
      <w:sz w:val="24"/>
      <w:szCs w:val="24"/>
      <w:lang w:val="en-US" w:eastAsia="zh-CN" w:bidi="ar-SA"/>
    </w:rPr>
  </w:style>
  <w:style w:type="character" w:customStyle="1" w:styleId="631">
    <w:name w:val="目录 Char"/>
    <w:link w:val="632"/>
    <w:qFormat/>
    <w:uiPriority w:val="0"/>
    <w:rPr>
      <w:rFonts w:ascii="黑体" w:hAnsi="Times New Roman" w:eastAsia="黑体" w:cs="Times New Roman"/>
      <w:sz w:val="36"/>
      <w:szCs w:val="36"/>
    </w:rPr>
  </w:style>
  <w:style w:type="paragraph" w:customStyle="1" w:styleId="632">
    <w:name w:val="目录"/>
    <w:basedOn w:val="1"/>
    <w:link w:val="631"/>
    <w:qFormat/>
    <w:uiPriority w:val="0"/>
    <w:pPr>
      <w:widowControl/>
      <w:ind w:firstLine="0" w:firstLineChars="0"/>
      <w:jc w:val="center"/>
    </w:pPr>
    <w:rPr>
      <w:rFonts w:ascii="黑体" w:hAnsi="Times New Roman" w:eastAsia="黑体"/>
      <w:kern w:val="0"/>
      <w:sz w:val="36"/>
      <w:szCs w:val="36"/>
    </w:rPr>
  </w:style>
  <w:style w:type="character" w:customStyle="1" w:styleId="633">
    <w:name w:val="z-窗体底端 字符"/>
    <w:semiHidden/>
    <w:qFormat/>
    <w:uiPriority w:val="99"/>
    <w:rPr>
      <w:rFonts w:ascii="Arial" w:hAnsi="Arial" w:cs="Arial"/>
      <w:vanish/>
      <w:sz w:val="16"/>
      <w:szCs w:val="16"/>
    </w:rPr>
  </w:style>
  <w:style w:type="character" w:customStyle="1" w:styleId="634">
    <w:name w:val="Char Char3"/>
    <w:qFormat/>
    <w:uiPriority w:val="0"/>
    <w:rPr>
      <w:rFonts w:ascii="宋体" w:hAnsi="宋体"/>
      <w:sz w:val="24"/>
    </w:rPr>
  </w:style>
  <w:style w:type="character" w:customStyle="1" w:styleId="635">
    <w:name w:val="文档结构图 Char3"/>
    <w:qFormat/>
    <w:uiPriority w:val="99"/>
    <w:rPr>
      <w:rFonts w:ascii="宋体" w:eastAsia="宋体"/>
      <w:sz w:val="18"/>
      <w:szCs w:val="18"/>
    </w:rPr>
  </w:style>
  <w:style w:type="character" w:customStyle="1" w:styleId="636">
    <w:name w:val="表头编号 Char Char1 Char Char"/>
    <w:qFormat/>
    <w:uiPriority w:val="0"/>
    <w:rPr>
      <w:rFonts w:ascii="Arial" w:hAnsi="Arial" w:eastAsia="宋体" w:cs="Arial"/>
      <w:b/>
      <w:color w:val="000000"/>
      <w:spacing w:val="-2"/>
      <w:kern w:val="2"/>
      <w:sz w:val="24"/>
      <w:szCs w:val="24"/>
      <w:lang w:val="en-US" w:eastAsia="zh-CN"/>
    </w:rPr>
  </w:style>
  <w:style w:type="character" w:customStyle="1" w:styleId="637">
    <w:name w:val="En-tête 1.1 Char Char"/>
    <w:qFormat/>
    <w:uiPriority w:val="0"/>
    <w:rPr>
      <w:rFonts w:eastAsia="宋体"/>
      <w:kern w:val="2"/>
      <w:sz w:val="18"/>
      <w:szCs w:val="18"/>
      <w:lang w:val="en-US" w:eastAsia="zh-CN"/>
    </w:rPr>
  </w:style>
  <w:style w:type="character" w:customStyle="1" w:styleId="638">
    <w:name w:val="表格文字 Char Char Char Char Char Char Char"/>
    <w:qFormat/>
    <w:uiPriority w:val="0"/>
    <w:rPr>
      <w:rFonts w:ascii="Arial" w:hAnsi="Arial" w:eastAsia="宋体" w:cs="Arial"/>
      <w:snapToGrid/>
      <w:sz w:val="21"/>
      <w:szCs w:val="21"/>
      <w:lang w:val="en-US" w:eastAsia="zh-CN"/>
    </w:rPr>
  </w:style>
  <w:style w:type="character" w:customStyle="1" w:styleId="639">
    <w:name w:val="标题 4 字符1"/>
    <w:semiHidden/>
    <w:qFormat/>
    <w:uiPriority w:val="9"/>
    <w:rPr>
      <w:rFonts w:ascii="等线 Light" w:hAnsi="等线 Light" w:eastAsia="等线 Light" w:cs="Times New Roman"/>
      <w:b/>
      <w:bCs/>
      <w:sz w:val="28"/>
      <w:szCs w:val="28"/>
    </w:rPr>
  </w:style>
  <w:style w:type="character" w:customStyle="1" w:styleId="640">
    <w:name w:val="contenttext11"/>
    <w:qFormat/>
    <w:uiPriority w:val="0"/>
    <w:rPr>
      <w:rFonts w:hint="eastAsia" w:ascii="宋体" w:hAnsi="宋体" w:eastAsia="宋体"/>
      <w:color w:val="000000"/>
      <w:sz w:val="24"/>
      <w:szCs w:val="24"/>
    </w:rPr>
  </w:style>
  <w:style w:type="character" w:customStyle="1" w:styleId="641">
    <w:name w:val="样式 样式 紧缩量  0.2 磅 + 首行缩进:  2 字符 Char Char"/>
    <w:qFormat/>
    <w:locked/>
    <w:uiPriority w:val="0"/>
    <w:rPr>
      <w:rFonts w:ascii="仿宋_GB2312" w:eastAsia="仿宋_GB2312" w:cs="宋体"/>
      <w:spacing w:val="-4"/>
      <w:sz w:val="28"/>
      <w:szCs w:val="24"/>
    </w:rPr>
  </w:style>
  <w:style w:type="character" w:customStyle="1" w:styleId="642">
    <w:name w:val="Char Char432"/>
    <w:qFormat/>
    <w:uiPriority w:val="0"/>
    <w:rPr>
      <w:rFonts w:hint="eastAsia" w:ascii="宋体" w:hAnsi="宋体" w:eastAsia="宋体"/>
      <w:kern w:val="2"/>
      <w:sz w:val="21"/>
      <w:lang w:val="en-US" w:eastAsia="zh-CN"/>
    </w:rPr>
  </w:style>
  <w:style w:type="character" w:customStyle="1" w:styleId="643">
    <w:name w:val="样式 首行缩进:  1.06 厘米 Char Char"/>
    <w:link w:val="644"/>
    <w:qFormat/>
    <w:uiPriority w:val="0"/>
    <w:rPr>
      <w:sz w:val="24"/>
      <w:szCs w:val="24"/>
    </w:rPr>
  </w:style>
  <w:style w:type="paragraph" w:customStyle="1" w:styleId="644">
    <w:name w:val="样式 首行缩进:  1.06 厘米"/>
    <w:basedOn w:val="1"/>
    <w:link w:val="643"/>
    <w:qFormat/>
    <w:uiPriority w:val="0"/>
    <w:pPr>
      <w:spacing w:line="240" w:lineRule="auto"/>
      <w:ind w:firstLine="600" w:firstLineChars="0"/>
    </w:pPr>
    <w:rPr>
      <w:rFonts w:ascii="Times New Roman" w:hAnsi="Times New Roman" w:eastAsia="宋体"/>
      <w:kern w:val="0"/>
      <w:sz w:val="24"/>
      <w:szCs w:val="24"/>
    </w:rPr>
  </w:style>
  <w:style w:type="character" w:customStyle="1" w:styleId="645">
    <w:name w:val="Char Char33"/>
    <w:qFormat/>
    <w:uiPriority w:val="0"/>
    <w:rPr>
      <w:rFonts w:ascii="Times New Roman" w:hAnsi="Times New Roman" w:eastAsia="仿宋_GB2312" w:cs="Times New Roman"/>
      <w:bCs/>
      <w:color w:val="000000"/>
      <w:sz w:val="28"/>
      <w:szCs w:val="28"/>
    </w:rPr>
  </w:style>
  <w:style w:type="character" w:customStyle="1" w:styleId="646">
    <w:name w:val="Char Char121"/>
    <w:qFormat/>
    <w:uiPriority w:val="0"/>
    <w:rPr>
      <w:rFonts w:ascii="Times New Roman" w:hAnsi="Times New Roman" w:eastAsia="仿宋_GB2312" w:cs="Times New Roman"/>
      <w:snapToGrid w:val="0"/>
      <w:kern w:val="0"/>
      <w:sz w:val="44"/>
      <w:szCs w:val="20"/>
    </w:rPr>
  </w:style>
  <w:style w:type="character" w:customStyle="1" w:styleId="647">
    <w:name w:val="Char24"/>
    <w:qFormat/>
    <w:uiPriority w:val="0"/>
    <w:rPr>
      <w:rFonts w:ascii="Times New Roman" w:hAnsi="Times New Roman" w:eastAsia="宋体" w:cs="Times New Roman"/>
      <w:b/>
      <w:sz w:val="28"/>
      <w:szCs w:val="20"/>
    </w:rPr>
  </w:style>
  <w:style w:type="character" w:customStyle="1" w:styleId="648">
    <w:name w:val="样式2 Char Char"/>
    <w:link w:val="649"/>
    <w:qFormat/>
    <w:uiPriority w:val="0"/>
    <w:rPr>
      <w:rFonts w:ascii="Arial" w:hAnsi="Arial" w:eastAsia="黑体"/>
      <w:kern w:val="2"/>
      <w:sz w:val="32"/>
    </w:rPr>
  </w:style>
  <w:style w:type="paragraph" w:customStyle="1" w:styleId="649">
    <w:name w:val="样式2"/>
    <w:basedOn w:val="1"/>
    <w:link w:val="648"/>
    <w:qFormat/>
    <w:uiPriority w:val="0"/>
    <w:pPr>
      <w:widowControl/>
      <w:spacing w:before="120" w:after="120"/>
      <w:ind w:firstLine="0" w:firstLineChars="0"/>
      <w:outlineLvl w:val="0"/>
    </w:pPr>
    <w:rPr>
      <w:rFonts w:ascii="Arial" w:eastAsia="黑体"/>
      <w:sz w:val="32"/>
      <w:szCs w:val="20"/>
    </w:rPr>
  </w:style>
  <w:style w:type="character" w:customStyle="1" w:styleId="650">
    <w:name w:val="表号 Char Char Char Char"/>
    <w:qFormat/>
    <w:uiPriority w:val="0"/>
    <w:rPr>
      <w:rFonts w:eastAsia="宋体"/>
      <w:b/>
      <w:kern w:val="32"/>
      <w:sz w:val="24"/>
      <w:lang w:val="en-US" w:eastAsia="zh-CN"/>
    </w:rPr>
  </w:style>
  <w:style w:type="character" w:customStyle="1" w:styleId="651">
    <w:name w:val="Char Char131"/>
    <w:qFormat/>
    <w:uiPriority w:val="0"/>
    <w:rPr>
      <w:rFonts w:ascii="Times New Roman" w:hAnsi="Times New Roman" w:eastAsia="仿宋_GB2312" w:cs="Times New Roman"/>
      <w:snapToGrid w:val="0"/>
      <w:kern w:val="0"/>
      <w:sz w:val="28"/>
      <w:szCs w:val="24"/>
    </w:rPr>
  </w:style>
  <w:style w:type="character" w:customStyle="1" w:styleId="652">
    <w:name w:val="Char Char442"/>
    <w:qFormat/>
    <w:uiPriority w:val="0"/>
    <w:rPr>
      <w:rFonts w:hint="eastAsia" w:ascii="仿宋_GB2312" w:eastAsia="仿宋_GB2312"/>
      <w:kern w:val="2"/>
      <w:sz w:val="28"/>
      <w:lang w:bidi="ar-SA"/>
    </w:rPr>
  </w:style>
  <w:style w:type="character" w:customStyle="1" w:styleId="653">
    <w:name w:val="正文文本 2 Char"/>
    <w:link w:val="654"/>
    <w:qFormat/>
    <w:uiPriority w:val="99"/>
    <w:rPr>
      <w:sz w:val="24"/>
      <w:szCs w:val="24"/>
    </w:rPr>
  </w:style>
  <w:style w:type="paragraph" w:customStyle="1" w:styleId="654">
    <w:name w:val="正文文本 21"/>
    <w:basedOn w:val="1"/>
    <w:link w:val="653"/>
    <w:qFormat/>
    <w:uiPriority w:val="99"/>
    <w:pPr>
      <w:widowControl/>
      <w:spacing w:after="120" w:line="480" w:lineRule="auto"/>
      <w:ind w:firstLine="0" w:firstLineChars="0"/>
      <w:jc w:val="left"/>
    </w:pPr>
    <w:rPr>
      <w:rFonts w:ascii="Times New Roman" w:hAnsi="Times New Roman" w:eastAsia="宋体"/>
      <w:kern w:val="0"/>
      <w:sz w:val="24"/>
      <w:szCs w:val="24"/>
    </w:rPr>
  </w:style>
  <w:style w:type="character" w:customStyle="1" w:styleId="655">
    <w:name w:val="Char Char64"/>
    <w:qFormat/>
    <w:uiPriority w:val="0"/>
    <w:rPr>
      <w:rFonts w:hint="eastAsia" w:ascii="楷体_GB2312" w:eastAsia="楷体_GB2312"/>
      <w:kern w:val="2"/>
      <w:sz w:val="24"/>
      <w:szCs w:val="24"/>
    </w:rPr>
  </w:style>
  <w:style w:type="character" w:customStyle="1" w:styleId="656">
    <w:name w:val="样式 样式 样式 样式 样式 首行缩进:  2 字符6 + 首行缩进:  2 字符 + 首行缩进:  2 字符 + 首行缩进: ... Char"/>
    <w:qFormat/>
    <w:locked/>
    <w:uiPriority w:val="0"/>
    <w:rPr>
      <w:rFonts w:ascii="仿宋_GB2312" w:eastAsia="仿宋_GB2312"/>
      <w:sz w:val="28"/>
    </w:rPr>
  </w:style>
  <w:style w:type="character" w:customStyle="1" w:styleId="657">
    <w:name w:val="样式 仿宋_GB2312"/>
    <w:qFormat/>
    <w:uiPriority w:val="0"/>
    <w:rPr>
      <w:rFonts w:ascii="Times New Roman" w:hAnsi="Times New Roman" w:eastAsia="仿宋_GB2312"/>
      <w:sz w:val="28"/>
      <w:szCs w:val="28"/>
    </w:rPr>
  </w:style>
  <w:style w:type="character" w:customStyle="1" w:styleId="658">
    <w:name w:val="明显引用 Char1"/>
    <w:qFormat/>
    <w:locked/>
    <w:uiPriority w:val="99"/>
    <w:rPr>
      <w:rFonts w:ascii="仿宋_GB2312" w:eastAsia="仿宋_GB2312"/>
      <w:b/>
      <w:bCs/>
      <w:i/>
      <w:iCs/>
      <w:color w:val="4F81BD"/>
      <w:sz w:val="28"/>
      <w:szCs w:val="28"/>
    </w:rPr>
  </w:style>
  <w:style w:type="character" w:customStyle="1" w:styleId="659">
    <w:name w:val="样式 首行缩进:  2 字符 右侧:  0.09 厘米 行距: 1.5 倍行距 Char"/>
    <w:link w:val="660"/>
    <w:qFormat/>
    <w:uiPriority w:val="0"/>
    <w:rPr>
      <w:rFonts w:ascii="仿宋_GB2312" w:hAnsi="Times New Roman" w:eastAsia="仿宋_GB2312" w:cs="Times New Roman"/>
      <w:sz w:val="28"/>
      <w:szCs w:val="20"/>
    </w:rPr>
  </w:style>
  <w:style w:type="paragraph" w:customStyle="1" w:styleId="660">
    <w:name w:val="样式 首行缩进:  2 字符 右侧:  0.09 厘米 行距: 1.5 倍行距"/>
    <w:basedOn w:val="1"/>
    <w:link w:val="659"/>
    <w:qFormat/>
    <w:uiPriority w:val="0"/>
    <w:pPr>
      <w:widowControl/>
      <w:adjustRightInd w:val="0"/>
    </w:pPr>
    <w:rPr>
      <w:rFonts w:hAnsi="Times New Roman"/>
      <w:kern w:val="0"/>
      <w:szCs w:val="20"/>
    </w:rPr>
  </w:style>
  <w:style w:type="character" w:customStyle="1" w:styleId="661">
    <w:name w:val="hover28"/>
    <w:qFormat/>
    <w:uiPriority w:val="0"/>
    <w:rPr>
      <w:color w:val="FF790D"/>
    </w:rPr>
  </w:style>
  <w:style w:type="character" w:customStyle="1" w:styleId="662">
    <w:name w:val="HZZH正文 Char Char"/>
    <w:link w:val="663"/>
    <w:qFormat/>
    <w:uiPriority w:val="0"/>
    <w:rPr>
      <w:rFonts w:ascii="宋体" w:hAnsi="宋体"/>
      <w:color w:val="000000"/>
      <w:sz w:val="24"/>
      <w:szCs w:val="24"/>
    </w:rPr>
  </w:style>
  <w:style w:type="paragraph" w:customStyle="1" w:styleId="663">
    <w:name w:val="HZZH正文"/>
    <w:basedOn w:val="1"/>
    <w:link w:val="662"/>
    <w:qFormat/>
    <w:uiPriority w:val="0"/>
    <w:pPr>
      <w:spacing w:afterLines="20" w:line="360" w:lineRule="auto"/>
      <w:ind w:firstLine="480"/>
    </w:pPr>
    <w:rPr>
      <w:rFonts w:ascii="宋体" w:hAnsi="宋体" w:eastAsia="宋体"/>
      <w:color w:val="000000"/>
      <w:kern w:val="0"/>
      <w:sz w:val="24"/>
      <w:szCs w:val="24"/>
    </w:rPr>
  </w:style>
  <w:style w:type="character" w:customStyle="1" w:styleId="664">
    <w:name w:val="样式 首行缩进:  2.25 字符 Char"/>
    <w:qFormat/>
    <w:uiPriority w:val="0"/>
    <w:rPr>
      <w:rFonts w:hint="eastAsia" w:ascii="仿宋_GB2312" w:hAnsi="仿宋_GB2312" w:eastAsia="@仿宋_GB2312" w:cs="仿宋_GB2312"/>
      <w:kern w:val="2"/>
      <w:sz w:val="28"/>
      <w:lang w:val="en-US" w:eastAsia="zh-CN" w:bidi="ar-SA"/>
    </w:rPr>
  </w:style>
  <w:style w:type="character" w:customStyle="1" w:styleId="665">
    <w:name w:val="小标题1 Char"/>
    <w:qFormat/>
    <w:uiPriority w:val="0"/>
    <w:rPr>
      <w:rFonts w:hint="default" w:ascii="Arial" w:hAnsi="Arial" w:eastAsia="宋体" w:cs="Arial"/>
      <w:sz w:val="28"/>
      <w:szCs w:val="28"/>
      <w:lang w:val="en-US" w:eastAsia="zh-CN" w:bidi="ar-SA"/>
    </w:rPr>
  </w:style>
  <w:style w:type="character" w:customStyle="1" w:styleId="666">
    <w:name w:val="样式 样式 首行缩进:  2 字符2 + 首行缩进:  2 字符1 Char"/>
    <w:qFormat/>
    <w:locked/>
    <w:uiPriority w:val="0"/>
    <w:rPr>
      <w:rFonts w:ascii="宋体" w:hAnsi="宋体" w:eastAsia="仿宋_GB2312"/>
      <w:kern w:val="28"/>
      <w:sz w:val="28"/>
    </w:rPr>
  </w:style>
  <w:style w:type="character" w:customStyle="1" w:styleId="667">
    <w:name w:val="样式 样式 仿宋_GB2312 首行缩进:  2 字符 + 首行缩进:  2 字符 Char Char"/>
    <w:link w:val="668"/>
    <w:qFormat/>
    <w:uiPriority w:val="0"/>
    <w:rPr>
      <w:rFonts w:ascii="仿宋_GB2312" w:eastAsia="仿宋_GB2312"/>
      <w:sz w:val="28"/>
    </w:rPr>
  </w:style>
  <w:style w:type="paragraph" w:customStyle="1" w:styleId="668">
    <w:name w:val="样式 样式 仿宋_GB2312 首行缩进:  2 字符 + 首行缩进:  2 字符"/>
    <w:basedOn w:val="1"/>
    <w:link w:val="667"/>
    <w:qFormat/>
    <w:uiPriority w:val="0"/>
    <w:rPr>
      <w:rFonts w:hAnsi="Times New Roman"/>
      <w:kern w:val="0"/>
      <w:szCs w:val="20"/>
    </w:rPr>
  </w:style>
  <w:style w:type="character" w:customStyle="1" w:styleId="669">
    <w:name w:val="表头编号 Char Char2 Char3 Char Char Char Char3"/>
    <w:qFormat/>
    <w:uiPriority w:val="0"/>
    <w:rPr>
      <w:rFonts w:ascii="Arial" w:hAnsi="Arial" w:eastAsia="宋体" w:cs="Arial"/>
      <w:b/>
      <w:color w:val="000000"/>
      <w:spacing w:val="-2"/>
      <w:kern w:val="2"/>
      <w:sz w:val="24"/>
      <w:szCs w:val="24"/>
      <w:lang w:val="en-US" w:eastAsia="zh-CN"/>
    </w:rPr>
  </w:style>
  <w:style w:type="character" w:customStyle="1" w:styleId="670">
    <w:name w:val="0-标题4 Char"/>
    <w:link w:val="671"/>
    <w:qFormat/>
    <w:uiPriority w:val="0"/>
    <w:rPr>
      <w:rFonts w:ascii="Arial" w:hAnsi="Arial" w:eastAsia="宋体"/>
      <w:sz w:val="28"/>
      <w:lang w:val="en-US" w:eastAsia="zh-CN" w:bidi="ar-SA"/>
    </w:rPr>
  </w:style>
  <w:style w:type="paragraph" w:customStyle="1" w:styleId="671">
    <w:name w:val="0-标题4"/>
    <w:link w:val="670"/>
    <w:qFormat/>
    <w:uiPriority w:val="0"/>
    <w:pPr>
      <w:spacing w:line="560" w:lineRule="exact"/>
      <w:jc w:val="both"/>
      <w:outlineLvl w:val="3"/>
    </w:pPr>
    <w:rPr>
      <w:rFonts w:ascii="Arial" w:hAnsi="Arial" w:eastAsia="宋体" w:cs="Times New Roman"/>
      <w:sz w:val="28"/>
      <w:lang w:val="en-US" w:eastAsia="zh-CN" w:bidi="ar-SA"/>
    </w:rPr>
  </w:style>
  <w:style w:type="character" w:customStyle="1" w:styleId="672">
    <w:name w:val="公标题2 Char Char"/>
    <w:link w:val="673"/>
    <w:qFormat/>
    <w:uiPriority w:val="0"/>
    <w:rPr>
      <w:rFonts w:ascii="黑体" w:hAnsi="宋体" w:eastAsia="黑体"/>
      <w:snapToGrid w:val="0"/>
      <w:kern w:val="2"/>
      <w:sz w:val="32"/>
      <w:szCs w:val="24"/>
    </w:rPr>
  </w:style>
  <w:style w:type="paragraph" w:customStyle="1" w:styleId="673">
    <w:name w:val="公标题2"/>
    <w:basedOn w:val="1"/>
    <w:link w:val="672"/>
    <w:qFormat/>
    <w:uiPriority w:val="0"/>
    <w:pPr>
      <w:adjustRightInd w:val="0"/>
      <w:snapToGrid w:val="0"/>
      <w:spacing w:beforeLines="50" w:afterLines="50" w:line="355" w:lineRule="auto"/>
      <w:ind w:firstLine="0" w:firstLineChars="0"/>
      <w:outlineLvl w:val="1"/>
    </w:pPr>
    <w:rPr>
      <w:rFonts w:ascii="黑体" w:hAnsi="宋体" w:eastAsia="黑体"/>
      <w:snapToGrid w:val="0"/>
      <w:sz w:val="32"/>
      <w:szCs w:val="24"/>
    </w:rPr>
  </w:style>
  <w:style w:type="character" w:customStyle="1" w:styleId="674">
    <w:name w:val="尾注文本 Char"/>
    <w:qFormat/>
    <w:uiPriority w:val="0"/>
    <w:rPr>
      <w:szCs w:val="24"/>
    </w:rPr>
  </w:style>
  <w:style w:type="character" w:customStyle="1" w:styleId="675">
    <w:name w:val="引用 字符"/>
    <w:qFormat/>
    <w:uiPriority w:val="0"/>
    <w:rPr>
      <w:i/>
      <w:iCs/>
      <w:color w:val="404040"/>
      <w:kern w:val="2"/>
      <w:sz w:val="21"/>
      <w:szCs w:val="24"/>
    </w:rPr>
  </w:style>
  <w:style w:type="character" w:customStyle="1" w:styleId="676">
    <w:name w:val="表格文字2 Char Char"/>
    <w:qFormat/>
    <w:uiPriority w:val="0"/>
    <w:rPr>
      <w:rFonts w:ascii="Arial" w:hAnsi="Arial" w:eastAsia="宋体" w:cs="宋体"/>
      <w:snapToGrid w:val="0"/>
      <w:sz w:val="21"/>
      <w:szCs w:val="21"/>
      <w:lang w:val="en-US" w:eastAsia="zh-CN"/>
    </w:rPr>
  </w:style>
  <w:style w:type="character" w:customStyle="1" w:styleId="677">
    <w:name w:val="标准正文 Char1 Char Char"/>
    <w:qFormat/>
    <w:uiPriority w:val="0"/>
    <w:rPr>
      <w:rFonts w:ascii="宋体" w:hAnsi="宋体" w:eastAsia="宋体" w:cs="Arial"/>
      <w:sz w:val="24"/>
      <w:szCs w:val="24"/>
      <w:lang w:val="en-US" w:eastAsia="zh-CN"/>
    </w:rPr>
  </w:style>
  <w:style w:type="character" w:customStyle="1" w:styleId="678">
    <w:name w:val="表头 Char Char Char Char Char Char"/>
    <w:qFormat/>
    <w:uiPriority w:val="0"/>
    <w:rPr>
      <w:rFonts w:ascii="Arial" w:hAnsi="Arial" w:eastAsia="宋体" w:cs="宋体"/>
      <w:b/>
      <w:kern w:val="2"/>
      <w:sz w:val="24"/>
      <w:szCs w:val="28"/>
      <w:lang w:val="en-US" w:eastAsia="zh-CN"/>
    </w:rPr>
  </w:style>
  <w:style w:type="character" w:customStyle="1" w:styleId="679">
    <w:name w:val="样式4 Char"/>
    <w:qFormat/>
    <w:uiPriority w:val="0"/>
    <w:rPr>
      <w:rFonts w:hint="eastAsia" w:ascii="仿宋_GB2312" w:hAnsi="宋体" w:eastAsia="仿宋_GB2312" w:cs="Arial"/>
      <w:b/>
      <w:bCs/>
      <w:kern w:val="44"/>
      <w:sz w:val="28"/>
      <w:szCs w:val="28"/>
      <w:lang w:val="en-US" w:eastAsia="zh-CN" w:bidi="ar-SA"/>
    </w:rPr>
  </w:style>
  <w:style w:type="character" w:customStyle="1" w:styleId="680">
    <w:name w:val="i1"/>
    <w:semiHidden/>
    <w:qFormat/>
    <w:uiPriority w:val="0"/>
    <w:rPr>
      <w:sz w:val="18"/>
      <w:szCs w:val="18"/>
    </w:rPr>
  </w:style>
  <w:style w:type="character" w:customStyle="1" w:styleId="681">
    <w:name w:val="表格hy Char Char"/>
    <w:link w:val="682"/>
    <w:qFormat/>
    <w:uiPriority w:val="0"/>
    <w:rPr>
      <w:rFonts w:ascii="楷体_GB2312" w:eastAsia="楷体_GB2312"/>
      <w:szCs w:val="21"/>
    </w:rPr>
  </w:style>
  <w:style w:type="paragraph" w:customStyle="1" w:styleId="682">
    <w:name w:val="表格hy"/>
    <w:basedOn w:val="1"/>
    <w:link w:val="681"/>
    <w:qFormat/>
    <w:uiPriority w:val="0"/>
    <w:pPr>
      <w:spacing w:line="0" w:lineRule="atLeast"/>
      <w:ind w:firstLine="0" w:firstLineChars="0"/>
      <w:jc w:val="center"/>
    </w:pPr>
    <w:rPr>
      <w:rFonts w:ascii="楷体_GB2312" w:hAnsi="Times New Roman" w:eastAsia="楷体_GB2312"/>
      <w:kern w:val="0"/>
      <w:sz w:val="20"/>
      <w:szCs w:val="21"/>
    </w:rPr>
  </w:style>
  <w:style w:type="character" w:customStyle="1" w:styleId="683">
    <w:name w:val="占位符文本2"/>
    <w:qFormat/>
    <w:uiPriority w:val="0"/>
    <w:rPr>
      <w:color w:val="808080"/>
    </w:rPr>
  </w:style>
  <w:style w:type="character" w:customStyle="1" w:styleId="684">
    <w:name w:val="Char Char811"/>
    <w:qFormat/>
    <w:uiPriority w:val="0"/>
    <w:rPr>
      <w:rFonts w:eastAsia="黑体"/>
      <w:bCs/>
      <w:kern w:val="44"/>
      <w:sz w:val="30"/>
      <w:szCs w:val="44"/>
      <w:lang w:val="en-US" w:eastAsia="zh-CN" w:bidi="ar-SA"/>
    </w:rPr>
  </w:style>
  <w:style w:type="character" w:customStyle="1" w:styleId="685">
    <w:name w:val="样式 样式 样式 首行缩进:  2 字符4 + 首行缩进:  2 字符 + 楷体_GB2312 首行缩进:  2 字符 Char Char"/>
    <w:link w:val="686"/>
    <w:qFormat/>
    <w:uiPriority w:val="0"/>
    <w:rPr>
      <w:rFonts w:ascii="楷体_GB2312" w:eastAsia="楷体_GB2312"/>
      <w:sz w:val="28"/>
      <w:lang w:val="zh-CN"/>
    </w:rPr>
  </w:style>
  <w:style w:type="paragraph" w:customStyle="1" w:styleId="686">
    <w:name w:val="样式 样式 样式 首行缩进:  2 字符4 + 首行缩进:  2 字符 + 楷体_GB2312 首行缩进:  2 字符"/>
    <w:basedOn w:val="1"/>
    <w:link w:val="685"/>
    <w:qFormat/>
    <w:uiPriority w:val="0"/>
    <w:pPr>
      <w:ind w:firstLine="560"/>
    </w:pPr>
    <w:rPr>
      <w:rFonts w:ascii="楷体_GB2312" w:hAnsi="Times New Roman" w:eastAsia="楷体_GB2312"/>
      <w:kern w:val="0"/>
      <w:szCs w:val="20"/>
      <w:lang w:val="zh-CN"/>
    </w:rPr>
  </w:style>
  <w:style w:type="character" w:customStyle="1" w:styleId="687">
    <w:name w:val="样式 样式14 + 首行缩进:  2 字符 Char"/>
    <w:qFormat/>
    <w:locked/>
    <w:uiPriority w:val="0"/>
    <w:rPr>
      <w:rFonts w:ascii="仿宋_GB2312" w:eastAsia="仿宋_GB2312"/>
      <w:sz w:val="28"/>
      <w:szCs w:val="28"/>
    </w:rPr>
  </w:style>
  <w:style w:type="character" w:customStyle="1" w:styleId="688">
    <w:name w:val="样式4 Char6"/>
    <w:link w:val="689"/>
    <w:qFormat/>
    <w:uiPriority w:val="0"/>
    <w:rPr>
      <w:rFonts w:eastAsia="黑体"/>
      <w:b/>
      <w:bCs/>
      <w:sz w:val="24"/>
    </w:rPr>
  </w:style>
  <w:style w:type="paragraph" w:customStyle="1" w:styleId="689">
    <w:name w:val="样式4"/>
    <w:basedOn w:val="6"/>
    <w:link w:val="688"/>
    <w:qFormat/>
    <w:uiPriority w:val="0"/>
    <w:pPr>
      <w:widowControl/>
      <w:wordWrap w:val="0"/>
      <w:spacing w:beforeLines="50" w:after="60" w:line="400" w:lineRule="exact"/>
      <w:ind w:firstLine="0" w:firstLineChars="0"/>
      <w:jc w:val="left"/>
    </w:pPr>
    <w:rPr>
      <w:rFonts w:ascii="Times New Roman" w:hAnsi="Times New Roman" w:eastAsia="黑体"/>
      <w:b/>
      <w:sz w:val="24"/>
      <w:szCs w:val="20"/>
    </w:rPr>
  </w:style>
  <w:style w:type="character" w:customStyle="1" w:styleId="690">
    <w:name w:val="l201"/>
    <w:semiHidden/>
    <w:qFormat/>
    <w:uiPriority w:val="0"/>
    <w:rPr>
      <w:spacing w:val="400"/>
    </w:rPr>
  </w:style>
  <w:style w:type="character" w:customStyle="1" w:styleId="691">
    <w:name w:val="表格hy Char Char Char"/>
    <w:qFormat/>
    <w:uiPriority w:val="0"/>
    <w:rPr>
      <w:rFonts w:eastAsia="楷体_GB2312"/>
      <w:lang w:val="zh-CN" w:eastAsia="zh-CN"/>
    </w:rPr>
  </w:style>
  <w:style w:type="character" w:customStyle="1" w:styleId="692">
    <w:name w:val="样式 样式 表内 + (中文) 仿宋_GB2312 + (中文) 仿宋_GB2312 小五 Char Char"/>
    <w:link w:val="693"/>
    <w:qFormat/>
    <w:uiPriority w:val="0"/>
    <w:rPr>
      <w:rFonts w:ascii="楷体_GB2312" w:hAnsi="Arial" w:eastAsia="楷体_GB2312"/>
      <w:bCs/>
      <w:spacing w:val="1"/>
      <w:sz w:val="18"/>
      <w:szCs w:val="24"/>
    </w:rPr>
  </w:style>
  <w:style w:type="paragraph" w:customStyle="1" w:styleId="693">
    <w:name w:val="样式 样式 表内 + (中文) 仿宋_GB2312 + (中文) 仿宋_GB2312 小五"/>
    <w:link w:val="692"/>
    <w:qFormat/>
    <w:uiPriority w:val="0"/>
    <w:rPr>
      <w:rFonts w:ascii="Times New Roman" w:hAnsi="Times New Roman" w:eastAsia="宋体" w:cs="Times New Roman"/>
      <w:bCs/>
      <w:sz w:val="18"/>
      <w:lang w:val="en-US" w:eastAsia="zh-CN" w:bidi="ar-SA"/>
    </w:rPr>
  </w:style>
  <w:style w:type="paragraph" w:customStyle="1" w:styleId="694">
    <w:name w:val="样式 表内 + (中文) 仿宋_GB2312"/>
    <w:basedOn w:val="210"/>
    <w:link w:val="695"/>
    <w:qFormat/>
    <w:uiPriority w:val="0"/>
    <w:pPr>
      <w:autoSpaceDE/>
      <w:autoSpaceDN/>
      <w:snapToGrid w:val="0"/>
      <w:spacing w:line="0" w:lineRule="atLeast"/>
      <w:textAlignment w:val="auto"/>
    </w:pPr>
    <w:rPr>
      <w:bCs w:val="0"/>
    </w:rPr>
  </w:style>
  <w:style w:type="character" w:customStyle="1" w:styleId="695">
    <w:name w:val="样式 表内 + (中文) 仿宋_GB2312 Char Char"/>
    <w:link w:val="694"/>
    <w:qFormat/>
    <w:uiPriority w:val="0"/>
    <w:rPr>
      <w:rFonts w:ascii="楷体_GB2312" w:hAnsi="Arial" w:eastAsia="楷体_GB2312"/>
      <w:spacing w:val="1"/>
      <w:szCs w:val="24"/>
    </w:rPr>
  </w:style>
  <w:style w:type="character" w:customStyle="1" w:styleId="696">
    <w:name w:val="表名 Char Char1"/>
    <w:qFormat/>
    <w:uiPriority w:val="0"/>
    <w:rPr>
      <w:rFonts w:ascii="Arial" w:hAnsi="Arial" w:eastAsia="黑体" w:cs="宋体"/>
      <w:kern w:val="2"/>
      <w:sz w:val="24"/>
      <w:szCs w:val="24"/>
      <w:lang w:val="en-US" w:eastAsia="zh-CN"/>
    </w:rPr>
  </w:style>
  <w:style w:type="character" w:customStyle="1" w:styleId="697">
    <w:name w:val="wxy图名 Char"/>
    <w:qFormat/>
    <w:locked/>
    <w:uiPriority w:val="0"/>
    <w:rPr>
      <w:rFonts w:ascii="Times New Roman" w:hAnsi="Times New Roman" w:eastAsia="黑体" w:cs="Times New Roman"/>
      <w:kern w:val="0"/>
      <w:sz w:val="24"/>
      <w:szCs w:val="28"/>
      <w:lang w:bidi="en-US"/>
    </w:rPr>
  </w:style>
  <w:style w:type="character" w:customStyle="1" w:styleId="698">
    <w:name w:val="图片文字 Char Char1 Char3"/>
    <w:qFormat/>
    <w:uiPriority w:val="0"/>
    <w:rPr>
      <w:rFonts w:ascii="黑体" w:hAnsi="宋体" w:eastAsia="黑体" w:cs="Arial"/>
      <w:b/>
      <w:bCs/>
      <w:color w:val="FF0000"/>
      <w:kern w:val="2"/>
      <w:sz w:val="24"/>
      <w:szCs w:val="24"/>
      <w:lang w:val="en-US" w:eastAsia="zh-CN"/>
    </w:rPr>
  </w:style>
  <w:style w:type="character" w:customStyle="1" w:styleId="699">
    <w:name w:val="不明显强调11"/>
    <w:qFormat/>
    <w:uiPriority w:val="0"/>
    <w:rPr>
      <w:i/>
      <w:iCs/>
      <w:color w:val="808080"/>
    </w:rPr>
  </w:style>
  <w:style w:type="character" w:customStyle="1" w:styleId="700">
    <w:name w:val="插图表 Char Char Char1"/>
    <w:qFormat/>
    <w:uiPriority w:val="0"/>
    <w:rPr>
      <w:rFonts w:ascii="Arial" w:hAnsi="Arial" w:eastAsia="宋体" w:cs="Arial"/>
      <w:b/>
      <w:kern w:val="2"/>
      <w:sz w:val="24"/>
      <w:szCs w:val="24"/>
      <w:lang w:val="en-US" w:eastAsia="zh-CN"/>
    </w:rPr>
  </w:style>
  <w:style w:type="character" w:customStyle="1" w:styleId="701">
    <w:name w:val="样式4 Char2"/>
    <w:qFormat/>
    <w:uiPriority w:val="0"/>
    <w:rPr>
      <w:rFonts w:ascii="宋体" w:hAnsi="宋体" w:eastAsia="华文中宋" w:cs="宋体"/>
      <w:kern w:val="2"/>
      <w:sz w:val="21"/>
      <w:szCs w:val="21"/>
      <w:lang w:val="en-US" w:eastAsia="zh-CN"/>
    </w:rPr>
  </w:style>
  <w:style w:type="character" w:customStyle="1" w:styleId="702">
    <w:name w:val="样式 标题 3 + (中文) 仿宋 Char Char"/>
    <w:link w:val="703"/>
    <w:qFormat/>
    <w:uiPriority w:val="0"/>
    <w:rPr>
      <w:rFonts w:eastAsia="仿宋"/>
      <w:sz w:val="30"/>
      <w:szCs w:val="24"/>
    </w:rPr>
  </w:style>
  <w:style w:type="paragraph" w:customStyle="1" w:styleId="703">
    <w:name w:val="样式 标题 3 + (中文) 仿宋"/>
    <w:basedOn w:val="5"/>
    <w:link w:val="702"/>
    <w:qFormat/>
    <w:uiPriority w:val="0"/>
    <w:pPr>
      <w:keepNext w:val="0"/>
      <w:keepLines w:val="0"/>
      <w:spacing w:before="120" w:after="120" w:line="240" w:lineRule="auto"/>
      <w:jc w:val="left"/>
    </w:pPr>
    <w:rPr>
      <w:rFonts w:ascii="Times New Roman" w:hAnsi="Times New Roman" w:eastAsia="仿宋"/>
      <w:bCs w:val="0"/>
      <w:sz w:val="30"/>
      <w:szCs w:val="24"/>
    </w:rPr>
  </w:style>
  <w:style w:type="character" w:customStyle="1" w:styleId="704">
    <w:name w:val="Char Char82"/>
    <w:qFormat/>
    <w:uiPriority w:val="0"/>
    <w:rPr>
      <w:rFonts w:eastAsia="宋体"/>
      <w:kern w:val="2"/>
      <w:sz w:val="18"/>
      <w:szCs w:val="18"/>
      <w:lang w:val="en-US" w:eastAsia="zh-CN"/>
    </w:rPr>
  </w:style>
  <w:style w:type="character" w:customStyle="1" w:styleId="705">
    <w:name w:val="表名 Char Char Char Char2"/>
    <w:qFormat/>
    <w:uiPriority w:val="0"/>
    <w:rPr>
      <w:rFonts w:ascii="Arial" w:hAnsi="Arial" w:eastAsia="黑体" w:cs="宋体"/>
      <w:sz w:val="24"/>
      <w:lang w:val="en-US" w:eastAsia="zh-CN"/>
    </w:rPr>
  </w:style>
  <w:style w:type="character" w:customStyle="1" w:styleId="706">
    <w:name w:val="Char20"/>
    <w:qFormat/>
    <w:uiPriority w:val="0"/>
    <w:rPr>
      <w:rFonts w:ascii="Arial" w:hAnsi="Arial"/>
      <w:color w:val="800080"/>
      <w:sz w:val="28"/>
      <w:lang w:val="en-US" w:eastAsia="zh-CN"/>
    </w:rPr>
  </w:style>
  <w:style w:type="character" w:customStyle="1" w:styleId="707">
    <w:name w:val="表序 Char Char"/>
    <w:link w:val="708"/>
    <w:qFormat/>
    <w:uiPriority w:val="0"/>
    <w:rPr>
      <w:rFonts w:ascii="黑体" w:eastAsia="黑体"/>
      <w:color w:val="000000"/>
      <w:sz w:val="24"/>
    </w:rPr>
  </w:style>
  <w:style w:type="paragraph" w:customStyle="1" w:styleId="708">
    <w:name w:val="表序"/>
    <w:basedOn w:val="1"/>
    <w:link w:val="707"/>
    <w:qFormat/>
    <w:uiPriority w:val="0"/>
    <w:pPr>
      <w:widowControl/>
      <w:spacing w:line="544" w:lineRule="atLeast"/>
      <w:ind w:firstLine="102" w:firstLineChars="0"/>
      <w:textAlignment w:val="baseline"/>
    </w:pPr>
    <w:rPr>
      <w:rFonts w:ascii="黑体" w:hAnsi="Times New Roman" w:eastAsia="黑体"/>
      <w:color w:val="000000"/>
      <w:kern w:val="0"/>
      <w:sz w:val="24"/>
      <w:szCs w:val="20"/>
    </w:rPr>
  </w:style>
  <w:style w:type="character" w:customStyle="1" w:styleId="709">
    <w:name w:val="Char Char54"/>
    <w:qFormat/>
    <w:uiPriority w:val="0"/>
    <w:rPr>
      <w:rFonts w:hint="eastAsia" w:ascii="宋体" w:hAnsi="宋体" w:eastAsia="宋体"/>
      <w:kern w:val="2"/>
      <w:position w:val="-22"/>
      <w:sz w:val="18"/>
      <w:szCs w:val="21"/>
    </w:rPr>
  </w:style>
  <w:style w:type="character" w:customStyle="1" w:styleId="710">
    <w:name w:val="4444444 Char"/>
    <w:link w:val="711"/>
    <w:qFormat/>
    <w:uiPriority w:val="0"/>
    <w:rPr>
      <w:rFonts w:ascii="Arial" w:hAnsi="Arial" w:cs="宋体"/>
      <w:kern w:val="2"/>
      <w:sz w:val="28"/>
    </w:rPr>
  </w:style>
  <w:style w:type="paragraph" w:customStyle="1" w:styleId="711">
    <w:name w:val="4444444"/>
    <w:basedOn w:val="6"/>
    <w:link w:val="710"/>
    <w:qFormat/>
    <w:uiPriority w:val="0"/>
    <w:pPr>
      <w:widowControl/>
      <w:numPr>
        <w:ilvl w:val="3"/>
        <w:numId w:val="1"/>
      </w:numPr>
      <w:ind w:firstLine="0" w:firstLineChars="0"/>
      <w:jc w:val="left"/>
    </w:pPr>
    <w:rPr>
      <w:bCs w:val="0"/>
      <w:kern w:val="2"/>
      <w:szCs w:val="20"/>
    </w:rPr>
  </w:style>
  <w:style w:type="character" w:customStyle="1" w:styleId="712">
    <w:name w:val="正文文本 字符"/>
    <w:semiHidden/>
    <w:qFormat/>
    <w:uiPriority w:val="0"/>
    <w:rPr>
      <w:kern w:val="2"/>
      <w:sz w:val="21"/>
      <w:szCs w:val="24"/>
    </w:rPr>
  </w:style>
  <w:style w:type="character" w:customStyle="1" w:styleId="713">
    <w:name w:val="Char Char50"/>
    <w:qFormat/>
    <w:uiPriority w:val="0"/>
    <w:rPr>
      <w:rFonts w:hint="default" w:ascii="Arial" w:hAnsi="Arial" w:eastAsia="黑体" w:cs="Arial"/>
      <w:bCs/>
      <w:kern w:val="2"/>
      <w:sz w:val="32"/>
      <w:szCs w:val="32"/>
      <w:lang w:val="en-US" w:eastAsia="zh-CN" w:bidi="ar-SA"/>
    </w:rPr>
  </w:style>
  <w:style w:type="character" w:customStyle="1" w:styleId="714">
    <w:name w:val="表头编号 Char Char1 Char Char1"/>
    <w:qFormat/>
    <w:uiPriority w:val="0"/>
    <w:rPr>
      <w:rFonts w:ascii="Arial" w:hAnsi="Arial" w:eastAsia="宋体" w:cs="Arial"/>
      <w:b/>
      <w:color w:val="000000"/>
      <w:spacing w:val="-2"/>
      <w:kern w:val="2"/>
      <w:sz w:val="24"/>
      <w:szCs w:val="24"/>
      <w:lang w:val="en-US" w:eastAsia="zh-CN"/>
    </w:rPr>
  </w:style>
  <w:style w:type="character" w:customStyle="1" w:styleId="715">
    <w:name w:val="样式 样式 样式 ZW + 首行缩进:  2 字符2 + 首行缩进:  2 字符 + Char"/>
    <w:qFormat/>
    <w:locked/>
    <w:uiPriority w:val="0"/>
    <w:rPr>
      <w:rFonts w:ascii="仿宋_GB2312" w:eastAsia="仿宋_GB2312" w:cs="宋体"/>
      <w:sz w:val="28"/>
    </w:rPr>
  </w:style>
  <w:style w:type="character" w:customStyle="1" w:styleId="716">
    <w:name w:val="样式 (中文) 仿宋_GB2312 四号 Char"/>
    <w:semiHidden/>
    <w:qFormat/>
    <w:uiPriority w:val="0"/>
    <w:rPr>
      <w:rFonts w:hint="eastAsia" w:ascii="仿宋_GB2312" w:hAnsi="Times New Roman" w:eastAsia="仿宋_GB2312" w:cs="Times New Roman"/>
      <w:sz w:val="28"/>
      <w:szCs w:val="20"/>
    </w:rPr>
  </w:style>
  <w:style w:type="character" w:customStyle="1" w:styleId="717">
    <w:name w:val="样式 标题 2 + 段前: 0.5 行 Char Char"/>
    <w:link w:val="718"/>
    <w:qFormat/>
    <w:uiPriority w:val="0"/>
    <w:rPr>
      <w:rFonts w:ascii="Arial" w:hAnsi="Arial" w:eastAsia="黑体"/>
      <w:bCs/>
      <w:color w:val="000000"/>
      <w:sz w:val="28"/>
      <w:lang w:val="zh-CN"/>
    </w:rPr>
  </w:style>
  <w:style w:type="paragraph" w:customStyle="1" w:styleId="718">
    <w:name w:val="样式 标题 2 + 段前: 0.5 行"/>
    <w:basedOn w:val="4"/>
    <w:link w:val="717"/>
    <w:qFormat/>
    <w:uiPriority w:val="0"/>
    <w:pPr>
      <w:widowControl/>
      <w:adjustRightInd w:val="0"/>
      <w:spacing w:beforeLines="50" w:line="460" w:lineRule="exact"/>
      <w:textAlignment w:val="baseline"/>
    </w:pPr>
    <w:rPr>
      <w:color w:val="000000"/>
      <w:sz w:val="28"/>
      <w:szCs w:val="20"/>
      <w:lang w:val="zh-CN"/>
    </w:rPr>
  </w:style>
  <w:style w:type="character" w:customStyle="1" w:styleId="719">
    <w:name w:val="javascript"/>
    <w:qFormat/>
    <w:uiPriority w:val="0"/>
  </w:style>
  <w:style w:type="character" w:customStyle="1" w:styleId="720">
    <w:name w:val="样式 样式 公正文 + 首行缩进:  2 字符1 + 首行缩进:  2 字符 Char Char"/>
    <w:link w:val="721"/>
    <w:qFormat/>
    <w:uiPriority w:val="0"/>
    <w:rPr>
      <w:rFonts w:ascii="仿宋_GB2312" w:hAnsi="宋体" w:eastAsia="仿宋_GB2312" w:cs="宋体"/>
      <w:sz w:val="28"/>
      <w:szCs w:val="28"/>
    </w:rPr>
  </w:style>
  <w:style w:type="paragraph" w:customStyle="1" w:styleId="721">
    <w:name w:val="样式 样式 公正文 + 首行缩进:  2 字符1 + 首行缩进:  2 字符"/>
    <w:basedOn w:val="1"/>
    <w:link w:val="720"/>
    <w:qFormat/>
    <w:uiPriority w:val="0"/>
    <w:pPr>
      <w:adjustRightInd w:val="0"/>
      <w:snapToGrid w:val="0"/>
    </w:pPr>
    <w:rPr>
      <w:rFonts w:hAnsi="宋体"/>
      <w:kern w:val="0"/>
      <w:szCs w:val="28"/>
    </w:rPr>
  </w:style>
  <w:style w:type="character" w:customStyle="1" w:styleId="722">
    <w:name w:val="Char Char111"/>
    <w:qFormat/>
    <w:uiPriority w:val="0"/>
    <w:rPr>
      <w:kern w:val="2"/>
      <w:sz w:val="18"/>
      <w:szCs w:val="18"/>
    </w:rPr>
  </w:style>
  <w:style w:type="character" w:customStyle="1" w:styleId="723">
    <w:name w:val="样式 新正文 + 首行缩进:  2 字符2 Char"/>
    <w:qFormat/>
    <w:locked/>
    <w:uiPriority w:val="0"/>
    <w:rPr>
      <w:rFonts w:ascii="宋体" w:hAnsi="宋体" w:eastAsia="仿宋_GB2312"/>
      <w:sz w:val="28"/>
    </w:rPr>
  </w:style>
  <w:style w:type="character" w:customStyle="1" w:styleId="724">
    <w:name w:val="表名1 Char"/>
    <w:qFormat/>
    <w:uiPriority w:val="0"/>
    <w:rPr>
      <w:rFonts w:hint="eastAsia" w:ascii="黑体" w:hAnsi="黑体" w:eastAsia="黑体"/>
      <w:kern w:val="2"/>
      <w:sz w:val="24"/>
      <w:szCs w:val="28"/>
      <w:lang w:val="en-US" w:eastAsia="zh-CN" w:bidi="ar-SA"/>
    </w:rPr>
  </w:style>
  <w:style w:type="character" w:customStyle="1" w:styleId="725">
    <w:name w:val="brown4"/>
    <w:qFormat/>
    <w:uiPriority w:val="0"/>
  </w:style>
  <w:style w:type="character" w:customStyle="1" w:styleId="726">
    <w:name w:val="表名称 Char Char"/>
    <w:link w:val="727"/>
    <w:qFormat/>
    <w:uiPriority w:val="0"/>
    <w:rPr>
      <w:rFonts w:ascii="黑体" w:hAnsi="黑体" w:eastAsia="黑体"/>
      <w:bCs/>
      <w:sz w:val="24"/>
      <w:szCs w:val="21"/>
      <w:lang w:eastAsia="en-US"/>
    </w:rPr>
  </w:style>
  <w:style w:type="paragraph" w:customStyle="1" w:styleId="727">
    <w:name w:val="表名称"/>
    <w:basedOn w:val="11"/>
    <w:link w:val="726"/>
    <w:qFormat/>
    <w:uiPriority w:val="0"/>
    <w:pPr>
      <w:widowControl w:val="0"/>
      <w:numPr>
        <w:ilvl w:val="8"/>
        <w:numId w:val="2"/>
      </w:numPr>
      <w:spacing w:before="0" w:after="0" w:line="240" w:lineRule="auto"/>
      <w:ind w:firstLine="0" w:firstLineChars="0"/>
      <w:jc w:val="center"/>
      <w:outlineLvl w:val="9"/>
    </w:pPr>
    <w:rPr>
      <w:rFonts w:ascii="黑体" w:hAnsi="黑体" w:eastAsia="黑体"/>
      <w:bCs/>
      <w:sz w:val="24"/>
      <w:lang w:eastAsia="en-US"/>
    </w:rPr>
  </w:style>
  <w:style w:type="character" w:customStyle="1" w:styleId="728">
    <w:name w:val="Char Char104"/>
    <w:qFormat/>
    <w:uiPriority w:val="0"/>
    <w:rPr>
      <w:rFonts w:ascii="Times New Roman" w:hAnsi="Times New Roman" w:eastAsia="仿宋_GB2312" w:cs="Times New Roman"/>
      <w:snapToGrid w:val="0"/>
      <w:kern w:val="0"/>
      <w:sz w:val="18"/>
      <w:szCs w:val="18"/>
    </w:rPr>
  </w:style>
  <w:style w:type="character" w:customStyle="1" w:styleId="729">
    <w:name w:val="样式 样式 样式 黑色 首行缩进:  2 字符1 + 首行缩进:  2 字符 + 自动设置 首行缩进:  2 字符 行距: ... Char"/>
    <w:qFormat/>
    <w:locked/>
    <w:uiPriority w:val="0"/>
    <w:rPr>
      <w:rFonts w:ascii="仿宋_GB2312" w:eastAsia="仿宋_GB2312" w:cs="宋体"/>
      <w:sz w:val="28"/>
    </w:rPr>
  </w:style>
  <w:style w:type="character" w:customStyle="1" w:styleId="730">
    <w:name w:val="样式 表标题 + 首行缩进:  0.5 字符 段后: 0.5 行 Char"/>
    <w:qFormat/>
    <w:uiPriority w:val="0"/>
    <w:rPr>
      <w:rFonts w:hint="eastAsia" w:ascii="黑体" w:hAnsi="Arial" w:eastAsia="黑体" w:cs="宋体"/>
      <w:bCs/>
      <w:kern w:val="44"/>
      <w:sz w:val="24"/>
      <w:szCs w:val="24"/>
      <w:lang w:val="en-US" w:eastAsia="zh-CN" w:bidi="ar-SA"/>
    </w:rPr>
  </w:style>
  <w:style w:type="character" w:customStyle="1" w:styleId="731">
    <w:name w:val="公正文 Char1"/>
    <w:qFormat/>
    <w:uiPriority w:val="0"/>
    <w:rPr>
      <w:rFonts w:ascii="仿宋_GB2312" w:hAnsi="宋体" w:eastAsia="仿宋_GB2312"/>
      <w:kern w:val="2"/>
      <w:sz w:val="28"/>
      <w:szCs w:val="24"/>
      <w:lang w:val="en-US" w:eastAsia="zh-CN"/>
    </w:rPr>
  </w:style>
  <w:style w:type="character" w:customStyle="1" w:styleId="732">
    <w:name w:val="标题 2 Char2"/>
    <w:qFormat/>
    <w:uiPriority w:val="99"/>
    <w:rPr>
      <w:rFonts w:ascii="Calibri Light" w:hAnsi="Calibri Light" w:eastAsia="宋体" w:cs="黑体"/>
      <w:b/>
      <w:bCs/>
      <w:sz w:val="32"/>
      <w:szCs w:val="32"/>
    </w:rPr>
  </w:style>
  <w:style w:type="character" w:customStyle="1" w:styleId="733">
    <w:name w:val="表格居中 Char1"/>
    <w:link w:val="734"/>
    <w:qFormat/>
    <w:uiPriority w:val="0"/>
    <w:rPr>
      <w:rFonts w:ascii="宋体" w:hAnsi="宋体"/>
      <w:snapToGrid w:val="0"/>
      <w:spacing w:val="-4"/>
      <w:w w:val="90"/>
      <w:sz w:val="24"/>
      <w:szCs w:val="24"/>
      <w:lang w:val="zh-CN"/>
    </w:rPr>
  </w:style>
  <w:style w:type="paragraph" w:customStyle="1" w:styleId="734">
    <w:name w:val="表格居中"/>
    <w:basedOn w:val="1"/>
    <w:link w:val="733"/>
    <w:qFormat/>
    <w:uiPriority w:val="0"/>
    <w:pPr>
      <w:spacing w:line="240" w:lineRule="auto"/>
      <w:ind w:firstLine="0" w:firstLineChars="0"/>
      <w:jc w:val="center"/>
    </w:pPr>
    <w:rPr>
      <w:rFonts w:ascii="宋体" w:hAnsi="宋体" w:eastAsia="宋体"/>
      <w:snapToGrid w:val="0"/>
      <w:spacing w:val="-4"/>
      <w:w w:val="90"/>
      <w:kern w:val="0"/>
      <w:sz w:val="24"/>
      <w:szCs w:val="24"/>
      <w:lang w:val="zh-CN"/>
    </w:rPr>
  </w:style>
  <w:style w:type="character" w:customStyle="1" w:styleId="735">
    <w:name w:val="样式 样式 样式 首行缩进:  2 字符 + 首行缩进:  2 字符 + 黑色 Char Char Char Char"/>
    <w:qFormat/>
    <w:uiPriority w:val="0"/>
    <w:rPr>
      <w:rFonts w:ascii="仿宋_GB2312" w:hAnsi="Arial" w:eastAsia="仿宋_GB2312" w:cs="宋体"/>
      <w:color w:val="000000"/>
      <w:kern w:val="2"/>
      <w:sz w:val="28"/>
      <w:szCs w:val="28"/>
      <w:lang w:val="en-US" w:eastAsia="zh-CN"/>
    </w:rPr>
  </w:style>
  <w:style w:type="character" w:customStyle="1" w:styleId="736">
    <w:name w:val="s4 Char C"/>
    <w:qFormat/>
    <w:uiPriority w:val="0"/>
    <w:rPr>
      <w:rFonts w:eastAsia="宋体"/>
      <w:kern w:val="2"/>
      <w:sz w:val="24"/>
      <w:lang w:val="en-US" w:eastAsia="zh-CN"/>
    </w:rPr>
  </w:style>
  <w:style w:type="character" w:customStyle="1" w:styleId="737">
    <w:name w:val="内容 Char1"/>
    <w:link w:val="738"/>
    <w:qFormat/>
    <w:uiPriority w:val="0"/>
    <w:rPr>
      <w:rFonts w:ascii="Times New Roman" w:hAnsi="Times New Roman" w:eastAsia="宋体" w:cs="Times New Roman"/>
      <w:sz w:val="24"/>
      <w:szCs w:val="28"/>
    </w:rPr>
  </w:style>
  <w:style w:type="paragraph" w:customStyle="1" w:styleId="738">
    <w:name w:val="内容"/>
    <w:basedOn w:val="1"/>
    <w:link w:val="737"/>
    <w:qFormat/>
    <w:uiPriority w:val="0"/>
    <w:pPr>
      <w:widowControl/>
      <w:spacing w:line="360" w:lineRule="auto"/>
      <w:ind w:firstLine="560"/>
    </w:pPr>
    <w:rPr>
      <w:rFonts w:ascii="Times New Roman" w:hAnsi="Times New Roman" w:eastAsia="宋体"/>
      <w:kern w:val="0"/>
      <w:sz w:val="24"/>
      <w:szCs w:val="28"/>
    </w:rPr>
  </w:style>
  <w:style w:type="character" w:customStyle="1" w:styleId="739">
    <w:name w:val="0-标题2 Char"/>
    <w:link w:val="740"/>
    <w:qFormat/>
    <w:uiPriority w:val="0"/>
    <w:rPr>
      <w:rFonts w:ascii="Arial" w:hAnsi="Arial" w:eastAsia="黑体"/>
      <w:kern w:val="2"/>
      <w:sz w:val="32"/>
      <w:lang w:val="en-US" w:eastAsia="zh-CN" w:bidi="ar-SA"/>
    </w:rPr>
  </w:style>
  <w:style w:type="paragraph" w:customStyle="1" w:styleId="740">
    <w:name w:val="0-标题2"/>
    <w:basedOn w:val="741"/>
    <w:link w:val="739"/>
    <w:qFormat/>
    <w:uiPriority w:val="0"/>
    <w:pPr>
      <w:spacing w:before="120" w:after="120" w:line="560" w:lineRule="exact"/>
      <w:outlineLvl w:val="1"/>
    </w:pPr>
    <w:rPr>
      <w:rFonts w:ascii="Arial" w:hAnsi="Arial" w:eastAsia="黑体" w:cs="Times New Roman"/>
      <w:sz w:val="32"/>
      <w:lang w:val="en-US" w:eastAsia="zh-CN" w:bidi="ar-SA"/>
    </w:rPr>
  </w:style>
  <w:style w:type="paragraph" w:customStyle="1" w:styleId="741">
    <w:name w:val="正文 New New New New New New New New New New New New New New New New New New New New New New New New New New New New New New New New New New New New New New New New New New New New New New"/>
    <w:qFormat/>
    <w:uiPriority w:val="0"/>
    <w:pPr>
      <w:widowControl w:val="0"/>
      <w:topLinePunct/>
      <w:spacing w:line="460" w:lineRule="exact"/>
      <w:ind w:firstLine="200" w:firstLineChars="200"/>
      <w:jc w:val="both"/>
    </w:pPr>
    <w:rPr>
      <w:rFonts w:ascii="宋体" w:hAnsi="Calibri" w:eastAsia="宋体" w:cs="Times New Roman"/>
      <w:kern w:val="2"/>
      <w:sz w:val="24"/>
      <w:szCs w:val="24"/>
      <w:lang w:val="en-US" w:eastAsia="zh-CN" w:bidi="ar-SA"/>
    </w:rPr>
  </w:style>
  <w:style w:type="character" w:customStyle="1" w:styleId="742">
    <w:name w:val="p101"/>
    <w:qFormat/>
    <w:uiPriority w:val="0"/>
    <w:rPr>
      <w:rFonts w:eastAsia="黑体"/>
      <w:spacing w:val="280"/>
      <w:kern w:val="2"/>
      <w:sz w:val="21"/>
      <w:szCs w:val="21"/>
      <w:lang w:val="en-US" w:eastAsia="zh-CN"/>
    </w:rPr>
  </w:style>
  <w:style w:type="character" w:customStyle="1" w:styleId="743">
    <w:name w:val="样式 公表文长 + 首行缩进:  1 字符 段前: 0.1 行 段后: 0.1 行1 Char Char"/>
    <w:link w:val="744"/>
    <w:qFormat/>
    <w:uiPriority w:val="0"/>
    <w:rPr>
      <w:rFonts w:ascii="宋体" w:hAnsi="宋体" w:eastAsia="楷体_GB2312" w:cs="宋体"/>
    </w:rPr>
  </w:style>
  <w:style w:type="paragraph" w:customStyle="1" w:styleId="744">
    <w:name w:val="样式 公表文长 + 首行缩进:  1 字符 段前: 0.1 行 段后: 0.1 行1"/>
    <w:basedOn w:val="1"/>
    <w:link w:val="743"/>
    <w:qFormat/>
    <w:uiPriority w:val="0"/>
    <w:pPr>
      <w:adjustRightInd w:val="0"/>
      <w:snapToGrid w:val="0"/>
      <w:spacing w:beforeLines="10" w:afterLines="10" w:line="240" w:lineRule="auto"/>
      <w:ind w:firstLine="0" w:firstLineChars="0"/>
    </w:pPr>
    <w:rPr>
      <w:rFonts w:ascii="宋体" w:hAnsi="宋体" w:eastAsia="楷体_GB2312"/>
      <w:kern w:val="0"/>
      <w:sz w:val="20"/>
      <w:szCs w:val="20"/>
    </w:rPr>
  </w:style>
  <w:style w:type="character" w:customStyle="1" w:styleId="745">
    <w:name w:val="tpc_content1"/>
    <w:qFormat/>
    <w:uiPriority w:val="0"/>
    <w:rPr>
      <w:sz w:val="21"/>
      <w:szCs w:val="21"/>
    </w:rPr>
  </w:style>
  <w:style w:type="character" w:customStyle="1" w:styleId="746">
    <w:name w:val="表5＃ Char"/>
    <w:qFormat/>
    <w:uiPriority w:val="0"/>
    <w:rPr>
      <w:rFonts w:hint="eastAsia" w:ascii="宋体" w:hAnsi="宋体" w:eastAsia="宋体"/>
      <w:bCs/>
      <w:spacing w:val="4"/>
      <w:kern w:val="2"/>
      <w:sz w:val="21"/>
      <w:szCs w:val="21"/>
      <w:lang w:val="en-US" w:eastAsia="zh-CN" w:bidi="ar-SA"/>
    </w:rPr>
  </w:style>
  <w:style w:type="character" w:customStyle="1" w:styleId="747">
    <w:name w:val="Char1 Char Char Char Char1"/>
    <w:semiHidden/>
    <w:qFormat/>
    <w:uiPriority w:val="0"/>
    <w:rPr>
      <w:rFonts w:hint="eastAsia" w:ascii="宋体" w:hAnsi="宋体" w:eastAsia="仿宋_GB2312"/>
      <w:kern w:val="2"/>
      <w:sz w:val="28"/>
      <w:szCs w:val="24"/>
      <w:lang w:val="en-US" w:eastAsia="zh-CN" w:bidi="ar-SA"/>
    </w:rPr>
  </w:style>
  <w:style w:type="character" w:customStyle="1" w:styleId="748">
    <w:name w:val="Char Char1 Char Char Char Char Char Char Char Char Char Char Char Char Char Char Char Char Char Char Char Char1 Char Char"/>
    <w:link w:val="749"/>
    <w:qFormat/>
    <w:uiPriority w:val="0"/>
    <w:rPr>
      <w:rFonts w:ascii="仿宋_GB2312" w:hAnsi="宋体" w:eastAsia="仿宋_GB2312" w:cs="宋体"/>
      <w:sz w:val="28"/>
      <w:szCs w:val="24"/>
    </w:rPr>
  </w:style>
  <w:style w:type="paragraph" w:customStyle="1" w:styleId="749">
    <w:name w:val="Char Char1 Char Char Char Char Char Char Char Char Char Char Char Char Char Char Char Char Char Char Char Char1 Char"/>
    <w:basedOn w:val="1"/>
    <w:link w:val="748"/>
    <w:qFormat/>
    <w:uiPriority w:val="0"/>
    <w:pPr>
      <w:widowControl/>
    </w:pPr>
    <w:rPr>
      <w:rFonts w:hAnsi="宋体"/>
      <w:kern w:val="0"/>
      <w:szCs w:val="24"/>
    </w:rPr>
  </w:style>
  <w:style w:type="character" w:customStyle="1" w:styleId="750">
    <w:name w:val="样式 样式 样式 样式 样式 样式 样式 首行缩进:  2 字符2 + 首行缩进:  2 字符1 + 首行缩进:  2 字符 +...1 Char"/>
    <w:qFormat/>
    <w:locked/>
    <w:uiPriority w:val="0"/>
    <w:rPr>
      <w:rFonts w:ascii="仿宋_GB2312" w:eastAsia="仿宋_GB2312"/>
      <w:sz w:val="28"/>
    </w:rPr>
  </w:style>
  <w:style w:type="character" w:customStyle="1" w:styleId="751">
    <w:name w:val="样式 样式 样式 样式 样式 样式 样式 首行缩进:  2 字符1 + + 首行缩进:  2 字符 + 首行缩进:  2 字符 ... Char Char"/>
    <w:link w:val="752"/>
    <w:qFormat/>
    <w:uiPriority w:val="0"/>
    <w:rPr>
      <w:rFonts w:eastAsia="仿宋_GB2312"/>
      <w:sz w:val="28"/>
    </w:rPr>
  </w:style>
  <w:style w:type="paragraph" w:customStyle="1" w:styleId="752">
    <w:name w:val="样式 样式 样式 样式 样式 样式 样式 首行缩进:  2 字符1 + + 首行缩进:  2 字符 + 首行缩进:  2 字符 ..."/>
    <w:basedOn w:val="1"/>
    <w:link w:val="751"/>
    <w:qFormat/>
    <w:uiPriority w:val="0"/>
    <w:pPr>
      <w:textAlignment w:val="center"/>
    </w:pPr>
    <w:rPr>
      <w:rFonts w:ascii="Times New Roman" w:hAnsi="Times New Roman"/>
      <w:kern w:val="0"/>
      <w:szCs w:val="20"/>
    </w:rPr>
  </w:style>
  <w:style w:type="character" w:customStyle="1" w:styleId="753">
    <w:name w:val="式 Char"/>
    <w:semiHidden/>
    <w:qFormat/>
    <w:uiPriority w:val="0"/>
    <w:rPr>
      <w:rFonts w:hint="default" w:ascii="Arial" w:hAnsi="Arial" w:eastAsia="黑体" w:cs="Arial"/>
      <w:bCs/>
      <w:sz w:val="36"/>
      <w:szCs w:val="36"/>
      <w:lang w:val="en-US" w:eastAsia="zh-CN" w:bidi="ar-SA"/>
    </w:rPr>
  </w:style>
  <w:style w:type="character" w:customStyle="1" w:styleId="754">
    <w:name w:val="图表题 Char Char"/>
    <w:link w:val="755"/>
    <w:qFormat/>
    <w:uiPriority w:val="0"/>
    <w:rPr>
      <w:rFonts w:ascii="黑体" w:hAnsi="宋体" w:eastAsia="黑体"/>
      <w:b/>
      <w:bCs/>
      <w:szCs w:val="24"/>
      <w:lang w:val="en-US" w:eastAsia="zh-CN" w:bidi="ar-SA"/>
    </w:rPr>
  </w:style>
  <w:style w:type="paragraph" w:customStyle="1" w:styleId="755">
    <w:name w:val="图表题"/>
    <w:link w:val="754"/>
    <w:qFormat/>
    <w:uiPriority w:val="0"/>
    <w:pPr>
      <w:jc w:val="center"/>
    </w:pPr>
    <w:rPr>
      <w:rFonts w:ascii="黑体" w:hAnsi="宋体" w:eastAsia="黑体" w:cs="Times New Roman"/>
      <w:b/>
      <w:bCs/>
      <w:szCs w:val="24"/>
      <w:lang w:val="en-US" w:eastAsia="zh-CN" w:bidi="ar-SA"/>
    </w:rPr>
  </w:style>
  <w:style w:type="character" w:customStyle="1" w:styleId="756">
    <w:name w:val="Char Char61"/>
    <w:qFormat/>
    <w:uiPriority w:val="0"/>
    <w:rPr>
      <w:b/>
      <w:bCs/>
      <w:kern w:val="2"/>
      <w:sz w:val="28"/>
      <w:szCs w:val="28"/>
    </w:rPr>
  </w:style>
  <w:style w:type="character" w:customStyle="1" w:styleId="757">
    <w:name w:val="Char Char5"/>
    <w:qFormat/>
    <w:uiPriority w:val="0"/>
    <w:rPr>
      <w:kern w:val="2"/>
      <w:sz w:val="18"/>
      <w:szCs w:val="18"/>
    </w:rPr>
  </w:style>
  <w:style w:type="character" w:customStyle="1" w:styleId="758">
    <w:name w:val="Char Char112"/>
    <w:qFormat/>
    <w:uiPriority w:val="0"/>
    <w:rPr>
      <w:rFonts w:ascii="Times New Roman" w:hAnsi="Times New Roman" w:eastAsia="仿宋_GB2312" w:cs="Times New Roman"/>
      <w:snapToGrid w:val="0"/>
      <w:kern w:val="0"/>
      <w:sz w:val="24"/>
      <w:szCs w:val="20"/>
    </w:rPr>
  </w:style>
  <w:style w:type="character" w:customStyle="1" w:styleId="759">
    <w:name w:val="正文格式 Char"/>
    <w:semiHidden/>
    <w:qFormat/>
    <w:locked/>
    <w:uiPriority w:val="0"/>
    <w:rPr>
      <w:rFonts w:ascii="宋体" w:hAnsi="宋体"/>
      <w:sz w:val="24"/>
    </w:rPr>
  </w:style>
  <w:style w:type="character" w:customStyle="1" w:styleId="760">
    <w:name w:val="12-5/6-1文"/>
    <w:qFormat/>
    <w:uiPriority w:val="0"/>
    <w:rPr>
      <w:rFonts w:ascii="宋体" w:hAnsi="宋体" w:cs="宋体"/>
      <w:kern w:val="28"/>
      <w:position w:val="-2"/>
      <w:sz w:val="15"/>
    </w:rPr>
  </w:style>
  <w:style w:type="character" w:customStyle="1" w:styleId="761">
    <w:name w:val="纯文本 Char2"/>
    <w:qFormat/>
    <w:uiPriority w:val="0"/>
    <w:rPr>
      <w:rFonts w:ascii="宋体" w:hAnsi="Courier New" w:cs="Courier New"/>
      <w:kern w:val="2"/>
      <w:sz w:val="21"/>
      <w:szCs w:val="21"/>
    </w:rPr>
  </w:style>
  <w:style w:type="character" w:customStyle="1" w:styleId="762">
    <w:name w:val="Char Char9"/>
    <w:qFormat/>
    <w:uiPriority w:val="0"/>
    <w:rPr>
      <w:rFonts w:eastAsia="宋体"/>
      <w:kern w:val="2"/>
      <w:sz w:val="21"/>
      <w:lang w:val="en-US" w:eastAsia="zh-CN"/>
    </w:rPr>
  </w:style>
  <w:style w:type="character" w:customStyle="1" w:styleId="763">
    <w:name w:val="文章正文 Char Char"/>
    <w:qFormat/>
    <w:uiPriority w:val="0"/>
    <w:rPr>
      <w:rFonts w:eastAsia="宋体"/>
      <w:kern w:val="2"/>
      <w:sz w:val="24"/>
      <w:szCs w:val="24"/>
      <w:lang w:val="en-US" w:eastAsia="zh-CN"/>
    </w:rPr>
  </w:style>
  <w:style w:type="character" w:customStyle="1" w:styleId="764">
    <w:name w:val="样式 黑色1"/>
    <w:qFormat/>
    <w:uiPriority w:val="0"/>
    <w:rPr>
      <w:rFonts w:ascii="宋体" w:hAnsi="宋体" w:cs="宋体"/>
      <w:color w:val="000000"/>
      <w:sz w:val="24"/>
    </w:rPr>
  </w:style>
  <w:style w:type="character" w:customStyle="1" w:styleId="765">
    <w:name w:val="样式 表内文字 + 小五 黑色 Char Char"/>
    <w:link w:val="766"/>
    <w:qFormat/>
    <w:uiPriority w:val="0"/>
    <w:rPr>
      <w:rFonts w:ascii="楷体_GB2312" w:eastAsia="楷体_GB2312"/>
      <w:color w:val="000000"/>
      <w:szCs w:val="21"/>
      <w:lang w:val="en-US" w:eastAsia="zh-CN" w:bidi="ar-SA"/>
    </w:rPr>
  </w:style>
  <w:style w:type="paragraph" w:customStyle="1" w:styleId="766">
    <w:name w:val="样式 表内文字 + 小五 黑色"/>
    <w:link w:val="765"/>
    <w:qFormat/>
    <w:uiPriority w:val="0"/>
    <w:pPr>
      <w:widowControl w:val="0"/>
      <w:spacing w:line="0" w:lineRule="atLeast"/>
      <w:jc w:val="center"/>
    </w:pPr>
    <w:rPr>
      <w:rFonts w:ascii="楷体_GB2312" w:hAnsi="Times New Roman" w:eastAsia="楷体_GB2312" w:cs="Times New Roman"/>
      <w:color w:val="000000"/>
      <w:szCs w:val="21"/>
      <w:lang w:val="en-US" w:eastAsia="zh-CN" w:bidi="ar-SA"/>
    </w:rPr>
  </w:style>
  <w:style w:type="character" w:customStyle="1" w:styleId="767">
    <w:name w:val="正文首行缩进 2 Char"/>
    <w:link w:val="768"/>
    <w:qFormat/>
    <w:uiPriority w:val="0"/>
    <w:rPr>
      <w:sz w:val="24"/>
      <w:szCs w:val="24"/>
    </w:rPr>
  </w:style>
  <w:style w:type="paragraph" w:customStyle="1" w:styleId="768">
    <w:name w:val="正文首行缩进 21"/>
    <w:link w:val="767"/>
    <w:qFormat/>
    <w:uiPriority w:val="0"/>
    <w:pPr>
      <w:widowControl w:val="0"/>
      <w:adjustRightInd w:val="0"/>
      <w:spacing w:afterLines="20"/>
      <w:ind w:firstLine="210"/>
      <w:jc w:val="both"/>
      <w:textAlignment w:val="baseline"/>
    </w:pPr>
    <w:rPr>
      <w:rFonts w:ascii="Times New Roman" w:hAnsi="Times New Roman" w:eastAsia="宋体" w:cs="Times New Roman"/>
      <w:sz w:val="24"/>
      <w:lang w:val="en-US" w:eastAsia="zh-CN" w:bidi="ar-SA"/>
    </w:rPr>
  </w:style>
  <w:style w:type="paragraph" w:customStyle="1" w:styleId="769">
    <w:name w:val="正文文本缩进2"/>
    <w:basedOn w:val="1"/>
    <w:qFormat/>
    <w:uiPriority w:val="0"/>
    <w:pPr>
      <w:widowControl/>
      <w:spacing w:after="120" w:line="360" w:lineRule="auto"/>
      <w:ind w:left="420" w:leftChars="200" w:firstLine="0" w:firstLineChars="0"/>
      <w:jc w:val="left"/>
    </w:pPr>
    <w:rPr>
      <w:rFonts w:ascii="Times New Roman" w:hAnsi="Times New Roman" w:eastAsia="宋体"/>
      <w:kern w:val="0"/>
      <w:sz w:val="22"/>
      <w:szCs w:val="24"/>
      <w:lang w:eastAsia="en-US"/>
    </w:rPr>
  </w:style>
  <w:style w:type="character" w:customStyle="1" w:styleId="770">
    <w:name w:val="表文居中 Char Char"/>
    <w:link w:val="771"/>
    <w:qFormat/>
    <w:uiPriority w:val="0"/>
    <w:rPr>
      <w:snapToGrid w:val="0"/>
      <w:szCs w:val="18"/>
    </w:rPr>
  </w:style>
  <w:style w:type="paragraph" w:customStyle="1" w:styleId="771">
    <w:name w:val="表文居中"/>
    <w:link w:val="770"/>
    <w:qFormat/>
    <w:uiPriority w:val="0"/>
    <w:pPr>
      <w:widowControl w:val="0"/>
      <w:autoSpaceDE w:val="0"/>
      <w:autoSpaceDN w:val="0"/>
      <w:adjustRightInd w:val="0"/>
      <w:snapToGrid w:val="0"/>
      <w:spacing w:before="20"/>
      <w:ind w:firstLine="200" w:firstLineChars="200"/>
    </w:pPr>
    <w:rPr>
      <w:rFonts w:ascii="Times New Roman" w:hAnsi="Times New Roman" w:eastAsia="宋体" w:cs="Times New Roman"/>
      <w:snapToGrid w:val="0"/>
      <w:szCs w:val="18"/>
      <w:lang w:val="en-US" w:eastAsia="zh-CN" w:bidi="ar-SA"/>
    </w:rPr>
  </w:style>
  <w:style w:type="paragraph" w:customStyle="1" w:styleId="772">
    <w:name w:val="表文"/>
    <w:basedOn w:val="1"/>
    <w:link w:val="773"/>
    <w:qFormat/>
    <w:uiPriority w:val="0"/>
    <w:pPr>
      <w:widowControl/>
      <w:overflowPunct w:val="0"/>
      <w:spacing w:line="240" w:lineRule="auto"/>
      <w:ind w:firstLine="0" w:firstLineChars="0"/>
      <w:jc w:val="center"/>
      <w:textAlignment w:val="baseline"/>
    </w:pPr>
    <w:rPr>
      <w:rFonts w:ascii="Times New Roman" w:hAnsi="Times New Roman" w:eastAsia="宋体"/>
      <w:sz w:val="21"/>
      <w:szCs w:val="20"/>
    </w:rPr>
  </w:style>
  <w:style w:type="character" w:customStyle="1" w:styleId="773">
    <w:name w:val="表文 Char2"/>
    <w:link w:val="772"/>
    <w:qFormat/>
    <w:uiPriority w:val="0"/>
    <w:rPr>
      <w:kern w:val="2"/>
      <w:sz w:val="21"/>
    </w:rPr>
  </w:style>
  <w:style w:type="character" w:customStyle="1" w:styleId="774">
    <w:name w:val="样式 标题 4 + 首行缩进:  0 字符 Char Char"/>
    <w:link w:val="775"/>
    <w:qFormat/>
    <w:uiPriority w:val="0"/>
    <w:rPr>
      <w:rFonts w:ascii="Arial" w:hAnsi="Arial" w:cs="宋体"/>
      <w:sz w:val="28"/>
    </w:rPr>
  </w:style>
  <w:style w:type="paragraph" w:customStyle="1" w:styleId="775">
    <w:name w:val="样式 标题 4 + 首行缩进:  0 字符"/>
    <w:basedOn w:val="6"/>
    <w:link w:val="774"/>
    <w:qFormat/>
    <w:uiPriority w:val="0"/>
    <w:pPr>
      <w:keepNext w:val="0"/>
      <w:keepLines w:val="0"/>
      <w:spacing w:line="376" w:lineRule="atLeast"/>
      <w:ind w:firstLine="0" w:firstLineChars="0"/>
      <w:jc w:val="left"/>
    </w:pPr>
    <w:rPr>
      <w:bCs w:val="0"/>
      <w:szCs w:val="20"/>
    </w:rPr>
  </w:style>
  <w:style w:type="character" w:customStyle="1" w:styleId="776">
    <w:name w:val="表题 Char Char1"/>
    <w:qFormat/>
    <w:uiPriority w:val="0"/>
    <w:rPr>
      <w:rFonts w:ascii="宋体" w:hAnsi="宋体" w:eastAsia="黑体" w:cs="宋体"/>
      <w:kern w:val="2"/>
      <w:sz w:val="24"/>
      <w:lang w:val="en-US" w:eastAsia="zh-CN"/>
    </w:rPr>
  </w:style>
  <w:style w:type="character" w:customStyle="1" w:styleId="777">
    <w:name w:val="默认段落字体1"/>
    <w:qFormat/>
    <w:uiPriority w:val="0"/>
    <w:rPr>
      <w:rFonts w:ascii="Times New Roman" w:eastAsia="宋体"/>
      <w:color w:val="000000"/>
      <w:spacing w:val="0"/>
      <w:w w:val="100"/>
      <w:sz w:val="21"/>
      <w:u w:val="none" w:color="000000"/>
      <w:vertAlign w:val="baseline"/>
      <w:lang w:val="en-US" w:eastAsia="zh-CN"/>
    </w:rPr>
  </w:style>
  <w:style w:type="character" w:customStyle="1" w:styleId="778">
    <w:name w:val="正文化 Char Char"/>
    <w:link w:val="779"/>
    <w:qFormat/>
    <w:uiPriority w:val="0"/>
    <w:rPr>
      <w:rFonts w:ascii="新宋体" w:hAnsi="新宋体"/>
      <w:snapToGrid w:val="0"/>
      <w:spacing w:val="6"/>
      <w:kern w:val="24"/>
      <w:sz w:val="24"/>
      <w:szCs w:val="24"/>
    </w:rPr>
  </w:style>
  <w:style w:type="paragraph" w:customStyle="1" w:styleId="779">
    <w:name w:val="正文化"/>
    <w:basedOn w:val="1"/>
    <w:link w:val="778"/>
    <w:qFormat/>
    <w:uiPriority w:val="0"/>
    <w:pPr>
      <w:tabs>
        <w:tab w:val="left" w:pos="146"/>
      </w:tabs>
      <w:adjustRightInd w:val="0"/>
      <w:snapToGrid w:val="0"/>
      <w:spacing w:afterLines="20" w:line="400" w:lineRule="exact"/>
      <w:ind w:firstLine="504"/>
    </w:pPr>
    <w:rPr>
      <w:rFonts w:ascii="新宋体" w:hAnsi="新宋体" w:eastAsia="宋体"/>
      <w:snapToGrid w:val="0"/>
      <w:spacing w:val="6"/>
      <w:kern w:val="24"/>
      <w:sz w:val="24"/>
      <w:szCs w:val="24"/>
    </w:rPr>
  </w:style>
  <w:style w:type="character" w:customStyle="1" w:styleId="780">
    <w:name w:val="样式 样式 样式 首行缩进:  2 字符2 + 首行缩进:  2 字符2 + 首行缩进:  2 字符 Char"/>
    <w:link w:val="781"/>
    <w:qFormat/>
    <w:locked/>
    <w:uiPriority w:val="0"/>
    <w:rPr>
      <w:rFonts w:ascii="仿宋_GB2312" w:eastAsia="仿宋_GB2312" w:cs="宋体"/>
      <w:kern w:val="2"/>
      <w:sz w:val="28"/>
    </w:rPr>
  </w:style>
  <w:style w:type="paragraph" w:customStyle="1" w:styleId="781">
    <w:name w:val="样式 样式 样式 首行缩进:  2 字符2 + 首行缩进:  2 字符2 + 首行缩进:  2 字符"/>
    <w:basedOn w:val="1"/>
    <w:link w:val="780"/>
    <w:qFormat/>
    <w:uiPriority w:val="0"/>
    <w:rPr>
      <w:rFonts w:hAnsi="Times New Roman"/>
      <w:szCs w:val="20"/>
    </w:rPr>
  </w:style>
  <w:style w:type="character" w:customStyle="1" w:styleId="782">
    <w:name w:val="正文文本 Char1"/>
    <w:qFormat/>
    <w:uiPriority w:val="0"/>
    <w:rPr>
      <w:rFonts w:ascii="Times New Roman" w:hAnsi="Times New Roman" w:eastAsia="宋体" w:cs="Times New Roman"/>
      <w:sz w:val="24"/>
      <w:szCs w:val="20"/>
    </w:rPr>
  </w:style>
  <w:style w:type="character" w:customStyle="1" w:styleId="783">
    <w:name w:val="表名 Char Char Char Char1"/>
    <w:qFormat/>
    <w:uiPriority w:val="0"/>
    <w:rPr>
      <w:rFonts w:ascii="宋体" w:hAnsi="宋体" w:eastAsia="黑体" w:cs="宋体"/>
      <w:kern w:val="2"/>
      <w:sz w:val="24"/>
      <w:szCs w:val="24"/>
      <w:lang w:val="en-US" w:eastAsia="zh-CN"/>
    </w:rPr>
  </w:style>
  <w:style w:type="character" w:customStyle="1" w:styleId="784">
    <w:name w:val="Char Char651"/>
    <w:qFormat/>
    <w:uiPriority w:val="0"/>
    <w:rPr>
      <w:rFonts w:hint="eastAsia" w:ascii="仿宋_GB2312" w:hAnsi="Times New Roman" w:eastAsia="仿宋_GB2312"/>
      <w:kern w:val="2"/>
      <w:sz w:val="28"/>
      <w:szCs w:val="24"/>
      <w:shd w:val="clear" w:color="auto" w:fill="000080"/>
    </w:rPr>
  </w:style>
  <w:style w:type="character" w:customStyle="1" w:styleId="785">
    <w:name w:val="样式 宋体"/>
    <w:qFormat/>
    <w:uiPriority w:val="0"/>
    <w:rPr>
      <w:rFonts w:ascii="宋体" w:hAnsi="宋体" w:eastAsia="宋体"/>
      <w:kern w:val="2"/>
      <w:sz w:val="24"/>
      <w:szCs w:val="21"/>
      <w:lang w:val="en-US" w:eastAsia="zh-CN"/>
    </w:rPr>
  </w:style>
  <w:style w:type="character" w:customStyle="1" w:styleId="786">
    <w:name w:val="样式 样式 样式3 + 首行缩进:  2 字符1 + 首行缩进:  2 字符 Char Char"/>
    <w:link w:val="787"/>
    <w:qFormat/>
    <w:uiPriority w:val="0"/>
    <w:rPr>
      <w:rFonts w:ascii="仿宋_GB2312" w:hAnsi="Calibri" w:eastAsia="仿宋_GB2312" w:cs="宋体"/>
      <w:sz w:val="24"/>
      <w:szCs w:val="28"/>
    </w:rPr>
  </w:style>
  <w:style w:type="paragraph" w:customStyle="1" w:styleId="787">
    <w:name w:val="样式 样式 样式3 + 首行缩进:  2 字符1 + 首行缩进:  2 字符"/>
    <w:basedOn w:val="1"/>
    <w:link w:val="786"/>
    <w:qFormat/>
    <w:uiPriority w:val="0"/>
    <w:pPr>
      <w:adjustRightInd w:val="0"/>
      <w:spacing w:line="460" w:lineRule="exact"/>
      <w:ind w:firstLine="480"/>
    </w:pPr>
    <w:rPr>
      <w:rFonts w:hAnsi="Calibri"/>
      <w:kern w:val="0"/>
      <w:sz w:val="24"/>
      <w:szCs w:val="28"/>
    </w:rPr>
  </w:style>
  <w:style w:type="character" w:customStyle="1" w:styleId="788">
    <w:name w:val="BG Char Char"/>
    <w:link w:val="789"/>
    <w:qFormat/>
    <w:uiPriority w:val="0"/>
    <w:rPr>
      <w:rFonts w:ascii="楷体_GB2312" w:hAnsi="宋体" w:eastAsia="楷体_GB2312"/>
      <w:bCs/>
      <w:snapToGrid w:val="0"/>
      <w:szCs w:val="21"/>
    </w:rPr>
  </w:style>
  <w:style w:type="paragraph" w:customStyle="1" w:styleId="789">
    <w:name w:val="BG"/>
    <w:basedOn w:val="1"/>
    <w:link w:val="788"/>
    <w:qFormat/>
    <w:uiPriority w:val="0"/>
    <w:pPr>
      <w:adjustRightInd w:val="0"/>
      <w:snapToGrid w:val="0"/>
      <w:spacing w:line="0" w:lineRule="atLeast"/>
      <w:ind w:firstLine="0" w:firstLineChars="0"/>
      <w:jc w:val="center"/>
    </w:pPr>
    <w:rPr>
      <w:rFonts w:ascii="楷体_GB2312" w:hAnsi="宋体" w:eastAsia="楷体_GB2312"/>
      <w:bCs/>
      <w:snapToGrid w:val="0"/>
      <w:kern w:val="0"/>
      <w:sz w:val="20"/>
      <w:szCs w:val="21"/>
    </w:rPr>
  </w:style>
  <w:style w:type="character" w:customStyle="1" w:styleId="790">
    <w:name w:val="宗正文 Char"/>
    <w:qFormat/>
    <w:uiPriority w:val="0"/>
    <w:rPr>
      <w:rFonts w:ascii="Times New Roman" w:hAnsi="Times New Roman" w:eastAsia="宋体" w:cs="Times New Roman"/>
      <w:sz w:val="24"/>
      <w:szCs w:val="24"/>
      <w:lang w:val="zh-CN" w:eastAsia="zh-CN"/>
    </w:rPr>
  </w:style>
  <w:style w:type="character" w:customStyle="1" w:styleId="791">
    <w:name w:val="样式 一 + 黑体 Char"/>
    <w:qFormat/>
    <w:uiPriority w:val="0"/>
    <w:rPr>
      <w:rFonts w:ascii="黑体" w:hAnsi="黑体" w:eastAsia="黑体" w:cs="宋体"/>
      <w:b/>
      <w:bCs/>
      <w:kern w:val="2"/>
      <w:sz w:val="30"/>
      <w:szCs w:val="28"/>
      <w:lang w:val="en-US" w:eastAsia="zh-CN"/>
    </w:rPr>
  </w:style>
  <w:style w:type="character" w:customStyle="1" w:styleId="792">
    <w:name w:val="签名 字符"/>
    <w:semiHidden/>
    <w:qFormat/>
    <w:uiPriority w:val="0"/>
    <w:rPr>
      <w:kern w:val="2"/>
      <w:sz w:val="21"/>
      <w:szCs w:val="24"/>
    </w:rPr>
  </w:style>
  <w:style w:type="character" w:customStyle="1" w:styleId="793">
    <w:name w:val="样式 样式 公正文 + 首行缩进:  2 字符2 + 首行缩进:  2 字符 Char Char"/>
    <w:link w:val="794"/>
    <w:qFormat/>
    <w:uiPriority w:val="0"/>
    <w:rPr>
      <w:rFonts w:ascii="楷体_GB2312" w:hAnsi="宋体" w:eastAsia="楷体_GB2312" w:cs="宋体"/>
      <w:sz w:val="28"/>
      <w:szCs w:val="28"/>
    </w:rPr>
  </w:style>
  <w:style w:type="paragraph" w:customStyle="1" w:styleId="794">
    <w:name w:val="样式 样式 公正文 + 首行缩进:  2 字符2 + 首行缩进:  2 字符"/>
    <w:link w:val="793"/>
    <w:qFormat/>
    <w:uiPriority w:val="0"/>
    <w:rPr>
      <w:rFonts w:ascii="楷体_GB2312" w:hAnsi="Times New Roman" w:eastAsia="楷体_GB2312" w:cs="Times New Roman"/>
      <w:szCs w:val="28"/>
      <w:lang w:val="en-US" w:eastAsia="zh-CN" w:bidi="ar-SA"/>
    </w:rPr>
  </w:style>
  <w:style w:type="paragraph" w:customStyle="1" w:styleId="795">
    <w:name w:val="样式 公正文 + 首行缩进:  2 字符2"/>
    <w:link w:val="798"/>
    <w:qFormat/>
    <w:uiPriority w:val="0"/>
    <w:pPr>
      <w:spacing w:line="560" w:lineRule="exact"/>
    </w:pPr>
    <w:rPr>
      <w:rFonts w:ascii="仿宋_GB2312" w:hAnsi="Times New Roman" w:eastAsia="宋体" w:cs="Times New Roman"/>
      <w:lang w:val="en-US" w:eastAsia="zh-CN" w:bidi="ar-SA"/>
    </w:rPr>
  </w:style>
  <w:style w:type="paragraph" w:customStyle="1" w:styleId="796">
    <w:name w:val="公正文"/>
    <w:basedOn w:val="17"/>
    <w:link w:val="797"/>
    <w:qFormat/>
    <w:uiPriority w:val="0"/>
    <w:pPr>
      <w:adjustRightInd w:val="0"/>
      <w:snapToGrid w:val="0"/>
      <w:spacing w:line="355" w:lineRule="auto"/>
    </w:pPr>
    <w:rPr>
      <w:rFonts w:hAnsi="宋体" w:eastAsia="仿宋_GB2312"/>
      <w:kern w:val="2"/>
      <w:szCs w:val="24"/>
    </w:rPr>
  </w:style>
  <w:style w:type="character" w:customStyle="1" w:styleId="797">
    <w:name w:val="公正文 Char Char"/>
    <w:link w:val="796"/>
    <w:qFormat/>
    <w:uiPriority w:val="0"/>
    <w:rPr>
      <w:rFonts w:ascii="宋体" w:hAnsi="宋体" w:eastAsia="仿宋_GB2312"/>
      <w:kern w:val="2"/>
      <w:sz w:val="28"/>
      <w:szCs w:val="24"/>
    </w:rPr>
  </w:style>
  <w:style w:type="character" w:customStyle="1" w:styleId="798">
    <w:name w:val="样式 公正文 + 首行缩进:  2 字符2 Char Char"/>
    <w:link w:val="795"/>
    <w:qFormat/>
    <w:uiPriority w:val="0"/>
    <w:rPr>
      <w:rFonts w:ascii="仿宋_GB2312" w:hAnsi="宋体" w:eastAsia="仿宋_GB2312" w:cs="宋体"/>
      <w:sz w:val="28"/>
    </w:rPr>
  </w:style>
  <w:style w:type="character" w:customStyle="1" w:styleId="799">
    <w:name w:val="正文（缩进2） Char Char"/>
    <w:qFormat/>
    <w:uiPriority w:val="0"/>
    <w:rPr>
      <w:rFonts w:hint="eastAsia" w:ascii="仿宋_GB2312" w:eastAsia="仿宋_GB2312"/>
      <w:sz w:val="28"/>
      <w:szCs w:val="28"/>
      <w:lang w:val="en-US" w:eastAsia="zh-CN" w:bidi="ar-SA"/>
    </w:rPr>
  </w:style>
  <w:style w:type="character" w:customStyle="1" w:styleId="800">
    <w:name w:val="正文文本缩进 22"/>
    <w:qFormat/>
    <w:uiPriority w:val="0"/>
    <w:rPr>
      <w:rFonts w:eastAsia="宋体"/>
      <w:color w:val="FF0000"/>
      <w:kern w:val="2"/>
      <w:sz w:val="24"/>
      <w:szCs w:val="24"/>
      <w:lang w:val="en-US" w:eastAsia="zh-CN" w:bidi="ar-SA"/>
    </w:rPr>
  </w:style>
  <w:style w:type="character" w:customStyle="1" w:styleId="801">
    <w:name w:val="批注主题 Char1"/>
    <w:qFormat/>
    <w:uiPriority w:val="99"/>
    <w:rPr>
      <w:rFonts w:ascii="Times New Roman" w:hAnsi="Times New Roman"/>
      <w:b/>
      <w:bCs/>
      <w:kern w:val="2"/>
      <w:sz w:val="21"/>
      <w:szCs w:val="24"/>
    </w:rPr>
  </w:style>
  <w:style w:type="character" w:customStyle="1" w:styleId="802">
    <w:name w:val="表注，空行 Char Char"/>
    <w:link w:val="803"/>
    <w:qFormat/>
    <w:uiPriority w:val="0"/>
    <w:rPr>
      <w:rFonts w:eastAsia="楷体_GB2312"/>
      <w:snapToGrid w:val="0"/>
      <w:szCs w:val="21"/>
    </w:rPr>
  </w:style>
  <w:style w:type="paragraph" w:customStyle="1" w:styleId="803">
    <w:name w:val="表注，空行"/>
    <w:basedOn w:val="1"/>
    <w:link w:val="802"/>
    <w:qFormat/>
    <w:uiPriority w:val="0"/>
    <w:pPr>
      <w:adjustRightInd w:val="0"/>
      <w:snapToGrid w:val="0"/>
      <w:spacing w:line="240" w:lineRule="auto"/>
      <w:textAlignment w:val="baseline"/>
    </w:pPr>
    <w:rPr>
      <w:rFonts w:ascii="Times New Roman" w:hAnsi="Times New Roman" w:eastAsia="楷体_GB2312"/>
      <w:snapToGrid w:val="0"/>
      <w:kern w:val="0"/>
      <w:sz w:val="20"/>
      <w:szCs w:val="21"/>
    </w:rPr>
  </w:style>
  <w:style w:type="character" w:customStyle="1" w:styleId="804">
    <w:name w:val="表头 Char2"/>
    <w:qFormat/>
    <w:uiPriority w:val="0"/>
    <w:rPr>
      <w:rFonts w:ascii="黑体" w:eastAsia="黑体"/>
      <w:kern w:val="2"/>
      <w:sz w:val="24"/>
      <w:szCs w:val="24"/>
      <w:lang w:val="en-US" w:eastAsia="zh-CN"/>
    </w:rPr>
  </w:style>
  <w:style w:type="character" w:customStyle="1" w:styleId="805">
    <w:name w:val="样式 样式 表格文字 + 段前: 0.2 行 段后: 0.2 行 + 段前: 0.2 行 段后: 0.2 行 行距: 固定值... Char"/>
    <w:qFormat/>
    <w:uiPriority w:val="0"/>
    <w:rPr>
      <w:rFonts w:hint="eastAsia" w:ascii="仿宋_GB2312" w:eastAsia="仿宋_GB2312" w:cs="仿宋_GB2312"/>
      <w:kern w:val="2"/>
      <w:sz w:val="21"/>
      <w:lang w:val="en-US" w:eastAsia="zh-CN" w:bidi="ar-SA"/>
    </w:rPr>
  </w:style>
  <w:style w:type="character" w:customStyle="1" w:styleId="806">
    <w:name w:val="readnewstitle"/>
    <w:qFormat/>
    <w:uiPriority w:val="0"/>
  </w:style>
  <w:style w:type="character" w:customStyle="1" w:styleId="807">
    <w:name w:val="样式13 Char Char"/>
    <w:link w:val="808"/>
    <w:qFormat/>
    <w:uiPriority w:val="0"/>
    <w:rPr>
      <w:rFonts w:ascii="楷体_GB2312" w:eastAsia="楷体_GB2312"/>
      <w:lang w:val="en-US" w:eastAsia="zh-CN" w:bidi="ar-SA"/>
    </w:rPr>
  </w:style>
  <w:style w:type="paragraph" w:customStyle="1" w:styleId="808">
    <w:name w:val="样式13"/>
    <w:link w:val="807"/>
    <w:qFormat/>
    <w:uiPriority w:val="0"/>
    <w:rPr>
      <w:rFonts w:ascii="楷体_GB2312" w:hAnsi="Times New Roman" w:eastAsia="楷体_GB2312" w:cs="Times New Roman"/>
      <w:lang w:val="en-US" w:eastAsia="zh-CN" w:bidi="ar-SA"/>
    </w:rPr>
  </w:style>
  <w:style w:type="character" w:customStyle="1" w:styleId="809">
    <w:name w:val="标题6 Char Char Char"/>
    <w:link w:val="810"/>
    <w:qFormat/>
    <w:uiPriority w:val="0"/>
    <w:rPr>
      <w:rFonts w:ascii="Times New Roman" w:hAnsi="Times New Roman" w:eastAsia="宋体" w:cs="Times New Roman"/>
      <w:bCs/>
      <w:snapToGrid w:val="0"/>
      <w:sz w:val="24"/>
      <w:szCs w:val="24"/>
    </w:rPr>
  </w:style>
  <w:style w:type="paragraph" w:customStyle="1" w:styleId="810">
    <w:name w:val="标题6 Char Char"/>
    <w:basedOn w:val="1"/>
    <w:link w:val="809"/>
    <w:qFormat/>
    <w:uiPriority w:val="0"/>
    <w:pPr>
      <w:keepNext/>
      <w:widowControl/>
      <w:adjustRightInd w:val="0"/>
      <w:snapToGrid w:val="0"/>
      <w:spacing w:line="360" w:lineRule="auto"/>
      <w:ind w:firstLine="0" w:firstLineChars="0"/>
      <w:outlineLvl w:val="5"/>
    </w:pPr>
    <w:rPr>
      <w:rFonts w:ascii="Times New Roman" w:hAnsi="Times New Roman" w:eastAsia="宋体"/>
      <w:bCs/>
      <w:snapToGrid w:val="0"/>
      <w:kern w:val="0"/>
      <w:sz w:val="24"/>
      <w:szCs w:val="24"/>
    </w:rPr>
  </w:style>
  <w:style w:type="character" w:customStyle="1" w:styleId="811">
    <w:name w:val="电子邮件签名 Char"/>
    <w:link w:val="812"/>
    <w:qFormat/>
    <w:uiPriority w:val="0"/>
    <w:rPr>
      <w:rFonts w:ascii="仿宋_GB2312" w:eastAsia="仿宋_GB2312"/>
      <w:sz w:val="28"/>
      <w:szCs w:val="28"/>
    </w:rPr>
  </w:style>
  <w:style w:type="paragraph" w:customStyle="1" w:styleId="812">
    <w:name w:val="电子邮件签名1"/>
    <w:basedOn w:val="1"/>
    <w:link w:val="811"/>
    <w:qFormat/>
    <w:uiPriority w:val="0"/>
    <w:pPr>
      <w:spacing w:line="480" w:lineRule="exact"/>
    </w:pPr>
    <w:rPr>
      <w:rFonts w:hAnsi="Times New Roman"/>
      <w:kern w:val="0"/>
      <w:szCs w:val="28"/>
    </w:rPr>
  </w:style>
  <w:style w:type="character" w:customStyle="1" w:styleId="813">
    <w:name w:val="样式 样式 样式 右侧:  2 字符 段前: 0.5 行 + 首行缩进:  2 字符 段前: 0.5 行 + 首行缩进:  2 ... Char Char"/>
    <w:link w:val="814"/>
    <w:qFormat/>
    <w:uiPriority w:val="0"/>
    <w:rPr>
      <w:rFonts w:ascii="宋体" w:hAnsi="宋体"/>
      <w:sz w:val="24"/>
      <w:lang w:val="zh-CN"/>
    </w:rPr>
  </w:style>
  <w:style w:type="paragraph" w:customStyle="1" w:styleId="814">
    <w:name w:val="样式 样式 样式 右侧:  2 字符 段前: 0.5 行 + 首行缩进:  2 字符 段前: 0.5 行 + 首行缩进:  2 ..."/>
    <w:basedOn w:val="1"/>
    <w:link w:val="813"/>
    <w:qFormat/>
    <w:uiPriority w:val="0"/>
    <w:pPr>
      <w:adjustRightInd w:val="0"/>
      <w:snapToGrid w:val="0"/>
      <w:spacing w:line="360" w:lineRule="auto"/>
      <w:ind w:firstLine="480"/>
    </w:pPr>
    <w:rPr>
      <w:rFonts w:ascii="宋体" w:hAnsi="宋体" w:eastAsia="宋体"/>
      <w:kern w:val="0"/>
      <w:sz w:val="24"/>
      <w:szCs w:val="20"/>
      <w:lang w:val="zh-CN"/>
    </w:rPr>
  </w:style>
  <w:style w:type="character" w:customStyle="1" w:styleId="815">
    <w:name w:val="标题 1 Char2"/>
    <w:qFormat/>
    <w:uiPriority w:val="9"/>
    <w:rPr>
      <w:b/>
      <w:bCs/>
      <w:kern w:val="44"/>
      <w:sz w:val="44"/>
      <w:szCs w:val="44"/>
    </w:rPr>
  </w:style>
  <w:style w:type="character" w:customStyle="1" w:styleId="816">
    <w:name w:val="图  名 Char Char"/>
    <w:link w:val="817"/>
    <w:qFormat/>
    <w:uiPriority w:val="0"/>
    <w:rPr>
      <w:rFonts w:ascii="黑体" w:eastAsia="黑体"/>
      <w:spacing w:val="-10"/>
      <w:sz w:val="24"/>
      <w:szCs w:val="24"/>
    </w:rPr>
  </w:style>
  <w:style w:type="paragraph" w:customStyle="1" w:styleId="817">
    <w:name w:val="图  名"/>
    <w:basedOn w:val="1"/>
    <w:link w:val="816"/>
    <w:qFormat/>
    <w:uiPriority w:val="0"/>
    <w:pPr>
      <w:spacing w:line="240" w:lineRule="auto"/>
      <w:ind w:firstLine="0" w:firstLineChars="0"/>
      <w:jc w:val="center"/>
    </w:pPr>
    <w:rPr>
      <w:rFonts w:ascii="黑体" w:hAnsi="Times New Roman" w:eastAsia="黑体"/>
      <w:spacing w:val="-10"/>
      <w:kern w:val="0"/>
      <w:sz w:val="24"/>
      <w:szCs w:val="24"/>
    </w:rPr>
  </w:style>
  <w:style w:type="character" w:customStyle="1" w:styleId="818">
    <w:name w:val="apple-style-span"/>
    <w:qFormat/>
    <w:uiPriority w:val="0"/>
  </w:style>
  <w:style w:type="character" w:customStyle="1" w:styleId="819">
    <w:name w:val="表头编号 Char Char1 Char3 Char Char"/>
    <w:link w:val="820"/>
    <w:qFormat/>
    <w:uiPriority w:val="0"/>
    <w:rPr>
      <w:rFonts w:ascii="Arial" w:hAnsi="Arial"/>
      <w:b/>
      <w:color w:val="000000"/>
      <w:spacing w:val="-2"/>
      <w:sz w:val="24"/>
      <w:szCs w:val="24"/>
    </w:rPr>
  </w:style>
  <w:style w:type="paragraph" w:customStyle="1" w:styleId="820">
    <w:name w:val="表头编号 Char Char1 Char3"/>
    <w:basedOn w:val="1"/>
    <w:link w:val="819"/>
    <w:qFormat/>
    <w:uiPriority w:val="0"/>
    <w:pPr>
      <w:wordWrap w:val="0"/>
      <w:snapToGrid w:val="0"/>
      <w:spacing w:afterLines="20" w:line="240" w:lineRule="atLeast"/>
      <w:ind w:left="474" w:hanging="474" w:hangingChars="200"/>
      <w:jc w:val="right"/>
    </w:pPr>
    <w:rPr>
      <w:rFonts w:ascii="Arial" w:eastAsia="宋体"/>
      <w:b/>
      <w:color w:val="000000"/>
      <w:spacing w:val="-2"/>
      <w:kern w:val="0"/>
      <w:sz w:val="24"/>
      <w:szCs w:val="24"/>
    </w:rPr>
  </w:style>
  <w:style w:type="character" w:customStyle="1" w:styleId="821">
    <w:name w:val="样式 标题 3标题3Sottoparagrafo标题 3 Char Char Char Char + 段前: 0.3 行...6 Char Char Char Char Char Char Char"/>
    <w:link w:val="822"/>
    <w:qFormat/>
    <w:uiPriority w:val="0"/>
    <w:rPr>
      <w:rFonts w:ascii="仿宋_GB2312" w:hAnsi="宋体" w:eastAsia="仿宋_GB2312" w:cs="宋体"/>
      <w:b/>
      <w:color w:val="33CCCC"/>
      <w:spacing w:val="1"/>
      <w:kern w:val="28"/>
      <w:sz w:val="28"/>
      <w:szCs w:val="32"/>
    </w:rPr>
  </w:style>
  <w:style w:type="paragraph" w:customStyle="1" w:styleId="822">
    <w:name w:val="样式 标题 3标题3Sottoparagrafo标题 3 Char Char Char Char + 段前: 0.3 行...6 Char Char Char Char Char"/>
    <w:basedOn w:val="5"/>
    <w:link w:val="821"/>
    <w:qFormat/>
    <w:uiPriority w:val="0"/>
    <w:pPr>
      <w:adjustRightInd w:val="0"/>
      <w:snapToGrid w:val="0"/>
      <w:spacing w:beforeLines="50" w:afterLines="50" w:line="355" w:lineRule="auto"/>
      <w:textAlignment w:val="baseline"/>
    </w:pPr>
    <w:rPr>
      <w:rFonts w:ascii="仿宋_GB2312" w:hAnsi="宋体" w:eastAsia="仿宋_GB2312"/>
      <w:b/>
      <w:bCs w:val="0"/>
      <w:color w:val="33CCCC"/>
      <w:spacing w:val="1"/>
      <w:kern w:val="28"/>
    </w:rPr>
  </w:style>
  <w:style w:type="character" w:customStyle="1" w:styleId="823">
    <w:name w:val="四级标题 Char"/>
    <w:semiHidden/>
    <w:qFormat/>
    <w:uiPriority w:val="0"/>
    <w:rPr>
      <w:rFonts w:hint="eastAsia" w:ascii="宋体" w:hAnsi="宋体" w:eastAsia="宋体" w:cs="Verdana"/>
      <w:b/>
      <w:bCs/>
      <w:kern w:val="2"/>
      <w:sz w:val="24"/>
      <w:szCs w:val="28"/>
      <w:lang w:val="en-US" w:eastAsia="zh-CN" w:bidi="ar-SA"/>
    </w:rPr>
  </w:style>
  <w:style w:type="character" w:customStyle="1" w:styleId="824">
    <w:name w:val="标准正文 Char Char"/>
    <w:link w:val="825"/>
    <w:qFormat/>
    <w:uiPriority w:val="0"/>
    <w:rPr>
      <w:rFonts w:ascii="Arial" w:hAnsi="Arial" w:cs="宋体"/>
      <w:sz w:val="24"/>
      <w:szCs w:val="24"/>
    </w:rPr>
  </w:style>
  <w:style w:type="paragraph" w:customStyle="1" w:styleId="825">
    <w:name w:val="标准正文"/>
    <w:basedOn w:val="1"/>
    <w:link w:val="824"/>
    <w:qFormat/>
    <w:uiPriority w:val="0"/>
    <w:pPr>
      <w:spacing w:afterLines="20" w:line="360" w:lineRule="auto"/>
      <w:ind w:firstLine="640"/>
    </w:pPr>
    <w:rPr>
      <w:rFonts w:ascii="Arial" w:eastAsia="宋体"/>
      <w:kern w:val="0"/>
      <w:sz w:val="24"/>
      <w:szCs w:val="24"/>
    </w:rPr>
  </w:style>
  <w:style w:type="character" w:customStyle="1" w:styleId="826">
    <w:name w:val="haydonli Char"/>
    <w:link w:val="827"/>
    <w:qFormat/>
    <w:uiPriority w:val="0"/>
    <w:rPr>
      <w:rFonts w:ascii="Times New Roman" w:hAnsi="Times New Roman" w:eastAsia="宋体" w:cs="Times New Roman"/>
      <w:snapToGrid w:val="0"/>
      <w:kern w:val="0"/>
      <w:sz w:val="24"/>
      <w:szCs w:val="24"/>
    </w:rPr>
  </w:style>
  <w:style w:type="paragraph" w:customStyle="1" w:styleId="827">
    <w:name w:val="haydonli"/>
    <w:basedOn w:val="1"/>
    <w:link w:val="826"/>
    <w:qFormat/>
    <w:uiPriority w:val="0"/>
    <w:pPr>
      <w:widowControl/>
      <w:snapToGrid w:val="0"/>
      <w:spacing w:line="400" w:lineRule="exact"/>
      <w:ind w:firstLine="451"/>
    </w:pPr>
    <w:rPr>
      <w:rFonts w:ascii="Times New Roman" w:hAnsi="Times New Roman" w:eastAsia="宋体"/>
      <w:snapToGrid w:val="0"/>
      <w:kern w:val="0"/>
      <w:sz w:val="24"/>
      <w:szCs w:val="24"/>
    </w:rPr>
  </w:style>
  <w:style w:type="character" w:customStyle="1" w:styleId="828">
    <w:name w:val="表中文字 Char Char"/>
    <w:link w:val="829"/>
    <w:qFormat/>
    <w:uiPriority w:val="0"/>
    <w:rPr>
      <w:rFonts w:ascii="宋体" w:eastAsia="仿宋_GB2312"/>
      <w:color w:val="000000"/>
      <w:sz w:val="28"/>
      <w:szCs w:val="28"/>
    </w:rPr>
  </w:style>
  <w:style w:type="paragraph" w:customStyle="1" w:styleId="829">
    <w:name w:val="表格文字"/>
    <w:basedOn w:val="1"/>
    <w:link w:val="828"/>
    <w:qFormat/>
    <w:uiPriority w:val="0"/>
    <w:pPr>
      <w:widowControl/>
      <w:spacing w:line="453" w:lineRule="atLeast"/>
      <w:ind w:firstLine="419"/>
      <w:jc w:val="center"/>
      <w:textAlignment w:val="baseline"/>
    </w:pPr>
    <w:rPr>
      <w:rFonts w:ascii="宋体" w:hAnsi="Times New Roman"/>
      <w:color w:val="000000"/>
      <w:kern w:val="0"/>
      <w:szCs w:val="28"/>
    </w:rPr>
  </w:style>
  <w:style w:type="character" w:customStyle="1" w:styleId="830">
    <w:name w:val="链接"/>
    <w:qFormat/>
    <w:uiPriority w:val="0"/>
    <w:rPr>
      <w:rFonts w:ascii="Times New Roman" w:eastAsia="宋体"/>
      <w:color w:val="0000FF"/>
      <w:sz w:val="21"/>
      <w:u w:val="single" w:color="0000FF"/>
      <w:vertAlign w:val="baseline"/>
      <w:lang w:val="en-US" w:eastAsia="zh-CN"/>
    </w:rPr>
  </w:style>
  <w:style w:type="character" w:customStyle="1" w:styleId="831">
    <w:name w:val="3级标题 Char Char"/>
    <w:link w:val="832"/>
    <w:qFormat/>
    <w:uiPriority w:val="0"/>
    <w:rPr>
      <w:rFonts w:ascii="宋体" w:hAnsi="宋体"/>
      <w:bCs/>
      <w:sz w:val="28"/>
      <w:szCs w:val="32"/>
    </w:rPr>
  </w:style>
  <w:style w:type="paragraph" w:customStyle="1" w:styleId="832">
    <w:name w:val="3级标题"/>
    <w:basedOn w:val="5"/>
    <w:next w:val="1"/>
    <w:link w:val="831"/>
    <w:qFormat/>
    <w:uiPriority w:val="0"/>
    <w:pPr>
      <w:widowControl/>
      <w:tabs>
        <w:tab w:val="left" w:pos="0"/>
      </w:tabs>
      <w:spacing w:before="220" w:after="220" w:line="360" w:lineRule="auto"/>
      <w:ind w:left="993" w:firstLine="0" w:firstLineChars="0"/>
      <w:jc w:val="left"/>
    </w:pPr>
    <w:rPr>
      <w:rFonts w:ascii="宋体" w:hAnsi="宋体" w:eastAsia="宋体"/>
    </w:rPr>
  </w:style>
  <w:style w:type="character" w:customStyle="1" w:styleId="833">
    <w:name w:val="标题 43"/>
    <w:qFormat/>
    <w:uiPriority w:val="0"/>
    <w:rPr>
      <w:rFonts w:ascii="宋体" w:hAnsi="宋体" w:eastAsia="宋体" w:cs="宋体"/>
      <w:sz w:val="24"/>
      <w:szCs w:val="24"/>
      <w:lang w:val="en-US" w:eastAsia="zh-CN"/>
    </w:rPr>
  </w:style>
  <w:style w:type="character" w:customStyle="1" w:styleId="834">
    <w:name w:val="图表名 Char Char Char Char"/>
    <w:qFormat/>
    <w:uiPriority w:val="0"/>
    <w:rPr>
      <w:rFonts w:ascii="Arial" w:hAnsi="Arial" w:eastAsia="宋体" w:cs="Arial"/>
      <w:b/>
      <w:bCs/>
      <w:spacing w:val="8"/>
      <w:kern w:val="2"/>
      <w:sz w:val="24"/>
      <w:szCs w:val="24"/>
      <w:lang w:val="en-US" w:eastAsia="zh-CN"/>
    </w:rPr>
  </w:style>
  <w:style w:type="character" w:customStyle="1" w:styleId="835">
    <w:name w:val="式样b Char"/>
    <w:qFormat/>
    <w:uiPriority w:val="0"/>
    <w:rPr>
      <w:rFonts w:eastAsia="仿宋_GB2312"/>
      <w:bCs/>
      <w:kern w:val="2"/>
      <w:sz w:val="28"/>
      <w:szCs w:val="28"/>
      <w:lang w:val="en-US" w:eastAsia="zh-CN" w:bidi="ar-SA"/>
    </w:rPr>
  </w:style>
  <w:style w:type="character" w:customStyle="1" w:styleId="836">
    <w:name w:val="bg02"/>
    <w:qFormat/>
    <w:uiPriority w:val="0"/>
  </w:style>
  <w:style w:type="character" w:customStyle="1" w:styleId="837">
    <w:name w:val="Char Char63"/>
    <w:qFormat/>
    <w:uiPriority w:val="0"/>
    <w:rPr>
      <w:rFonts w:hint="eastAsia" w:ascii="楷体_GB2312" w:eastAsia="楷体_GB2312"/>
      <w:kern w:val="2"/>
      <w:sz w:val="24"/>
      <w:szCs w:val="24"/>
    </w:rPr>
  </w:style>
  <w:style w:type="character" w:customStyle="1" w:styleId="838">
    <w:name w:val="表头编号 Char Char1 Char"/>
    <w:qFormat/>
    <w:uiPriority w:val="0"/>
    <w:rPr>
      <w:rFonts w:ascii="Arial" w:hAnsi="Arial" w:eastAsia="宋体" w:cs="Arial"/>
      <w:b/>
      <w:color w:val="000000"/>
      <w:spacing w:val="-2"/>
      <w:kern w:val="2"/>
      <w:sz w:val="24"/>
      <w:szCs w:val="24"/>
      <w:lang w:val="en-US" w:eastAsia="zh-CN"/>
    </w:rPr>
  </w:style>
  <w:style w:type="character" w:customStyle="1" w:styleId="839">
    <w:name w:val="样式 样式 样式 样式 首行缩进:  2 字符6 + 首行缩进:  2 字符 + 黑色 + 自动设置 Char"/>
    <w:qFormat/>
    <w:locked/>
    <w:uiPriority w:val="0"/>
    <w:rPr>
      <w:rFonts w:ascii="宋体" w:hAnsi="宋体" w:eastAsia="仿宋_GB2312"/>
      <w:color w:val="000000"/>
      <w:sz w:val="28"/>
    </w:rPr>
  </w:style>
  <w:style w:type="character" w:customStyle="1" w:styleId="840">
    <w:name w:val="font31"/>
    <w:qFormat/>
    <w:uiPriority w:val="0"/>
    <w:rPr>
      <w:rFonts w:hint="default" w:ascii="Times New Roman" w:hAnsi="Times New Roman" w:cs="Times New Roman"/>
      <w:color w:val="0000FF"/>
      <w:sz w:val="18"/>
      <w:szCs w:val="18"/>
      <w:u w:val="none"/>
    </w:rPr>
  </w:style>
  <w:style w:type="character" w:customStyle="1" w:styleId="841">
    <w:name w:val="样式 样式 样式 公正文 + 仿宋_GB2312 黑色 + 首行缩进:  2 字符 + 首行缩进:  2 字符 Char Char"/>
    <w:link w:val="842"/>
    <w:qFormat/>
    <w:uiPriority w:val="0"/>
    <w:rPr>
      <w:rFonts w:ascii="仿宋_GB2312" w:hAnsi="仿宋_GB2312" w:eastAsia="仿宋_GB2312" w:cs="宋体"/>
      <w:sz w:val="28"/>
    </w:rPr>
  </w:style>
  <w:style w:type="paragraph" w:customStyle="1" w:styleId="842">
    <w:name w:val="样式 样式 样式 公正文 + 仿宋_GB2312 黑色 + 首行缩进:  2 字符 + 首行缩进:  2 字符"/>
    <w:basedOn w:val="1"/>
    <w:link w:val="841"/>
    <w:qFormat/>
    <w:uiPriority w:val="0"/>
    <w:pPr>
      <w:adjustRightInd w:val="0"/>
      <w:snapToGrid w:val="0"/>
      <w:ind w:firstLine="560"/>
    </w:pPr>
    <w:rPr>
      <w:rFonts w:hAnsi="仿宋_GB2312"/>
      <w:kern w:val="0"/>
      <w:szCs w:val="20"/>
    </w:rPr>
  </w:style>
  <w:style w:type="character" w:customStyle="1" w:styleId="843">
    <w:name w:val="标题 1hy Char Char"/>
    <w:qFormat/>
    <w:uiPriority w:val="0"/>
    <w:rPr>
      <w:rFonts w:hint="default" w:ascii="Arial" w:hAnsi="Arial" w:eastAsia="黑体" w:cs="Arial"/>
      <w:bCs/>
      <w:color w:val="000000"/>
      <w:kern w:val="44"/>
      <w:sz w:val="36"/>
      <w:szCs w:val="44"/>
      <w:lang w:bidi="ar-SA"/>
    </w:rPr>
  </w:style>
  <w:style w:type="character" w:customStyle="1" w:styleId="844">
    <w:name w:val="正文缩进1"/>
    <w:qFormat/>
    <w:uiPriority w:val="0"/>
    <w:rPr>
      <w:rFonts w:eastAsia="宋体"/>
      <w:kern w:val="2"/>
      <w:sz w:val="24"/>
      <w:lang w:val="en-US" w:eastAsia="zh-CN"/>
    </w:rPr>
  </w:style>
  <w:style w:type="character" w:customStyle="1" w:styleId="845">
    <w:name w:val="样式 表头头 + 首行缩进:  1 字符 Char Char"/>
    <w:link w:val="846"/>
    <w:qFormat/>
    <w:uiPriority w:val="0"/>
    <w:rPr>
      <w:rFonts w:ascii="黑体" w:hAnsi="Arial Unicode MS" w:eastAsia="黑体" w:cs="宋体"/>
      <w:sz w:val="24"/>
    </w:rPr>
  </w:style>
  <w:style w:type="paragraph" w:customStyle="1" w:styleId="846">
    <w:name w:val="样式 表头头 + 首行缩进:  1 字符"/>
    <w:basedOn w:val="1"/>
    <w:link w:val="845"/>
    <w:qFormat/>
    <w:uiPriority w:val="0"/>
    <w:pPr>
      <w:spacing w:after="60"/>
      <w:ind w:firstLine="100" w:firstLineChars="100"/>
    </w:pPr>
    <w:rPr>
      <w:rFonts w:ascii="黑体" w:hAnsi="Arial Unicode MS" w:eastAsia="黑体"/>
      <w:kern w:val="0"/>
      <w:sz w:val="24"/>
      <w:szCs w:val="20"/>
    </w:rPr>
  </w:style>
  <w:style w:type="character" w:customStyle="1" w:styleId="847">
    <w:name w:val="swy11"/>
    <w:qFormat/>
    <w:uiPriority w:val="0"/>
    <w:rPr>
      <w:rFonts w:hint="eastAsia" w:ascii="宋体" w:hAnsi="宋体" w:eastAsia="宋体"/>
      <w:sz w:val="24"/>
    </w:rPr>
  </w:style>
  <w:style w:type="character" w:customStyle="1" w:styleId="848">
    <w:name w:val="样式29 Char"/>
    <w:link w:val="849"/>
    <w:qFormat/>
    <w:locked/>
    <w:uiPriority w:val="0"/>
    <w:rPr>
      <w:rFonts w:ascii="宋体" w:hAnsi="宋体" w:cs="宋体"/>
      <w:b/>
      <w:bCs/>
      <w:sz w:val="32"/>
      <w:szCs w:val="32"/>
    </w:rPr>
  </w:style>
  <w:style w:type="paragraph" w:customStyle="1" w:styleId="849">
    <w:name w:val="样式29"/>
    <w:basedOn w:val="4"/>
    <w:link w:val="848"/>
    <w:qFormat/>
    <w:uiPriority w:val="0"/>
    <w:pPr>
      <w:keepNext w:val="0"/>
      <w:keepLines w:val="0"/>
      <w:widowControl/>
      <w:spacing w:before="100" w:beforeAutospacing="1" w:after="100" w:afterAutospacing="1" w:line="240" w:lineRule="auto"/>
      <w:jc w:val="left"/>
    </w:pPr>
    <w:rPr>
      <w:rFonts w:ascii="宋体" w:hAnsi="宋体" w:eastAsia="宋体"/>
      <w:b/>
    </w:rPr>
  </w:style>
  <w:style w:type="character" w:customStyle="1" w:styleId="850">
    <w:name w:val="样式 (西文) 仿宋_GB2312"/>
    <w:qFormat/>
    <w:uiPriority w:val="0"/>
    <w:rPr>
      <w:rFonts w:ascii="仿宋_GB2312" w:eastAsia="宋体"/>
    </w:rPr>
  </w:style>
  <w:style w:type="character" w:customStyle="1" w:styleId="851">
    <w:name w:val="duanluo2"/>
    <w:qFormat/>
    <w:uiPriority w:val="0"/>
    <w:rPr>
      <w:rFonts w:hint="default" w:ascii="_GB2312" w:hAnsi="_GB2312"/>
      <w:color w:val="000000"/>
      <w:spacing w:val="432"/>
      <w:sz w:val="21"/>
      <w:szCs w:val="21"/>
    </w:rPr>
  </w:style>
  <w:style w:type="character" w:customStyle="1" w:styleId="852">
    <w:name w:val="Char Char28"/>
    <w:qFormat/>
    <w:uiPriority w:val="0"/>
    <w:rPr>
      <w:rFonts w:hint="eastAsia" w:ascii="仿宋_GB2312" w:eastAsia="仿宋_GB2312"/>
      <w:sz w:val="28"/>
      <w:szCs w:val="28"/>
      <w:lang w:val="en-US" w:eastAsia="zh-CN" w:bidi="ar-SA"/>
    </w:rPr>
  </w:style>
  <w:style w:type="character" w:customStyle="1" w:styleId="853">
    <w:name w:val="表头编号 Char Char2 Char Char"/>
    <w:qFormat/>
    <w:uiPriority w:val="0"/>
    <w:rPr>
      <w:rFonts w:ascii="Arial" w:hAnsi="Arial" w:eastAsia="宋体" w:cs="Arial"/>
      <w:b/>
      <w:color w:val="000000"/>
      <w:spacing w:val="-2"/>
      <w:kern w:val="2"/>
      <w:sz w:val="24"/>
      <w:szCs w:val="24"/>
      <w:lang w:val="en-US" w:eastAsia="zh-CN"/>
    </w:rPr>
  </w:style>
  <w:style w:type="character" w:customStyle="1" w:styleId="854">
    <w:name w:val="样式 标题 2标题 2 Char Char + 段前: 0.3 行 Char Char Char Char Char Char"/>
    <w:link w:val="855"/>
    <w:qFormat/>
    <w:uiPriority w:val="0"/>
    <w:rPr>
      <w:rFonts w:ascii="Arial" w:hAnsi="Arial" w:eastAsia="黑体"/>
      <w:b/>
      <w:bCs/>
      <w:sz w:val="32"/>
      <w:szCs w:val="32"/>
    </w:rPr>
  </w:style>
  <w:style w:type="paragraph" w:customStyle="1" w:styleId="855">
    <w:name w:val="样式 标题 2标题 2 Char Char + 段前: 0.3 行 Char Char Char Char"/>
    <w:basedOn w:val="4"/>
    <w:link w:val="854"/>
    <w:qFormat/>
    <w:uiPriority w:val="0"/>
    <w:pPr>
      <w:keepNext w:val="0"/>
      <w:keepLines w:val="0"/>
      <w:adjustRightInd w:val="0"/>
      <w:snapToGrid w:val="0"/>
      <w:spacing w:beforeLines="100" w:line="360" w:lineRule="auto"/>
    </w:pPr>
    <w:rPr>
      <w:b/>
    </w:rPr>
  </w:style>
  <w:style w:type="character" w:customStyle="1" w:styleId="856">
    <w:name w:val="表内文字 Char"/>
    <w:link w:val="857"/>
    <w:qFormat/>
    <w:uiPriority w:val="0"/>
    <w:rPr>
      <w:rFonts w:ascii="楷体_GB2312" w:hAnsi="Times New Roman" w:eastAsia="楷体_GB2312" w:cs="Times New Roman"/>
      <w:kern w:val="0"/>
      <w:szCs w:val="21"/>
    </w:rPr>
  </w:style>
  <w:style w:type="paragraph" w:customStyle="1" w:styleId="857">
    <w:name w:val="表内文字"/>
    <w:basedOn w:val="1"/>
    <w:link w:val="856"/>
    <w:qFormat/>
    <w:uiPriority w:val="0"/>
    <w:pPr>
      <w:widowControl/>
      <w:spacing w:line="0" w:lineRule="atLeast"/>
      <w:ind w:firstLine="0" w:firstLineChars="0"/>
      <w:jc w:val="center"/>
      <w:textAlignment w:val="baseline"/>
    </w:pPr>
    <w:rPr>
      <w:rFonts w:ascii="楷体_GB2312" w:hAnsi="Times New Roman" w:eastAsia="楷体_GB2312"/>
      <w:kern w:val="0"/>
      <w:sz w:val="20"/>
      <w:szCs w:val="21"/>
    </w:rPr>
  </w:style>
  <w:style w:type="character" w:customStyle="1" w:styleId="858">
    <w:name w:val="样式 表文 + 行距: 单倍行距 Char Char"/>
    <w:link w:val="859"/>
    <w:qFormat/>
    <w:uiPriority w:val="0"/>
    <w:rPr>
      <w:rFonts w:ascii="楷体_GB2312" w:eastAsia="楷体_GB2312" w:cs="宋体"/>
    </w:rPr>
  </w:style>
  <w:style w:type="paragraph" w:customStyle="1" w:styleId="859">
    <w:name w:val="样式 表文 + 行距: 单倍行距"/>
    <w:basedOn w:val="772"/>
    <w:link w:val="858"/>
    <w:qFormat/>
    <w:uiPriority w:val="0"/>
    <w:pPr>
      <w:widowControl w:val="0"/>
      <w:overflowPunct/>
      <w:spacing w:line="0" w:lineRule="atLeast"/>
      <w:textAlignment w:val="auto"/>
    </w:pPr>
    <w:rPr>
      <w:rFonts w:ascii="楷体_GB2312" w:eastAsia="楷体_GB2312"/>
      <w:kern w:val="0"/>
      <w:sz w:val="20"/>
    </w:rPr>
  </w:style>
  <w:style w:type="character" w:customStyle="1" w:styleId="860">
    <w:name w:val="样式 样式 样式 样式 样式 首行缩进:  2 字符5 + 首行缩进:  2 字符 + 首行缩进:  2 字符 + 首行缩进: ... Char Char"/>
    <w:link w:val="861"/>
    <w:qFormat/>
    <w:uiPriority w:val="0"/>
    <w:rPr>
      <w:rFonts w:ascii="仿宋_GB2312" w:eastAsia="仿宋_GB2312"/>
      <w:sz w:val="28"/>
    </w:rPr>
  </w:style>
  <w:style w:type="paragraph" w:customStyle="1" w:styleId="861">
    <w:name w:val="样式 样式 样式 样式 样式 首行缩进:  2 字符5 + 首行缩进:  2 字符 + 首行缩进:  2 字符 + 首行缩进: ..."/>
    <w:basedOn w:val="1"/>
    <w:link w:val="860"/>
    <w:qFormat/>
    <w:uiPriority w:val="0"/>
    <w:pPr>
      <w:adjustRightInd w:val="0"/>
      <w:textAlignment w:val="baseline"/>
    </w:pPr>
    <w:rPr>
      <w:rFonts w:hAnsi="Times New Roman"/>
      <w:kern w:val="0"/>
      <w:szCs w:val="20"/>
    </w:rPr>
  </w:style>
  <w:style w:type="character" w:customStyle="1" w:styleId="862">
    <w:name w:val="表格名称 Char"/>
    <w:link w:val="863"/>
    <w:qFormat/>
    <w:locked/>
    <w:uiPriority w:val="0"/>
    <w:rPr>
      <w:rFonts w:ascii="宋体" w:hAnsi="宋体"/>
      <w:b/>
      <w:sz w:val="21"/>
      <w:szCs w:val="21"/>
    </w:rPr>
  </w:style>
  <w:style w:type="paragraph" w:customStyle="1" w:styleId="863">
    <w:name w:val="表格名称"/>
    <w:basedOn w:val="1"/>
    <w:next w:val="294"/>
    <w:link w:val="862"/>
    <w:qFormat/>
    <w:uiPriority w:val="0"/>
    <w:pPr>
      <w:spacing w:afterLines="20" w:line="440" w:lineRule="exact"/>
      <w:ind w:firstLine="0" w:firstLineChars="0"/>
      <w:jc w:val="center"/>
    </w:pPr>
    <w:rPr>
      <w:rFonts w:ascii="宋体" w:hAnsi="宋体" w:eastAsia="宋体"/>
      <w:b/>
      <w:kern w:val="0"/>
      <w:sz w:val="21"/>
      <w:szCs w:val="21"/>
    </w:rPr>
  </w:style>
  <w:style w:type="character" w:customStyle="1" w:styleId="864">
    <w:name w:val="样式 标题 3Sottoparagrafo + Times New Roman 段前: 5 磅 段后: 5 磅 行距: ... Char"/>
    <w:qFormat/>
    <w:locked/>
    <w:uiPriority w:val="0"/>
    <w:rPr>
      <w:rFonts w:ascii="Arial" w:hAnsi="Arial" w:eastAsia="方正小标宋_GBK"/>
      <w:sz w:val="28"/>
    </w:rPr>
  </w:style>
  <w:style w:type="character" w:customStyle="1" w:styleId="865">
    <w:name w:val="正文文本 3 Char"/>
    <w:link w:val="866"/>
    <w:qFormat/>
    <w:uiPriority w:val="0"/>
    <w:rPr>
      <w:sz w:val="16"/>
      <w:szCs w:val="16"/>
    </w:rPr>
  </w:style>
  <w:style w:type="paragraph" w:customStyle="1" w:styleId="866">
    <w:name w:val="正文文本 31"/>
    <w:basedOn w:val="1"/>
    <w:link w:val="865"/>
    <w:qFormat/>
    <w:uiPriority w:val="0"/>
    <w:pPr>
      <w:widowControl/>
      <w:spacing w:after="120" w:line="360" w:lineRule="auto"/>
      <w:ind w:firstLine="0" w:firstLineChars="0"/>
      <w:jc w:val="left"/>
    </w:pPr>
    <w:rPr>
      <w:rFonts w:ascii="Times New Roman" w:hAnsi="Times New Roman" w:eastAsia="宋体"/>
      <w:kern w:val="0"/>
      <w:sz w:val="16"/>
      <w:szCs w:val="16"/>
    </w:rPr>
  </w:style>
  <w:style w:type="character" w:customStyle="1" w:styleId="867">
    <w:name w:val="普通文字1"/>
    <w:qFormat/>
    <w:uiPriority w:val="0"/>
    <w:rPr>
      <w:rFonts w:ascii="宋体" w:hAnsi="Courier New" w:eastAsia="宋体"/>
      <w:kern w:val="2"/>
      <w:sz w:val="21"/>
      <w:lang w:val="en-US" w:eastAsia="zh-CN"/>
    </w:rPr>
  </w:style>
  <w:style w:type="character" w:customStyle="1" w:styleId="868">
    <w:name w:val="括 号 Char Char"/>
    <w:link w:val="869"/>
    <w:qFormat/>
    <w:uiPriority w:val="0"/>
    <w:rPr>
      <w:rFonts w:ascii="楷体_GB2312" w:hAnsi="宋体" w:eastAsia="楷体_GB2312"/>
      <w:snapToGrid w:val="0"/>
      <w:color w:val="000000"/>
      <w:sz w:val="28"/>
      <w:szCs w:val="28"/>
      <w:lang w:val="en-US" w:eastAsia="zh-CN"/>
    </w:rPr>
  </w:style>
  <w:style w:type="paragraph" w:customStyle="1" w:styleId="869">
    <w:name w:val="括 号"/>
    <w:basedOn w:val="528"/>
    <w:link w:val="868"/>
    <w:qFormat/>
    <w:uiPriority w:val="0"/>
    <w:pPr>
      <w:widowControl w:val="0"/>
      <w:autoSpaceDE w:val="0"/>
      <w:autoSpaceDN w:val="0"/>
      <w:adjustRightInd w:val="0"/>
      <w:snapToGrid w:val="0"/>
    </w:pPr>
    <w:rPr>
      <w:rFonts w:ascii="楷体_GB2312" w:hAnsi="宋体" w:eastAsia="楷体_GB2312"/>
      <w:snapToGrid w:val="0"/>
      <w:color w:val="000000"/>
      <w:szCs w:val="28"/>
    </w:rPr>
  </w:style>
  <w:style w:type="character" w:customStyle="1" w:styleId="870">
    <w:name w:val="样式 样式 标题 2 + 四号 加粗 黑色 段前: 6 磅 + 自动设置 Char Char"/>
    <w:link w:val="871"/>
    <w:qFormat/>
    <w:uiPriority w:val="0"/>
    <w:rPr>
      <w:rFonts w:eastAsia="黑体"/>
      <w:sz w:val="30"/>
      <w:szCs w:val="32"/>
      <w:lang w:val="zh-CN"/>
    </w:rPr>
  </w:style>
  <w:style w:type="paragraph" w:customStyle="1" w:styleId="871">
    <w:name w:val="样式 样式 标题 2 + 四号 加粗 黑色 段前: 6 磅 + 自动设置"/>
    <w:basedOn w:val="1"/>
    <w:link w:val="870"/>
    <w:qFormat/>
    <w:uiPriority w:val="0"/>
    <w:pPr>
      <w:keepNext/>
      <w:keepLines/>
      <w:adjustRightInd w:val="0"/>
      <w:spacing w:before="120" w:after="60" w:line="300" w:lineRule="auto"/>
      <w:ind w:firstLine="0" w:firstLineChars="0"/>
      <w:jc w:val="left"/>
      <w:textAlignment w:val="baseline"/>
      <w:outlineLvl w:val="1"/>
    </w:pPr>
    <w:rPr>
      <w:rFonts w:ascii="Times New Roman" w:hAnsi="Times New Roman" w:eastAsia="黑体"/>
      <w:kern w:val="0"/>
      <w:sz w:val="30"/>
      <w:szCs w:val="32"/>
      <w:lang w:val="zh-CN"/>
    </w:rPr>
  </w:style>
  <w:style w:type="character" w:customStyle="1" w:styleId="872">
    <w:name w:val="BYD Char"/>
    <w:semiHidden/>
    <w:qFormat/>
    <w:locked/>
    <w:uiPriority w:val="0"/>
    <w:rPr>
      <w:rFonts w:ascii="楷体_GB2312" w:eastAsia="楷体_GB2312"/>
      <w:sz w:val="28"/>
      <w:szCs w:val="28"/>
    </w:rPr>
  </w:style>
  <w:style w:type="character" w:customStyle="1" w:styleId="873">
    <w:name w:val="tit2"/>
    <w:qFormat/>
    <w:uiPriority w:val="0"/>
    <w:rPr>
      <w:b/>
      <w:sz w:val="48"/>
    </w:rPr>
  </w:style>
  <w:style w:type="character" w:customStyle="1" w:styleId="874">
    <w:name w:val="R图纸标示1"/>
    <w:qFormat/>
    <w:uiPriority w:val="0"/>
    <w:rPr>
      <w:rFonts w:eastAsia="黑体"/>
      <w:b/>
      <w:color w:val="FF0000"/>
      <w:sz w:val="21"/>
    </w:rPr>
  </w:style>
  <w:style w:type="character" w:customStyle="1" w:styleId="875">
    <w:name w:val="报告标题2 Char"/>
    <w:link w:val="876"/>
    <w:qFormat/>
    <w:uiPriority w:val="0"/>
    <w:rPr>
      <w:rFonts w:ascii="方正魏碑_GBK" w:hAnsi="宋体" w:eastAsia="方正魏碑_GBK" w:cs="Times New Roman"/>
      <w:spacing w:val="60"/>
      <w:sz w:val="52"/>
      <w:szCs w:val="52"/>
    </w:rPr>
  </w:style>
  <w:style w:type="paragraph" w:customStyle="1" w:styleId="876">
    <w:name w:val="报告标题2"/>
    <w:basedOn w:val="1"/>
    <w:link w:val="875"/>
    <w:qFormat/>
    <w:uiPriority w:val="0"/>
    <w:pPr>
      <w:widowControl/>
      <w:adjustRightInd w:val="0"/>
      <w:snapToGrid w:val="0"/>
      <w:spacing w:line="240" w:lineRule="auto"/>
      <w:ind w:firstLine="0" w:firstLineChars="0"/>
      <w:jc w:val="center"/>
    </w:pPr>
    <w:rPr>
      <w:rFonts w:ascii="方正魏碑_GBK" w:hAnsi="宋体" w:eastAsia="方正魏碑_GBK"/>
      <w:spacing w:val="60"/>
      <w:kern w:val="0"/>
      <w:sz w:val="52"/>
      <w:szCs w:val="52"/>
    </w:rPr>
  </w:style>
  <w:style w:type="character" w:customStyle="1" w:styleId="877">
    <w:name w:val="样式10 Char Char"/>
    <w:link w:val="878"/>
    <w:qFormat/>
    <w:uiPriority w:val="0"/>
    <w:rPr>
      <w:b/>
      <w:color w:val="FF00FF"/>
      <w:sz w:val="24"/>
      <w:szCs w:val="24"/>
    </w:rPr>
  </w:style>
  <w:style w:type="paragraph" w:customStyle="1" w:styleId="878">
    <w:name w:val="样式10"/>
    <w:basedOn w:val="552"/>
    <w:link w:val="877"/>
    <w:qFormat/>
    <w:uiPriority w:val="0"/>
    <w:pPr>
      <w:widowControl w:val="0"/>
      <w:adjustRightInd w:val="0"/>
      <w:spacing w:before="200" w:afterLines="20"/>
      <w:textAlignment w:val="baseline"/>
    </w:pPr>
    <w:rPr>
      <w:bCs/>
      <w:color w:val="FF00FF"/>
    </w:rPr>
  </w:style>
  <w:style w:type="character" w:customStyle="1" w:styleId="879">
    <w:name w:val="标题 5 字符2"/>
    <w:semiHidden/>
    <w:qFormat/>
    <w:uiPriority w:val="9"/>
    <w:rPr>
      <w:b/>
      <w:bCs/>
      <w:sz w:val="28"/>
      <w:szCs w:val="28"/>
    </w:rPr>
  </w:style>
  <w:style w:type="character" w:customStyle="1" w:styleId="880">
    <w:name w:val="样式 样式 样式 首行缩进:  2 字符5 + 首行缩进:  2 字符 + 首行缩进:  2 字符 Char"/>
    <w:qFormat/>
    <w:locked/>
    <w:uiPriority w:val="0"/>
    <w:rPr>
      <w:rFonts w:ascii="仿宋_GB2312" w:eastAsia="仿宋_GB2312"/>
      <w:sz w:val="28"/>
    </w:rPr>
  </w:style>
  <w:style w:type="character" w:customStyle="1" w:styleId="881">
    <w:name w:val="正文（首行缩进两字）2 Char Char"/>
    <w:link w:val="882"/>
    <w:qFormat/>
    <w:uiPriority w:val="0"/>
    <w:rPr>
      <w:rFonts w:ascii="宋体" w:hAnsi="宋体" w:eastAsia="仿宋_GB2312"/>
      <w:sz w:val="28"/>
    </w:rPr>
  </w:style>
  <w:style w:type="paragraph" w:customStyle="1" w:styleId="882">
    <w:name w:val="正文（首行缩进两字）2"/>
    <w:basedOn w:val="1"/>
    <w:link w:val="881"/>
    <w:qFormat/>
    <w:uiPriority w:val="0"/>
    <w:pPr>
      <w:adjustRightInd w:val="0"/>
      <w:snapToGrid w:val="0"/>
      <w:spacing w:line="355" w:lineRule="auto"/>
    </w:pPr>
    <w:rPr>
      <w:rFonts w:ascii="宋体" w:hAnsi="宋体"/>
      <w:kern w:val="0"/>
      <w:szCs w:val="20"/>
    </w:rPr>
  </w:style>
  <w:style w:type="character" w:customStyle="1" w:styleId="883">
    <w:name w:val="表格文字 Char Char"/>
    <w:qFormat/>
    <w:uiPriority w:val="0"/>
    <w:rPr>
      <w:rFonts w:ascii="Arial" w:hAnsi="Arial" w:eastAsia="宋体" w:cs="Arial"/>
      <w:snapToGrid w:val="0"/>
      <w:kern w:val="2"/>
      <w:sz w:val="21"/>
      <w:szCs w:val="21"/>
      <w:lang w:val="en-US" w:eastAsia="zh-CN"/>
    </w:rPr>
  </w:style>
  <w:style w:type="character" w:customStyle="1" w:styleId="884">
    <w:name w:val="正文(首行缩进) Char Char"/>
    <w:link w:val="885"/>
    <w:qFormat/>
    <w:uiPriority w:val="0"/>
    <w:rPr>
      <w:rFonts w:ascii="宋体"/>
      <w:color w:val="FF0000"/>
      <w:kern w:val="24"/>
      <w:sz w:val="24"/>
    </w:rPr>
  </w:style>
  <w:style w:type="paragraph" w:customStyle="1" w:styleId="885">
    <w:name w:val="正文(首行缩进)"/>
    <w:basedOn w:val="1"/>
    <w:link w:val="884"/>
    <w:qFormat/>
    <w:uiPriority w:val="0"/>
    <w:pPr>
      <w:spacing w:afterLines="20" w:line="360" w:lineRule="auto"/>
      <w:ind w:firstLine="480"/>
    </w:pPr>
    <w:rPr>
      <w:rFonts w:ascii="宋体" w:hAnsi="Times New Roman" w:eastAsia="宋体"/>
      <w:color w:val="FF0000"/>
      <w:kern w:val="24"/>
      <w:sz w:val="24"/>
      <w:szCs w:val="20"/>
    </w:rPr>
  </w:style>
  <w:style w:type="character" w:customStyle="1" w:styleId="886">
    <w:name w:val="样式 样式 样式 新正文 + 黑体 小四 + 首行缩进:  2 字符 + 首行缩进:  1 字符 Char Char"/>
    <w:link w:val="887"/>
    <w:qFormat/>
    <w:uiPriority w:val="0"/>
    <w:rPr>
      <w:rFonts w:ascii="黑体" w:hAnsi="黑体" w:eastAsia="黑体" w:cs="宋体"/>
      <w:sz w:val="24"/>
    </w:rPr>
  </w:style>
  <w:style w:type="paragraph" w:customStyle="1" w:styleId="887">
    <w:name w:val="样式 样式 样式 新正文 + 黑体 小四 + 首行缩进:  2 字符 + 首行缩进:  1 字符"/>
    <w:basedOn w:val="1"/>
    <w:link w:val="886"/>
    <w:qFormat/>
    <w:uiPriority w:val="0"/>
    <w:pPr>
      <w:adjustRightInd w:val="0"/>
      <w:snapToGrid w:val="0"/>
      <w:spacing w:line="300" w:lineRule="auto"/>
      <w:ind w:firstLine="240" w:firstLineChars="100"/>
    </w:pPr>
    <w:rPr>
      <w:rFonts w:ascii="黑体" w:hAnsi="黑体" w:eastAsia="黑体"/>
      <w:kern w:val="0"/>
      <w:sz w:val="24"/>
      <w:szCs w:val="20"/>
    </w:rPr>
  </w:style>
  <w:style w:type="character" w:customStyle="1" w:styleId="888">
    <w:name w:val="表头文字标题 Char Char"/>
    <w:link w:val="889"/>
    <w:qFormat/>
    <w:uiPriority w:val="0"/>
    <w:rPr>
      <w:rFonts w:ascii="宋体" w:hAnsi="宋体"/>
      <w:b/>
      <w:sz w:val="24"/>
      <w:szCs w:val="24"/>
      <w:lang w:eastAsia="en-US"/>
    </w:rPr>
  </w:style>
  <w:style w:type="paragraph" w:customStyle="1" w:styleId="889">
    <w:name w:val="表头文字标题"/>
    <w:basedOn w:val="1"/>
    <w:next w:val="1"/>
    <w:link w:val="888"/>
    <w:qFormat/>
    <w:uiPriority w:val="0"/>
    <w:pPr>
      <w:autoSpaceDE w:val="0"/>
      <w:autoSpaceDN w:val="0"/>
      <w:snapToGrid w:val="0"/>
      <w:spacing w:beforeLines="50" w:line="240" w:lineRule="auto"/>
      <w:ind w:firstLine="482" w:firstLineChars="0"/>
      <w:jc w:val="center"/>
    </w:pPr>
    <w:rPr>
      <w:rFonts w:ascii="宋体" w:hAnsi="宋体" w:eastAsia="宋体"/>
      <w:b/>
      <w:kern w:val="0"/>
      <w:sz w:val="24"/>
      <w:szCs w:val="24"/>
      <w:lang w:eastAsia="en-US"/>
    </w:rPr>
  </w:style>
  <w:style w:type="character" w:customStyle="1" w:styleId="890">
    <w:name w:val="表  格 Char Char"/>
    <w:link w:val="891"/>
    <w:qFormat/>
    <w:locked/>
    <w:uiPriority w:val="0"/>
    <w:rPr>
      <w:rFonts w:ascii="楷体_GB2312" w:hAnsi="宋体" w:eastAsia="楷体_GB2312" w:cs="宋体"/>
      <w:sz w:val="21"/>
      <w:szCs w:val="21"/>
    </w:rPr>
  </w:style>
  <w:style w:type="paragraph" w:customStyle="1" w:styleId="891">
    <w:name w:val="表  格"/>
    <w:basedOn w:val="1"/>
    <w:link w:val="890"/>
    <w:qFormat/>
    <w:uiPriority w:val="0"/>
    <w:pPr>
      <w:widowControl/>
      <w:spacing w:line="0" w:lineRule="atLeast"/>
      <w:ind w:firstLine="0" w:firstLineChars="0"/>
      <w:jc w:val="center"/>
    </w:pPr>
    <w:rPr>
      <w:rFonts w:ascii="楷体_GB2312" w:hAnsi="宋体" w:eastAsia="楷体_GB2312"/>
      <w:kern w:val="0"/>
      <w:sz w:val="21"/>
      <w:szCs w:val="21"/>
    </w:rPr>
  </w:style>
  <w:style w:type="character" w:customStyle="1" w:styleId="892">
    <w:name w:val="Char8 Char Char"/>
    <w:qFormat/>
    <w:uiPriority w:val="0"/>
    <w:rPr>
      <w:rFonts w:eastAsia="宋体"/>
      <w:kern w:val="2"/>
      <w:sz w:val="18"/>
      <w:szCs w:val="18"/>
      <w:lang w:val="en-US" w:eastAsia="zh-CN"/>
    </w:rPr>
  </w:style>
  <w:style w:type="character" w:customStyle="1" w:styleId="893">
    <w:name w:val="注释标题 字符"/>
    <w:semiHidden/>
    <w:qFormat/>
    <w:uiPriority w:val="0"/>
    <w:rPr>
      <w:kern w:val="2"/>
      <w:sz w:val="21"/>
      <w:szCs w:val="24"/>
    </w:rPr>
  </w:style>
  <w:style w:type="character" w:customStyle="1" w:styleId="894">
    <w:name w:val="Char Char202"/>
    <w:qFormat/>
    <w:uiPriority w:val="0"/>
    <w:rPr>
      <w:rFonts w:hint="default" w:ascii="Arial" w:hAnsi="Arial" w:eastAsia="宋体" w:cs="Arial"/>
      <w:bCs/>
      <w:sz w:val="28"/>
      <w:szCs w:val="28"/>
      <w:lang w:val="en-US" w:eastAsia="zh-CN" w:bidi="ar-SA"/>
    </w:rPr>
  </w:style>
  <w:style w:type="character" w:customStyle="1" w:styleId="895">
    <w:name w:val="样式 首行缩进:  2 字符 行距: 固定值 26.2 磅 Char"/>
    <w:qFormat/>
    <w:locked/>
    <w:uiPriority w:val="0"/>
    <w:rPr>
      <w:rFonts w:eastAsia="仿宋_GB2312"/>
      <w:sz w:val="28"/>
    </w:rPr>
  </w:style>
  <w:style w:type="character" w:customStyle="1" w:styleId="896">
    <w:name w:val="公标题1 Char Char"/>
    <w:link w:val="897"/>
    <w:qFormat/>
    <w:uiPriority w:val="0"/>
    <w:rPr>
      <w:rFonts w:ascii="黑体" w:hAnsi="宋体" w:eastAsia="黑体"/>
      <w:snapToGrid w:val="0"/>
      <w:kern w:val="2"/>
      <w:sz w:val="36"/>
      <w:szCs w:val="28"/>
    </w:rPr>
  </w:style>
  <w:style w:type="paragraph" w:customStyle="1" w:styleId="897">
    <w:name w:val="公标题1"/>
    <w:basedOn w:val="796"/>
    <w:link w:val="896"/>
    <w:qFormat/>
    <w:uiPriority w:val="0"/>
    <w:pPr>
      <w:spacing w:beforeLines="70" w:afterLines="70"/>
      <w:ind w:firstLine="0" w:firstLineChars="0"/>
      <w:textAlignment w:val="baseline"/>
      <w:outlineLvl w:val="0"/>
    </w:pPr>
    <w:rPr>
      <w:rFonts w:ascii="黑体" w:eastAsia="黑体"/>
      <w:snapToGrid w:val="0"/>
      <w:sz w:val="36"/>
      <w:szCs w:val="28"/>
    </w:rPr>
  </w:style>
  <w:style w:type="character" w:customStyle="1" w:styleId="898">
    <w:name w:val="jstit"/>
    <w:qFormat/>
    <w:uiPriority w:val="0"/>
    <w:rPr>
      <w:b/>
      <w:color w:val="297BD3"/>
      <w:sz w:val="21"/>
      <w:szCs w:val="21"/>
    </w:rPr>
  </w:style>
  <w:style w:type="character" w:customStyle="1" w:styleId="899">
    <w:name w:val="样式 标题 3 + Times New Roman Char Char"/>
    <w:qFormat/>
    <w:uiPriority w:val="0"/>
    <w:rPr>
      <w:rFonts w:ascii="华文中宋" w:hAnsi="宋体" w:eastAsia="华文中宋" w:cs="宋体"/>
      <w:b/>
      <w:bCs/>
      <w:color w:val="000000"/>
      <w:kern w:val="2"/>
      <w:sz w:val="28"/>
      <w:szCs w:val="28"/>
      <w:lang w:val="en-US" w:eastAsia="zh-CN"/>
    </w:rPr>
  </w:style>
  <w:style w:type="character" w:customStyle="1" w:styleId="900">
    <w:name w:val="haydonli Char Char"/>
    <w:qFormat/>
    <w:uiPriority w:val="0"/>
    <w:rPr>
      <w:rFonts w:eastAsia="宋体"/>
      <w:snapToGrid w:val="0"/>
      <w:sz w:val="24"/>
    </w:rPr>
  </w:style>
  <w:style w:type="character" w:customStyle="1" w:styleId="901">
    <w:name w:val="样式 首行缩进:  2 字符4 Char Char"/>
    <w:link w:val="902"/>
    <w:qFormat/>
    <w:uiPriority w:val="0"/>
    <w:rPr>
      <w:rFonts w:ascii="仿宋_GB2312" w:eastAsia="仿宋_GB2312"/>
      <w:sz w:val="28"/>
    </w:rPr>
  </w:style>
  <w:style w:type="paragraph" w:customStyle="1" w:styleId="902">
    <w:name w:val="样式 首行缩进:  2 字符4"/>
    <w:basedOn w:val="1"/>
    <w:link w:val="901"/>
    <w:qFormat/>
    <w:uiPriority w:val="0"/>
    <w:pPr>
      <w:adjustRightInd w:val="0"/>
      <w:textAlignment w:val="baseline"/>
    </w:pPr>
    <w:rPr>
      <w:rFonts w:hAnsi="Times New Roman"/>
      <w:kern w:val="0"/>
      <w:szCs w:val="20"/>
    </w:rPr>
  </w:style>
  <w:style w:type="character" w:customStyle="1" w:styleId="903">
    <w:name w:val="无间隔 Char Char"/>
    <w:qFormat/>
    <w:uiPriority w:val="0"/>
    <w:rPr>
      <w:sz w:val="22"/>
      <w:szCs w:val="22"/>
      <w:lang w:val="en-US" w:eastAsia="zh-CN"/>
    </w:rPr>
  </w:style>
  <w:style w:type="character" w:customStyle="1" w:styleId="904">
    <w:name w:val="Char Char17"/>
    <w:qFormat/>
    <w:uiPriority w:val="0"/>
    <w:rPr>
      <w:rFonts w:ascii="Times New Roman" w:hAnsi="Times New Roman" w:eastAsia="仿宋_GB2312"/>
      <w:snapToGrid w:val="0"/>
      <w:sz w:val="24"/>
    </w:rPr>
  </w:style>
  <w:style w:type="character" w:customStyle="1" w:styleId="905">
    <w:name w:val="样式 小四 行距: 1.5 倍行距 Char Char"/>
    <w:link w:val="906"/>
    <w:qFormat/>
    <w:uiPriority w:val="0"/>
    <w:rPr>
      <w:rFonts w:ascii="Century Gothic" w:hAnsi="Century Gothic" w:cs="宋体"/>
      <w:sz w:val="24"/>
    </w:rPr>
  </w:style>
  <w:style w:type="paragraph" w:customStyle="1" w:styleId="906">
    <w:name w:val="样式 小四 行距: 1.5 倍行距"/>
    <w:basedOn w:val="1"/>
    <w:link w:val="905"/>
    <w:qFormat/>
    <w:uiPriority w:val="0"/>
    <w:pPr>
      <w:spacing w:afterLines="20" w:line="360" w:lineRule="auto"/>
      <w:ind w:firstLine="480"/>
    </w:pPr>
    <w:rPr>
      <w:rFonts w:ascii="Century Gothic" w:hAnsi="Century Gothic" w:eastAsia="宋体"/>
      <w:kern w:val="0"/>
      <w:sz w:val="24"/>
      <w:szCs w:val="20"/>
    </w:rPr>
  </w:style>
  <w:style w:type="character" w:customStyle="1" w:styleId="907">
    <w:name w:val="样式 样式 样式 样式 (西文) 仿宋_GB2312 首行缩进:  2 字符 + 首行缩进:  2 字符 + 首行缩进:  2 ... Char"/>
    <w:qFormat/>
    <w:locked/>
    <w:uiPriority w:val="0"/>
    <w:rPr>
      <w:rFonts w:ascii="仿宋_GB2312" w:hAnsi="仿宋" w:eastAsia="仿宋_GB2312"/>
    </w:rPr>
  </w:style>
  <w:style w:type="character" w:customStyle="1" w:styleId="908">
    <w:name w:val="样式 仿宋_GB2312 四号 行距: 固定值 28 磅 Char Char"/>
    <w:qFormat/>
    <w:locked/>
    <w:uiPriority w:val="0"/>
    <w:rPr>
      <w:rFonts w:ascii="仿宋_GB2312" w:eastAsia="仿宋_GB2312"/>
      <w:sz w:val="28"/>
      <w:szCs w:val="28"/>
    </w:rPr>
  </w:style>
  <w:style w:type="character" w:customStyle="1" w:styleId="909">
    <w:name w:val="表文 Char Char Char Char Char Char Char Char Char"/>
    <w:qFormat/>
    <w:uiPriority w:val="0"/>
    <w:rPr>
      <w:rFonts w:ascii="宋体" w:hAnsi="宋体" w:eastAsia="宋体" w:cs="宋体"/>
      <w:kern w:val="2"/>
      <w:sz w:val="18"/>
      <w:szCs w:val="18"/>
      <w:lang w:val="en-US" w:eastAsia="zh-CN"/>
    </w:rPr>
  </w:style>
  <w:style w:type="character" w:customStyle="1" w:styleId="910">
    <w:name w:val="bbt Char Char"/>
    <w:link w:val="911"/>
    <w:qFormat/>
    <w:uiPriority w:val="0"/>
    <w:rPr>
      <w:rFonts w:ascii="黑体" w:eastAsia="黑体"/>
      <w:color w:val="000000"/>
      <w:sz w:val="24"/>
      <w:szCs w:val="24"/>
    </w:rPr>
  </w:style>
  <w:style w:type="paragraph" w:customStyle="1" w:styleId="911">
    <w:name w:val="bbt"/>
    <w:basedOn w:val="1"/>
    <w:link w:val="910"/>
    <w:qFormat/>
    <w:uiPriority w:val="0"/>
    <w:pPr>
      <w:spacing w:after="60"/>
      <w:ind w:firstLine="100" w:firstLineChars="100"/>
    </w:pPr>
    <w:rPr>
      <w:rFonts w:ascii="黑体" w:hAnsi="Times New Roman" w:eastAsia="黑体"/>
      <w:color w:val="000000"/>
      <w:kern w:val="0"/>
      <w:sz w:val="24"/>
      <w:szCs w:val="24"/>
    </w:rPr>
  </w:style>
  <w:style w:type="character" w:customStyle="1" w:styleId="912">
    <w:name w:val="标准正文 Arial Char Char Char1"/>
    <w:qFormat/>
    <w:uiPriority w:val="0"/>
    <w:rPr>
      <w:rFonts w:ascii="Arial" w:hAnsi="Arial" w:eastAsia="宋体" w:cs="Arial"/>
      <w:kern w:val="2"/>
      <w:sz w:val="24"/>
      <w:szCs w:val="24"/>
      <w:lang w:val="en-US" w:eastAsia="zh-CN"/>
    </w:rPr>
  </w:style>
  <w:style w:type="character" w:customStyle="1" w:styleId="913">
    <w:name w:val="表号 Char Char Char Char Char"/>
    <w:qFormat/>
    <w:uiPriority w:val="0"/>
    <w:rPr>
      <w:rFonts w:ascii="宋体" w:hAnsi="宋体" w:eastAsia="宋体" w:cs="宋体"/>
      <w:spacing w:val="6"/>
      <w:sz w:val="21"/>
      <w:szCs w:val="24"/>
      <w:lang w:val="en-US" w:eastAsia="zh-CN"/>
    </w:rPr>
  </w:style>
  <w:style w:type="character" w:customStyle="1" w:styleId="914">
    <w:name w:val="标题 6 字符2"/>
    <w:semiHidden/>
    <w:qFormat/>
    <w:uiPriority w:val="9"/>
    <w:rPr>
      <w:rFonts w:ascii="等线 Light" w:hAnsi="等线 Light" w:eastAsia="等线 Light" w:cs="Times New Roman"/>
      <w:b/>
      <w:bCs/>
      <w:sz w:val="24"/>
      <w:szCs w:val="24"/>
    </w:rPr>
  </w:style>
  <w:style w:type="character" w:customStyle="1" w:styleId="915">
    <w:name w:val="Char Char81"/>
    <w:qFormat/>
    <w:uiPriority w:val="0"/>
    <w:rPr>
      <w:rFonts w:ascii="Arial" w:hAnsi="Arial"/>
      <w:kern w:val="2"/>
      <w:sz w:val="24"/>
      <w:szCs w:val="24"/>
    </w:rPr>
  </w:style>
  <w:style w:type="character" w:customStyle="1" w:styleId="916">
    <w:name w:val="无间隔 Char"/>
    <w:link w:val="917"/>
    <w:qFormat/>
    <w:uiPriority w:val="0"/>
    <w:rPr>
      <w:kern w:val="2"/>
      <w:sz w:val="21"/>
      <w:szCs w:val="22"/>
      <w:lang w:val="en-US" w:eastAsia="zh-CN" w:bidi="ar-SA"/>
    </w:rPr>
  </w:style>
  <w:style w:type="paragraph" w:customStyle="1" w:styleId="917">
    <w:name w:val="无间隔1"/>
    <w:link w:val="916"/>
    <w:qFormat/>
    <w:uiPriority w:val="0"/>
    <w:rPr>
      <w:rFonts w:ascii="Times New Roman" w:hAnsi="Times New Roman" w:eastAsia="宋体" w:cs="Times New Roman"/>
      <w:kern w:val="2"/>
      <w:sz w:val="21"/>
      <w:szCs w:val="22"/>
      <w:lang w:val="en-US" w:eastAsia="zh-CN" w:bidi="ar-SA"/>
    </w:rPr>
  </w:style>
  <w:style w:type="character" w:customStyle="1" w:styleId="918">
    <w:name w:val="尾注文本 Char1"/>
    <w:qFormat/>
    <w:locked/>
    <w:uiPriority w:val="0"/>
    <w:rPr>
      <w:rFonts w:eastAsia="仿宋_GB2312"/>
      <w:sz w:val="28"/>
      <w:szCs w:val="24"/>
    </w:rPr>
  </w:style>
  <w:style w:type="character" w:customStyle="1" w:styleId="919">
    <w:name w:val="样式 四号 行距: 固定值 24 磅 Char Char Char"/>
    <w:qFormat/>
    <w:uiPriority w:val="0"/>
    <w:rPr>
      <w:rFonts w:ascii="宋体" w:hAnsi="宋体" w:cs="宋体"/>
      <w:kern w:val="2"/>
      <w:sz w:val="30"/>
      <w:szCs w:val="30"/>
    </w:rPr>
  </w:style>
  <w:style w:type="character" w:customStyle="1" w:styleId="920">
    <w:name w:val="标题 7 字符"/>
    <w:semiHidden/>
    <w:qFormat/>
    <w:uiPriority w:val="0"/>
    <w:rPr>
      <w:b/>
      <w:bCs/>
      <w:kern w:val="2"/>
      <w:sz w:val="24"/>
      <w:szCs w:val="24"/>
    </w:rPr>
  </w:style>
  <w:style w:type="character" w:customStyle="1" w:styleId="921">
    <w:name w:val="Char Char652"/>
    <w:qFormat/>
    <w:uiPriority w:val="0"/>
    <w:rPr>
      <w:rFonts w:hint="default" w:ascii="Arial" w:hAnsi="Arial" w:eastAsia="宋体" w:cs="Arial"/>
      <w:color w:val="000000"/>
      <w:kern w:val="2"/>
      <w:sz w:val="21"/>
      <w:lang w:val="en-US" w:eastAsia="zh-CN" w:bidi="ar-SA"/>
    </w:rPr>
  </w:style>
  <w:style w:type="character" w:customStyle="1" w:styleId="922">
    <w:name w:val="样式 公表头 + Char Char"/>
    <w:link w:val="923"/>
    <w:qFormat/>
    <w:uiPriority w:val="0"/>
    <w:rPr>
      <w:rFonts w:ascii="黑体" w:hAnsi="宋体" w:eastAsia="黑体"/>
      <w:sz w:val="24"/>
      <w:szCs w:val="24"/>
    </w:rPr>
  </w:style>
  <w:style w:type="paragraph" w:customStyle="1" w:styleId="923">
    <w:name w:val="样式 公表头 +"/>
    <w:basedOn w:val="1"/>
    <w:link w:val="922"/>
    <w:qFormat/>
    <w:uiPriority w:val="0"/>
    <w:pPr>
      <w:adjustRightInd w:val="0"/>
      <w:snapToGrid w:val="0"/>
      <w:spacing w:after="60"/>
      <w:ind w:firstLine="100" w:firstLineChars="100"/>
    </w:pPr>
    <w:rPr>
      <w:rFonts w:ascii="黑体" w:hAnsi="宋体" w:eastAsia="黑体"/>
      <w:kern w:val="0"/>
      <w:sz w:val="24"/>
      <w:szCs w:val="24"/>
    </w:rPr>
  </w:style>
  <w:style w:type="character" w:customStyle="1" w:styleId="924">
    <w:name w:val="样式 样式 样式 仿宋_GB2312 首行缩进:  2 字符1 + 首行缩进:  2 字符 + 首行缩进:  2 字符 Char"/>
    <w:qFormat/>
    <w:locked/>
    <w:uiPriority w:val="0"/>
    <w:rPr>
      <w:rFonts w:eastAsia="仿宋_GB2312"/>
      <w:kern w:val="28"/>
      <w:sz w:val="28"/>
    </w:rPr>
  </w:style>
  <w:style w:type="character" w:customStyle="1" w:styleId="925">
    <w:name w:val="小四 单倍行距 居中 Char"/>
    <w:link w:val="926"/>
    <w:qFormat/>
    <w:uiPriority w:val="0"/>
    <w:rPr>
      <w:rFonts w:ascii="Times New Roman" w:hAnsi="Times New Roman" w:eastAsia="宋体" w:cs="Times New Roman"/>
      <w:sz w:val="24"/>
      <w:szCs w:val="24"/>
    </w:rPr>
  </w:style>
  <w:style w:type="paragraph" w:customStyle="1" w:styleId="926">
    <w:name w:val="小四 单倍行距 居中"/>
    <w:basedOn w:val="1"/>
    <w:link w:val="925"/>
    <w:qFormat/>
    <w:uiPriority w:val="0"/>
    <w:pPr>
      <w:widowControl/>
      <w:spacing w:line="240" w:lineRule="auto"/>
      <w:ind w:firstLine="0" w:firstLineChars="0"/>
      <w:jc w:val="center"/>
    </w:pPr>
    <w:rPr>
      <w:rFonts w:ascii="Times New Roman" w:hAnsi="Times New Roman" w:eastAsia="宋体"/>
      <w:kern w:val="0"/>
      <w:sz w:val="24"/>
      <w:szCs w:val="24"/>
    </w:rPr>
  </w:style>
  <w:style w:type="character" w:customStyle="1" w:styleId="927">
    <w:name w:val="标题 9 Char2"/>
    <w:qFormat/>
    <w:uiPriority w:val="9"/>
    <w:rPr>
      <w:rFonts w:ascii="Arial" w:hAnsi="Arial" w:eastAsia="黑体" w:cs="Times New Roman"/>
      <w:kern w:val="0"/>
      <w:sz w:val="24"/>
      <w:szCs w:val="20"/>
      <w:lang w:val="zh-CN"/>
    </w:rPr>
  </w:style>
  <w:style w:type="character" w:customStyle="1" w:styleId="928">
    <w:name w:val="样式 样式 ZW + Times New Roman 黑色 + Times New Roman Char"/>
    <w:link w:val="929"/>
    <w:qFormat/>
    <w:uiPriority w:val="0"/>
    <w:rPr>
      <w:rFonts w:ascii="仿宋_GB2312" w:eastAsia="仿宋_GB2312"/>
      <w:snapToGrid w:val="0"/>
      <w:color w:val="000000"/>
      <w:sz w:val="28"/>
      <w:szCs w:val="24"/>
    </w:rPr>
  </w:style>
  <w:style w:type="paragraph" w:customStyle="1" w:styleId="929">
    <w:name w:val="样式 样式 ZW + Times New Roman 黑色 + Times New Roman"/>
    <w:basedOn w:val="930"/>
    <w:link w:val="928"/>
    <w:qFormat/>
    <w:uiPriority w:val="0"/>
    <w:rPr>
      <w:rFonts w:hAnsi="Times New Roman"/>
      <w:snapToGrid w:val="0"/>
      <w:color w:val="000000"/>
      <w:kern w:val="0"/>
      <w:szCs w:val="24"/>
    </w:rPr>
  </w:style>
  <w:style w:type="paragraph" w:customStyle="1" w:styleId="930">
    <w:name w:val="样式 ZW + Times New Roman 黑色"/>
    <w:basedOn w:val="528"/>
    <w:link w:val="1072"/>
    <w:qFormat/>
    <w:uiPriority w:val="0"/>
    <w:pPr>
      <w:widowControl/>
      <w:adjustRightInd w:val="0"/>
      <w:snapToGrid w:val="0"/>
    </w:pPr>
    <w:rPr>
      <w:rFonts w:hAnsi="Times New Roman"/>
      <w:snapToGrid w:val="0"/>
      <w:color w:val="000000"/>
      <w:kern w:val="0"/>
      <w:szCs w:val="24"/>
    </w:rPr>
  </w:style>
  <w:style w:type="character" w:customStyle="1" w:styleId="931">
    <w:name w:val="样式 样式 样式 样式 首行缩进:  2 字符5 + 首行缩进:  2 字符 + 首行缩进:  2 字符 + Char"/>
    <w:link w:val="932"/>
    <w:qFormat/>
    <w:locked/>
    <w:uiPriority w:val="0"/>
    <w:rPr>
      <w:rFonts w:ascii="仿宋_GB2312" w:eastAsia="仿宋_GB2312"/>
      <w:sz w:val="28"/>
    </w:rPr>
  </w:style>
  <w:style w:type="paragraph" w:customStyle="1" w:styleId="932">
    <w:name w:val="样式 样式 样式 样式 首行缩进:  2 字符5 + 首行缩进:  2 字符 + 首行缩进:  2 字符 +"/>
    <w:basedOn w:val="1"/>
    <w:link w:val="931"/>
    <w:qFormat/>
    <w:uiPriority w:val="0"/>
    <w:rPr>
      <w:rFonts w:hAnsi="Times New Roman"/>
      <w:kern w:val="0"/>
      <w:szCs w:val="20"/>
    </w:rPr>
  </w:style>
  <w:style w:type="character" w:customStyle="1" w:styleId="933">
    <w:name w:val="样式 样式14 + 首行缩进:  2 字符 Char Char"/>
    <w:link w:val="934"/>
    <w:qFormat/>
    <w:uiPriority w:val="0"/>
    <w:rPr>
      <w:rFonts w:eastAsia="仿宋_GB2312" w:cs="宋体"/>
      <w:sz w:val="28"/>
    </w:rPr>
  </w:style>
  <w:style w:type="paragraph" w:customStyle="1" w:styleId="934">
    <w:name w:val="样式 样式14 + 首行缩进:  2 字符"/>
    <w:basedOn w:val="1"/>
    <w:link w:val="933"/>
    <w:qFormat/>
    <w:uiPriority w:val="0"/>
    <w:pPr>
      <w:adjustRightInd w:val="0"/>
      <w:ind w:firstLine="560"/>
      <w:textAlignment w:val="baseline"/>
    </w:pPr>
    <w:rPr>
      <w:rFonts w:ascii="Times New Roman" w:hAnsi="Times New Roman"/>
      <w:kern w:val="0"/>
      <w:szCs w:val="20"/>
    </w:rPr>
  </w:style>
  <w:style w:type="character" w:customStyle="1" w:styleId="935">
    <w:name w:val="东3 Char"/>
    <w:qFormat/>
    <w:uiPriority w:val="0"/>
    <w:rPr>
      <w:rFonts w:ascii="Times New Roman" w:hAnsi="Times New Roman" w:eastAsia="黑体" w:cs="Times New Roman"/>
      <w:b/>
      <w:bCs/>
      <w:sz w:val="28"/>
      <w:szCs w:val="32"/>
      <w:lang w:val="zh-CN" w:eastAsia="zh-CN"/>
    </w:rPr>
  </w:style>
  <w:style w:type="character" w:customStyle="1" w:styleId="936">
    <w:name w:val="Char Char361"/>
    <w:qFormat/>
    <w:uiPriority w:val="0"/>
    <w:rPr>
      <w:rFonts w:hint="default" w:ascii="Arial" w:hAnsi="Arial" w:eastAsia="仿宋_GB2312" w:cs="Arial"/>
      <w:vanish/>
      <w:sz w:val="16"/>
      <w:lang w:val="en-US" w:eastAsia="zh-CN"/>
    </w:rPr>
  </w:style>
  <w:style w:type="character" w:customStyle="1" w:styleId="937">
    <w:name w:val="Char Char410"/>
    <w:qFormat/>
    <w:uiPriority w:val="0"/>
    <w:rPr>
      <w:rFonts w:hint="eastAsia" w:ascii="仿宋_GB2312" w:eastAsia="仿宋_GB2312"/>
      <w:sz w:val="18"/>
      <w:szCs w:val="18"/>
      <w:lang w:val="en-US" w:eastAsia="zh-CN" w:bidi="ar-SA"/>
    </w:rPr>
  </w:style>
  <w:style w:type="character" w:customStyle="1" w:styleId="938">
    <w:name w:val="样式 样式 表内 + (中文) 仿宋_GB2312 + (中文) 仿宋_GB2312 Char Char"/>
    <w:link w:val="939"/>
    <w:qFormat/>
    <w:uiPriority w:val="0"/>
    <w:rPr>
      <w:rFonts w:ascii="楷体_GB2312" w:hAnsi="Arial" w:eastAsia="楷体_GB2312"/>
      <w:spacing w:val="1"/>
      <w:szCs w:val="24"/>
    </w:rPr>
  </w:style>
  <w:style w:type="paragraph" w:customStyle="1" w:styleId="939">
    <w:name w:val="样式 样式 表内 + (中文) 仿宋_GB2312 + (中文) 仿宋_GB2312"/>
    <w:basedOn w:val="694"/>
    <w:link w:val="938"/>
    <w:qFormat/>
    <w:uiPriority w:val="0"/>
  </w:style>
  <w:style w:type="character" w:customStyle="1" w:styleId="940">
    <w:name w:val="正文缩进 Char2"/>
    <w:qFormat/>
    <w:uiPriority w:val="0"/>
    <w:rPr>
      <w:kern w:val="2"/>
      <w:sz w:val="24"/>
      <w:szCs w:val="28"/>
    </w:rPr>
  </w:style>
  <w:style w:type="character" w:customStyle="1" w:styleId="941">
    <w:name w:val="样式 标题 2 + Times New Roman Char"/>
    <w:link w:val="942"/>
    <w:qFormat/>
    <w:locked/>
    <w:uiPriority w:val="0"/>
    <w:rPr>
      <w:rFonts w:ascii="Arial" w:hAnsi="Arial" w:eastAsia="黑体"/>
      <w:bCs/>
      <w:kern w:val="2"/>
      <w:sz w:val="32"/>
    </w:rPr>
  </w:style>
  <w:style w:type="paragraph" w:customStyle="1" w:styleId="942">
    <w:name w:val="样式 标题 2 + Times New Roman"/>
    <w:basedOn w:val="4"/>
    <w:link w:val="941"/>
    <w:qFormat/>
    <w:uiPriority w:val="0"/>
    <w:pPr>
      <w:widowControl/>
      <w:spacing w:before="120" w:after="120"/>
      <w:ind w:left="425" w:firstLine="0" w:firstLineChars="0"/>
      <w:jc w:val="left"/>
    </w:pPr>
    <w:rPr>
      <w:kern w:val="2"/>
      <w:szCs w:val="20"/>
    </w:rPr>
  </w:style>
  <w:style w:type="character" w:customStyle="1" w:styleId="943">
    <w:name w:val="样式 表头 + 首行缩进:  1 字符1 Char"/>
    <w:qFormat/>
    <w:uiPriority w:val="0"/>
    <w:rPr>
      <w:rFonts w:hint="default" w:ascii="Times New Roman" w:hAnsi="Times New Roman" w:eastAsia="黑体" w:cs="Times New Roman"/>
      <w:kern w:val="0"/>
      <w:sz w:val="24"/>
      <w:szCs w:val="20"/>
    </w:rPr>
  </w:style>
  <w:style w:type="character" w:customStyle="1" w:styleId="944">
    <w:name w:val="Char Char182"/>
    <w:qFormat/>
    <w:uiPriority w:val="0"/>
    <w:rPr>
      <w:rFonts w:ascii="Times New Roman" w:hAnsi="Times New Roman" w:eastAsia="仿宋_GB2312"/>
      <w:snapToGrid w:val="0"/>
      <w:sz w:val="44"/>
    </w:rPr>
  </w:style>
  <w:style w:type="character" w:customStyle="1" w:styleId="945">
    <w:name w:val="标准正文 Char Char Char1"/>
    <w:qFormat/>
    <w:uiPriority w:val="0"/>
    <w:rPr>
      <w:rFonts w:ascii="Arial" w:hAnsi="Arial" w:eastAsia="宋体" w:cs="宋体"/>
      <w:kern w:val="2"/>
      <w:sz w:val="24"/>
      <w:szCs w:val="24"/>
      <w:lang w:val="en-US" w:eastAsia="zh-CN"/>
    </w:rPr>
  </w:style>
  <w:style w:type="character" w:customStyle="1" w:styleId="946">
    <w:name w:val="标正文 Char"/>
    <w:link w:val="947"/>
    <w:qFormat/>
    <w:uiPriority w:val="0"/>
    <w:rPr>
      <w:rFonts w:ascii="仿宋_GB2312" w:eastAsia="仿宋_GB2312"/>
      <w:kern w:val="2"/>
      <w:sz w:val="28"/>
      <w:szCs w:val="28"/>
    </w:rPr>
  </w:style>
  <w:style w:type="paragraph" w:customStyle="1" w:styleId="947">
    <w:name w:val="标正文"/>
    <w:basedOn w:val="1"/>
    <w:link w:val="946"/>
    <w:qFormat/>
    <w:uiPriority w:val="0"/>
    <w:pPr>
      <w:ind w:firstLine="560"/>
    </w:pPr>
    <w:rPr>
      <w:rFonts w:hAnsi="Times New Roman"/>
      <w:szCs w:val="28"/>
    </w:rPr>
  </w:style>
  <w:style w:type="character" w:customStyle="1" w:styleId="948">
    <w:name w:val="批注引用1"/>
    <w:qFormat/>
    <w:uiPriority w:val="0"/>
    <w:rPr>
      <w:sz w:val="21"/>
      <w:szCs w:val="21"/>
    </w:rPr>
  </w:style>
  <w:style w:type="character" w:customStyle="1" w:styleId="949">
    <w:name w:val="Char Char29"/>
    <w:qFormat/>
    <w:uiPriority w:val="0"/>
    <w:rPr>
      <w:rFonts w:hint="eastAsia" w:ascii="宋体" w:hAnsi="Courier New" w:eastAsia="宋体" w:cs="宋体"/>
      <w:kern w:val="2"/>
      <w:sz w:val="21"/>
      <w:szCs w:val="21"/>
      <w:lang w:val="en-US" w:eastAsia="zh-CN" w:bidi="ar-SA"/>
    </w:rPr>
  </w:style>
  <w:style w:type="character" w:customStyle="1" w:styleId="950">
    <w:name w:val="注释标题 Char"/>
    <w:qFormat/>
    <w:uiPriority w:val="0"/>
    <w:rPr>
      <w:rFonts w:ascii="Calibri Light" w:hAnsi="Calibri Light" w:eastAsia="Calibri Light"/>
      <w:kern w:val="2"/>
      <w:sz w:val="24"/>
      <w:szCs w:val="24"/>
    </w:rPr>
  </w:style>
  <w:style w:type="character" w:customStyle="1" w:styleId="951">
    <w:name w:val="结束语 字符"/>
    <w:semiHidden/>
    <w:qFormat/>
    <w:uiPriority w:val="0"/>
    <w:rPr>
      <w:kern w:val="2"/>
      <w:sz w:val="21"/>
      <w:szCs w:val="24"/>
    </w:rPr>
  </w:style>
  <w:style w:type="character" w:customStyle="1" w:styleId="952">
    <w:name w:val="表头编号 Char Char1 Char Char Char Char Char Char Char Char1"/>
    <w:qFormat/>
    <w:uiPriority w:val="0"/>
    <w:rPr>
      <w:rFonts w:ascii="Arial" w:hAnsi="Arial" w:eastAsia="宋体" w:cs="Arial"/>
      <w:b/>
      <w:color w:val="000000"/>
      <w:spacing w:val="-2"/>
      <w:kern w:val="2"/>
      <w:sz w:val="24"/>
      <w:szCs w:val="24"/>
      <w:lang w:val="en-US" w:eastAsia="zh-CN"/>
    </w:rPr>
  </w:style>
  <w:style w:type="character" w:customStyle="1" w:styleId="953">
    <w:name w:val="pa"/>
    <w:qFormat/>
    <w:uiPriority w:val="0"/>
  </w:style>
  <w:style w:type="character" w:customStyle="1" w:styleId="954">
    <w:name w:val="样式 居中 Char Char"/>
    <w:link w:val="955"/>
    <w:qFormat/>
    <w:uiPriority w:val="0"/>
    <w:rPr>
      <w:szCs w:val="24"/>
    </w:rPr>
  </w:style>
  <w:style w:type="paragraph" w:customStyle="1" w:styleId="955">
    <w:name w:val="样式 居中"/>
    <w:basedOn w:val="1"/>
    <w:link w:val="954"/>
    <w:qFormat/>
    <w:uiPriority w:val="0"/>
    <w:pPr>
      <w:spacing w:afterLines="20" w:line="300" w:lineRule="auto"/>
      <w:ind w:firstLine="0" w:firstLineChars="0"/>
      <w:jc w:val="center"/>
    </w:pPr>
    <w:rPr>
      <w:rFonts w:ascii="Times New Roman" w:hAnsi="Times New Roman" w:eastAsia="宋体"/>
      <w:kern w:val="0"/>
      <w:sz w:val="20"/>
      <w:szCs w:val="24"/>
    </w:rPr>
  </w:style>
  <w:style w:type="character" w:customStyle="1" w:styleId="956">
    <w:name w:val="样式 88图名 + Times New Roman Char Char"/>
    <w:link w:val="957"/>
    <w:qFormat/>
    <w:uiPriority w:val="0"/>
    <w:rPr>
      <w:rFonts w:ascii="黑体" w:hAnsi="Times New Roman" w:eastAsia="黑体" w:cs="宋体"/>
      <w:sz w:val="24"/>
      <w:szCs w:val="20"/>
    </w:rPr>
  </w:style>
  <w:style w:type="paragraph" w:customStyle="1" w:styleId="957">
    <w:name w:val="样式 88图名 + Times New Roman"/>
    <w:basedOn w:val="562"/>
    <w:link w:val="956"/>
    <w:qFormat/>
    <w:uiPriority w:val="0"/>
    <w:pPr>
      <w:outlineLvl w:val="6"/>
    </w:pPr>
  </w:style>
  <w:style w:type="character" w:customStyle="1" w:styleId="958">
    <w:name w:val="样式 样式 btt + (西文) Times New Roman 黑色 首行缩进:  3 字符 + 首行缩进:  3 字符 Char"/>
    <w:link w:val="959"/>
    <w:qFormat/>
    <w:uiPriority w:val="0"/>
    <w:rPr>
      <w:rFonts w:ascii="Times New Roman" w:hAnsi="Times New Roman" w:eastAsia="黑体" w:cs="宋体"/>
      <w:color w:val="000000"/>
      <w:kern w:val="0"/>
      <w:sz w:val="24"/>
      <w:szCs w:val="20"/>
    </w:rPr>
  </w:style>
  <w:style w:type="paragraph" w:customStyle="1" w:styleId="959">
    <w:name w:val="样式 样式 btt + (西文) Times New Roman 黑色 首行缩进:  3 字符 + 首行缩进:  3 字符"/>
    <w:basedOn w:val="1"/>
    <w:link w:val="958"/>
    <w:qFormat/>
    <w:uiPriority w:val="0"/>
    <w:pPr>
      <w:widowControl/>
      <w:spacing w:after="60"/>
      <w:ind w:firstLine="100" w:firstLineChars="100"/>
    </w:pPr>
    <w:rPr>
      <w:rFonts w:ascii="Times New Roman" w:hAnsi="Times New Roman" w:eastAsia="黑体"/>
      <w:color w:val="000000"/>
      <w:kern w:val="0"/>
      <w:sz w:val="24"/>
      <w:szCs w:val="20"/>
    </w:rPr>
  </w:style>
  <w:style w:type="character" w:customStyle="1" w:styleId="960">
    <w:name w:val="标题4 Char Char1"/>
    <w:qFormat/>
    <w:uiPriority w:val="0"/>
    <w:rPr>
      <w:rFonts w:ascii="Arial" w:hAnsi="Arial" w:eastAsia="宋体" w:cs="宋体"/>
      <w:b/>
      <w:bCs/>
      <w:kern w:val="2"/>
      <w:sz w:val="24"/>
      <w:szCs w:val="24"/>
      <w:lang w:val="en-US" w:eastAsia="zh-CN"/>
    </w:rPr>
  </w:style>
  <w:style w:type="character" w:customStyle="1" w:styleId="961">
    <w:name w:val="表格文字 Char Char Char1"/>
    <w:qFormat/>
    <w:uiPriority w:val="0"/>
    <w:rPr>
      <w:rFonts w:ascii="Arial" w:hAnsi="Arial" w:eastAsia="宋体" w:cs="Arial"/>
      <w:snapToGrid w:val="0"/>
      <w:kern w:val="2"/>
      <w:sz w:val="21"/>
      <w:szCs w:val="21"/>
      <w:lang w:val="en-US" w:eastAsia="zh-CN"/>
    </w:rPr>
  </w:style>
  <w:style w:type="character" w:customStyle="1" w:styleId="962">
    <w:name w:val="样式 标题 3Sottoparagrafo标题3标题 3 Charh33rd levelH3标题 小3标题13... Char"/>
    <w:qFormat/>
    <w:uiPriority w:val="0"/>
    <w:rPr>
      <w:rFonts w:hint="default" w:ascii="Arial" w:hAnsi="Arial" w:eastAsia="方正小标宋简体" w:cs="Arial"/>
      <w:b/>
      <w:bCs/>
      <w:kern w:val="2"/>
      <w:sz w:val="28"/>
      <w:szCs w:val="28"/>
      <w:lang w:val="en-US" w:eastAsia="zh-CN" w:bidi="ar-SA"/>
    </w:rPr>
  </w:style>
  <w:style w:type="character" w:customStyle="1" w:styleId="963">
    <w:name w:val="表 名 Char Char"/>
    <w:link w:val="964"/>
    <w:qFormat/>
    <w:uiPriority w:val="0"/>
    <w:rPr>
      <w:rFonts w:ascii="黑体" w:eastAsia="黑体"/>
      <w:sz w:val="24"/>
      <w:lang w:val="en-US" w:eastAsia="zh-CN" w:bidi="ar-SA"/>
    </w:rPr>
  </w:style>
  <w:style w:type="paragraph" w:customStyle="1" w:styleId="964">
    <w:name w:val="表 名"/>
    <w:link w:val="963"/>
    <w:qFormat/>
    <w:uiPriority w:val="0"/>
    <w:pPr>
      <w:widowControl w:val="0"/>
      <w:spacing w:after="60" w:line="560" w:lineRule="exact"/>
      <w:ind w:firstLine="100" w:firstLineChars="100"/>
      <w:jc w:val="both"/>
    </w:pPr>
    <w:rPr>
      <w:rFonts w:ascii="黑体" w:hAnsi="Times New Roman" w:eastAsia="黑体" w:cs="Times New Roman"/>
      <w:sz w:val="24"/>
      <w:lang w:val="en-US" w:eastAsia="zh-CN" w:bidi="ar-SA"/>
    </w:rPr>
  </w:style>
  <w:style w:type="character" w:customStyle="1" w:styleId="965">
    <w:name w:val="样式 加粗 首行缩进:  2 字符 Char Char"/>
    <w:link w:val="966"/>
    <w:qFormat/>
    <w:uiPriority w:val="0"/>
    <w:rPr>
      <w:rFonts w:ascii="楷体_GB2312" w:eastAsia="楷体_GB2312" w:cs="宋体"/>
      <w:bCs/>
      <w:sz w:val="28"/>
    </w:rPr>
  </w:style>
  <w:style w:type="paragraph" w:customStyle="1" w:styleId="966">
    <w:name w:val="样式 加粗 首行缩进:  2 字符"/>
    <w:basedOn w:val="1"/>
    <w:link w:val="965"/>
    <w:qFormat/>
    <w:uiPriority w:val="0"/>
    <w:rPr>
      <w:rFonts w:ascii="楷体_GB2312" w:hAnsi="Times New Roman" w:eastAsia="楷体_GB2312"/>
      <w:bCs/>
      <w:kern w:val="0"/>
      <w:szCs w:val="20"/>
    </w:rPr>
  </w:style>
  <w:style w:type="character" w:customStyle="1" w:styleId="967">
    <w:name w:val="页 眉 Char"/>
    <w:link w:val="968"/>
    <w:qFormat/>
    <w:uiPriority w:val="0"/>
    <w:rPr>
      <w:rFonts w:ascii="宋体" w:hAnsi="Courier New" w:eastAsia="仿宋" w:cs="Times New Roman"/>
      <w:color w:val="000000"/>
      <w:sz w:val="15"/>
      <w:szCs w:val="15"/>
    </w:rPr>
  </w:style>
  <w:style w:type="paragraph" w:customStyle="1" w:styleId="968">
    <w:name w:val="页 眉"/>
    <w:basedOn w:val="33"/>
    <w:link w:val="967"/>
    <w:qFormat/>
    <w:uiPriority w:val="0"/>
    <w:pPr>
      <w:pBdr>
        <w:bottom w:val="single" w:color="auto" w:sz="4" w:space="1"/>
      </w:pBdr>
      <w:spacing w:line="560" w:lineRule="exact"/>
      <w:jc w:val="center"/>
    </w:pPr>
    <w:rPr>
      <w:rFonts w:eastAsia="仿宋"/>
      <w:color w:val="000000"/>
      <w:sz w:val="15"/>
      <w:szCs w:val="15"/>
    </w:rPr>
  </w:style>
  <w:style w:type="character" w:customStyle="1" w:styleId="969">
    <w:name w:val="表头编号 Char Char1 Char Char1 Char Char Char Char Char Char"/>
    <w:link w:val="970"/>
    <w:qFormat/>
    <w:uiPriority w:val="0"/>
    <w:rPr>
      <w:rFonts w:ascii="Arial" w:hAnsi="Arial"/>
      <w:b/>
      <w:color w:val="000000"/>
      <w:spacing w:val="-2"/>
      <w:sz w:val="24"/>
      <w:szCs w:val="24"/>
    </w:rPr>
  </w:style>
  <w:style w:type="paragraph" w:customStyle="1" w:styleId="970">
    <w:name w:val="表头编号 Char Char1 Char Char1 Char Char Char Char"/>
    <w:basedOn w:val="1"/>
    <w:link w:val="969"/>
    <w:qFormat/>
    <w:uiPriority w:val="0"/>
    <w:pPr>
      <w:wordWrap w:val="0"/>
      <w:snapToGrid w:val="0"/>
      <w:spacing w:afterLines="20" w:line="240" w:lineRule="atLeast"/>
      <w:ind w:left="474" w:hanging="474" w:hangingChars="200"/>
      <w:jc w:val="right"/>
    </w:pPr>
    <w:rPr>
      <w:rFonts w:ascii="Arial" w:eastAsia="宋体"/>
      <w:b/>
      <w:color w:val="000000"/>
      <w:spacing w:val="-2"/>
      <w:kern w:val="0"/>
      <w:sz w:val="24"/>
      <w:szCs w:val="24"/>
    </w:rPr>
  </w:style>
  <w:style w:type="character" w:customStyle="1" w:styleId="971">
    <w:name w:val="表名 Char4"/>
    <w:qFormat/>
    <w:uiPriority w:val="0"/>
    <w:rPr>
      <w:rFonts w:ascii="宋体" w:hAnsi="宋体" w:eastAsia="黑体" w:cs="宋体"/>
      <w:kern w:val="2"/>
      <w:sz w:val="21"/>
      <w:szCs w:val="21"/>
      <w:lang w:val="en-US" w:eastAsia="zh-CN"/>
    </w:rPr>
  </w:style>
  <w:style w:type="character" w:customStyle="1" w:styleId="972">
    <w:name w:val="a61"/>
    <w:qFormat/>
    <w:uiPriority w:val="0"/>
    <w:rPr>
      <w:rFonts w:hint="eastAsia" w:ascii="宋体" w:hAnsi="宋体" w:eastAsia="宋体"/>
      <w:sz w:val="23"/>
      <w:szCs w:val="23"/>
    </w:rPr>
  </w:style>
  <w:style w:type="character" w:customStyle="1" w:styleId="973">
    <w:name w:val="样式 宋体 小四 黑色 Char Char"/>
    <w:qFormat/>
    <w:uiPriority w:val="0"/>
    <w:rPr>
      <w:rFonts w:hint="eastAsia" w:ascii="仿宋_GB2312" w:eastAsia="仿宋_GB2312"/>
      <w:kern w:val="2"/>
      <w:sz w:val="18"/>
      <w:szCs w:val="18"/>
      <w:lang w:val="en-US" w:eastAsia="zh-CN" w:bidi="ar-SA"/>
    </w:rPr>
  </w:style>
  <w:style w:type="character" w:customStyle="1" w:styleId="974">
    <w:name w:val="访问过的超链接2"/>
    <w:qFormat/>
    <w:uiPriority w:val="99"/>
    <w:rPr>
      <w:color w:val="800080"/>
      <w:u w:val="single"/>
    </w:rPr>
  </w:style>
  <w:style w:type="character" w:customStyle="1" w:styleId="975">
    <w:name w:val="normalclass1"/>
    <w:qFormat/>
    <w:uiPriority w:val="0"/>
  </w:style>
  <w:style w:type="character" w:customStyle="1" w:styleId="976">
    <w:name w:val="HTML 地址 字符"/>
    <w:semiHidden/>
    <w:qFormat/>
    <w:uiPriority w:val="0"/>
    <w:rPr>
      <w:i/>
      <w:iCs/>
      <w:kern w:val="2"/>
      <w:sz w:val="21"/>
      <w:szCs w:val="24"/>
    </w:rPr>
  </w:style>
  <w:style w:type="character" w:customStyle="1" w:styleId="977">
    <w:name w:val="样式 样式 表头 + 首行缩进:  1 字符 + 首行缩进:  1 字符 段前: 0.3 行 段后: 0.3 行 Char"/>
    <w:qFormat/>
    <w:uiPriority w:val="0"/>
    <w:rPr>
      <w:rFonts w:hint="default" w:ascii="Calibri Light" w:hAnsi="仿宋_GB2312" w:eastAsia="Calibri Light"/>
      <w:spacing w:val="1"/>
      <w:kern w:val="2"/>
      <w:sz w:val="24"/>
      <w:lang w:val="en-US" w:eastAsia="zh-CN" w:bidi="ar-SA"/>
    </w:rPr>
  </w:style>
  <w:style w:type="character" w:customStyle="1" w:styleId="978">
    <w:name w:val="节标题 1.1 Char1"/>
    <w:qFormat/>
    <w:uiPriority w:val="0"/>
    <w:rPr>
      <w:rFonts w:hint="default" w:ascii="Arial" w:hAnsi="Arial" w:eastAsia="黑体" w:cs="Arial"/>
      <w:bCs/>
      <w:kern w:val="2"/>
      <w:sz w:val="32"/>
      <w:szCs w:val="32"/>
    </w:rPr>
  </w:style>
  <w:style w:type="character" w:customStyle="1" w:styleId="979">
    <w:name w:val="【标题3】 Char Char"/>
    <w:link w:val="980"/>
    <w:qFormat/>
    <w:uiPriority w:val="0"/>
    <w:rPr>
      <w:b/>
      <w:bCs/>
      <w:sz w:val="30"/>
    </w:rPr>
  </w:style>
  <w:style w:type="paragraph" w:customStyle="1" w:styleId="980">
    <w:name w:val="【标题3】"/>
    <w:basedOn w:val="5"/>
    <w:link w:val="979"/>
    <w:qFormat/>
    <w:uiPriority w:val="0"/>
    <w:pPr>
      <w:keepNext w:val="0"/>
      <w:tabs>
        <w:tab w:val="left" w:pos="709"/>
      </w:tabs>
      <w:spacing w:before="240" w:after="240" w:line="240" w:lineRule="auto"/>
    </w:pPr>
    <w:rPr>
      <w:rFonts w:ascii="Times New Roman" w:hAnsi="Times New Roman" w:eastAsia="宋体"/>
      <w:b/>
      <w:sz w:val="30"/>
      <w:szCs w:val="20"/>
    </w:rPr>
  </w:style>
  <w:style w:type="character" w:customStyle="1" w:styleId="981">
    <w:name w:val="环评正文 Char Char Char"/>
    <w:qFormat/>
    <w:uiPriority w:val="0"/>
    <w:rPr>
      <w:rFonts w:hint="eastAsia" w:ascii="宋体" w:hAnsi="宋体" w:eastAsia="宋体"/>
      <w:kern w:val="2"/>
      <w:sz w:val="24"/>
      <w:szCs w:val="24"/>
      <w:lang w:val="en-US" w:eastAsia="zh-CN" w:bidi="ar-SA"/>
    </w:rPr>
  </w:style>
  <w:style w:type="character" w:customStyle="1" w:styleId="982">
    <w:name w:val="表号 Char2"/>
    <w:qFormat/>
    <w:uiPriority w:val="0"/>
    <w:rPr>
      <w:rFonts w:ascii="宋体" w:hAnsi="宋体" w:eastAsia="宋体" w:cs="宋体"/>
      <w:kern w:val="2"/>
      <w:sz w:val="21"/>
      <w:lang w:val="en-US" w:eastAsia="zh-CN"/>
    </w:rPr>
  </w:style>
  <w:style w:type="character" w:customStyle="1" w:styleId="983">
    <w:name w:val="0"/>
    <w:qFormat/>
    <w:uiPriority w:val="0"/>
    <w:rPr>
      <w:sz w:val="18"/>
    </w:rPr>
  </w:style>
  <w:style w:type="character" w:customStyle="1" w:styleId="984">
    <w:name w:val="批注框文本 字符1"/>
    <w:semiHidden/>
    <w:qFormat/>
    <w:uiPriority w:val="99"/>
    <w:rPr>
      <w:sz w:val="18"/>
      <w:szCs w:val="18"/>
    </w:rPr>
  </w:style>
  <w:style w:type="character" w:customStyle="1" w:styleId="985">
    <w:name w:val="正文文本缩进 Char2"/>
    <w:qFormat/>
    <w:uiPriority w:val="0"/>
    <w:rPr>
      <w:rFonts w:ascii="仿宋_GB2312" w:eastAsia="仿宋_GB2312"/>
      <w:kern w:val="2"/>
      <w:sz w:val="28"/>
      <w:szCs w:val="22"/>
    </w:rPr>
  </w:style>
  <w:style w:type="character" w:customStyle="1" w:styleId="986">
    <w:name w:val="Char Char211"/>
    <w:qFormat/>
    <w:uiPriority w:val="0"/>
    <w:rPr>
      <w:rFonts w:hint="default" w:ascii="Arial" w:hAnsi="Arial" w:eastAsia="宋体" w:cs="Arial"/>
      <w:b/>
      <w:bCs/>
      <w:kern w:val="2"/>
      <w:sz w:val="32"/>
      <w:szCs w:val="32"/>
      <w:lang w:val="en-US" w:eastAsia="zh-CN" w:bidi="ar-SA"/>
    </w:rPr>
  </w:style>
  <w:style w:type="character" w:customStyle="1" w:styleId="987">
    <w:name w:val="5555555 Char"/>
    <w:link w:val="988"/>
    <w:qFormat/>
    <w:uiPriority w:val="0"/>
    <w:rPr>
      <w:rFonts w:ascii="楷体_GB2312" w:hAnsi="Times New Roman" w:eastAsia="楷体_GB2312" w:cs="Times New Roman"/>
      <w:sz w:val="28"/>
      <w:szCs w:val="20"/>
    </w:rPr>
  </w:style>
  <w:style w:type="paragraph" w:customStyle="1" w:styleId="988">
    <w:name w:val="5555555"/>
    <w:basedOn w:val="1"/>
    <w:next w:val="324"/>
    <w:link w:val="987"/>
    <w:qFormat/>
    <w:uiPriority w:val="0"/>
    <w:pPr>
      <w:widowControl/>
      <w:numPr>
        <w:ilvl w:val="4"/>
        <w:numId w:val="1"/>
      </w:numPr>
      <w:ind w:firstLine="0" w:firstLineChars="0"/>
      <w:outlineLvl w:val="4"/>
    </w:pPr>
    <w:rPr>
      <w:rFonts w:ascii="楷体_GB2312" w:hAnsi="Times New Roman" w:eastAsia="楷体_GB2312"/>
      <w:kern w:val="0"/>
      <w:szCs w:val="20"/>
    </w:rPr>
  </w:style>
  <w:style w:type="character" w:customStyle="1" w:styleId="989">
    <w:name w:val="标题 Char1"/>
    <w:qFormat/>
    <w:uiPriority w:val="10"/>
    <w:rPr>
      <w:rFonts w:ascii="Cambria" w:hAnsi="Cambria" w:eastAsia="宋体" w:cs="Times New Roman"/>
      <w:b/>
      <w:bCs/>
      <w:sz w:val="32"/>
      <w:szCs w:val="32"/>
    </w:rPr>
  </w:style>
  <w:style w:type="character" w:customStyle="1" w:styleId="990">
    <w:name w:val="图片文字 Char Char Char Char"/>
    <w:qFormat/>
    <w:uiPriority w:val="0"/>
    <w:rPr>
      <w:rFonts w:ascii="Arial" w:hAnsi="Arial" w:eastAsia="黑体" w:cs="Arial"/>
      <w:b/>
      <w:color w:val="FF0000"/>
      <w:kern w:val="28"/>
      <w:sz w:val="24"/>
      <w:szCs w:val="24"/>
      <w:lang w:val="en-US" w:eastAsia="zh-CN"/>
    </w:rPr>
  </w:style>
  <w:style w:type="character" w:customStyle="1" w:styleId="991">
    <w:name w:val="样式 样式 样式 样式 正文首行缩进 + 段后: 0 磅 + 首行缩进:  2 字符 + 首行缩进:  2 字符 + 首行缩进:... Char"/>
    <w:qFormat/>
    <w:locked/>
    <w:uiPriority w:val="0"/>
    <w:rPr>
      <w:rFonts w:ascii="仿宋_GB2312" w:hAnsi="宋体" w:eastAsia="仿宋_GB2312"/>
      <w:sz w:val="28"/>
    </w:rPr>
  </w:style>
  <w:style w:type="character" w:customStyle="1" w:styleId="992">
    <w:name w:val="表名 Char Char Char Char"/>
    <w:qFormat/>
    <w:uiPriority w:val="0"/>
    <w:rPr>
      <w:rFonts w:ascii="宋体" w:hAnsi="宋体" w:eastAsia="黑体" w:cs="宋体"/>
      <w:caps/>
      <w:snapToGrid w:val="0"/>
      <w:sz w:val="21"/>
      <w:szCs w:val="24"/>
      <w:lang w:val="en-US" w:eastAsia="zh-CN"/>
    </w:rPr>
  </w:style>
  <w:style w:type="character" w:customStyle="1" w:styleId="993">
    <w:name w:val="正文首行缩进 2 Char1"/>
    <w:link w:val="994"/>
    <w:qFormat/>
    <w:uiPriority w:val="0"/>
    <w:rPr>
      <w:rFonts w:eastAsia="仿宋_GB2312"/>
      <w:spacing w:val="-6"/>
      <w:sz w:val="28"/>
      <w:szCs w:val="24"/>
    </w:rPr>
  </w:style>
  <w:style w:type="paragraph" w:customStyle="1" w:styleId="994">
    <w:name w:val="正文首行缩进 211"/>
    <w:basedOn w:val="1"/>
    <w:link w:val="993"/>
    <w:qFormat/>
    <w:uiPriority w:val="0"/>
    <w:pPr>
      <w:adjustRightInd w:val="0"/>
      <w:snapToGrid w:val="0"/>
      <w:spacing w:line="480" w:lineRule="exact"/>
      <w:ind w:firstLine="438" w:firstLineChars="192"/>
      <w:jc w:val="left"/>
    </w:pPr>
    <w:rPr>
      <w:rFonts w:ascii="Times New Roman" w:hAnsi="Times New Roman"/>
      <w:spacing w:val="-6"/>
      <w:kern w:val="0"/>
      <w:szCs w:val="24"/>
    </w:rPr>
  </w:style>
  <w:style w:type="character" w:customStyle="1" w:styleId="995">
    <w:name w:val="样式 样式 样式14 + 首行缩进:  2 字符 + 首行缩进:  2 字符 Char Char"/>
    <w:link w:val="996"/>
    <w:qFormat/>
    <w:uiPriority w:val="0"/>
    <w:rPr>
      <w:rFonts w:ascii="仿宋_GB2312" w:eastAsia="仿宋_GB2312" w:cs="宋体"/>
      <w:sz w:val="28"/>
      <w:szCs w:val="28"/>
    </w:rPr>
  </w:style>
  <w:style w:type="paragraph" w:customStyle="1" w:styleId="996">
    <w:name w:val="样式 样式 样式14 + 首行缩进:  2 字符 + 首行缩进:  2 字符"/>
    <w:basedOn w:val="1"/>
    <w:link w:val="995"/>
    <w:qFormat/>
    <w:uiPriority w:val="0"/>
    <w:pPr>
      <w:adjustRightInd w:val="0"/>
      <w:textAlignment w:val="baseline"/>
    </w:pPr>
    <w:rPr>
      <w:rFonts w:hAnsi="Times New Roman"/>
      <w:kern w:val="0"/>
      <w:szCs w:val="28"/>
    </w:rPr>
  </w:style>
  <w:style w:type="character" w:customStyle="1" w:styleId="997">
    <w:name w:val="图表名 Char Char Char"/>
    <w:link w:val="998"/>
    <w:qFormat/>
    <w:uiPriority w:val="0"/>
    <w:rPr>
      <w:rFonts w:ascii="Arial" w:hAnsi="Arial" w:cs="Arial"/>
      <w:b/>
      <w:bCs/>
      <w:spacing w:val="8"/>
      <w:sz w:val="24"/>
      <w:szCs w:val="24"/>
    </w:rPr>
  </w:style>
  <w:style w:type="paragraph" w:customStyle="1" w:styleId="998">
    <w:name w:val="图表名"/>
    <w:basedOn w:val="1"/>
    <w:link w:val="997"/>
    <w:qFormat/>
    <w:uiPriority w:val="0"/>
    <w:pPr>
      <w:spacing w:line="240" w:lineRule="auto"/>
      <w:ind w:firstLine="0" w:firstLineChars="0"/>
      <w:jc w:val="center"/>
    </w:pPr>
    <w:rPr>
      <w:rFonts w:ascii="Arial" w:eastAsia="宋体"/>
      <w:b/>
      <w:bCs/>
      <w:spacing w:val="8"/>
      <w:kern w:val="0"/>
      <w:sz w:val="24"/>
      <w:szCs w:val="24"/>
    </w:rPr>
  </w:style>
  <w:style w:type="character" w:customStyle="1" w:styleId="999">
    <w:name w:val="样式 首行缩进:  2 字符3 Char Char"/>
    <w:link w:val="1000"/>
    <w:qFormat/>
    <w:uiPriority w:val="0"/>
    <w:rPr>
      <w:rFonts w:eastAsia="仿宋_GB2312"/>
      <w:sz w:val="28"/>
      <w:szCs w:val="28"/>
    </w:rPr>
  </w:style>
  <w:style w:type="paragraph" w:customStyle="1" w:styleId="1000">
    <w:name w:val="样式 首行缩进:  2 字符3"/>
    <w:basedOn w:val="1"/>
    <w:link w:val="999"/>
    <w:qFormat/>
    <w:uiPriority w:val="0"/>
    <w:pPr>
      <w:widowControl/>
      <w:ind w:firstLine="560"/>
      <w:jc w:val="left"/>
    </w:pPr>
    <w:rPr>
      <w:rFonts w:ascii="Times New Roman" w:hAnsi="Times New Roman"/>
      <w:kern w:val="0"/>
      <w:szCs w:val="28"/>
    </w:rPr>
  </w:style>
  <w:style w:type="character" w:customStyle="1" w:styleId="1001">
    <w:name w:val="b Char Char Char"/>
    <w:qFormat/>
    <w:locked/>
    <w:uiPriority w:val="0"/>
    <w:rPr>
      <w:rFonts w:ascii="楷体_GB2312" w:hAnsi="Arial" w:eastAsia="楷体_GB2312"/>
      <w:szCs w:val="21"/>
    </w:rPr>
  </w:style>
  <w:style w:type="character" w:customStyle="1" w:styleId="1002">
    <w:name w:val="HTML 地址 Char1"/>
    <w:qFormat/>
    <w:locked/>
    <w:uiPriority w:val="0"/>
    <w:rPr>
      <w:rFonts w:ascii="仿宋_GB2312" w:eastAsia="仿宋_GB2312"/>
      <w:i/>
      <w:iCs/>
      <w:sz w:val="28"/>
      <w:szCs w:val="28"/>
    </w:rPr>
  </w:style>
  <w:style w:type="character" w:customStyle="1" w:styleId="1003">
    <w:name w:val="页码3"/>
    <w:qFormat/>
    <w:uiPriority w:val="0"/>
  </w:style>
  <w:style w:type="character" w:customStyle="1" w:styleId="1004">
    <w:name w:val="标题1.1.1.1.1 Char Char"/>
    <w:qFormat/>
    <w:uiPriority w:val="0"/>
    <w:rPr>
      <w:rFonts w:ascii="仿宋_GB2312" w:eastAsia="仿宋_GB2312"/>
      <w:b/>
      <w:bCs/>
      <w:kern w:val="2"/>
    </w:rPr>
  </w:style>
  <w:style w:type="character" w:customStyle="1" w:styleId="1005">
    <w:name w:val="样式 样式 小四 行距: 固定值 24 磅 + 首行缩进:  2 字符 Char"/>
    <w:qFormat/>
    <w:locked/>
    <w:uiPriority w:val="0"/>
    <w:rPr>
      <w:rFonts w:ascii="宋体"/>
      <w:sz w:val="24"/>
    </w:rPr>
  </w:style>
  <w:style w:type="character" w:customStyle="1" w:styleId="1006">
    <w:name w:val="Char Char142"/>
    <w:qFormat/>
    <w:uiPriority w:val="0"/>
    <w:rPr>
      <w:rFonts w:ascii="Times New Roman" w:hAnsi="Times New Roman" w:eastAsia="仿宋_GB2312"/>
      <w:snapToGrid w:val="0"/>
      <w:sz w:val="28"/>
      <w:szCs w:val="24"/>
    </w:rPr>
  </w:style>
  <w:style w:type="character" w:customStyle="1" w:styleId="1007">
    <w:name w:val="样式 (西文) 宋体 首行缩进:  2 字符 Char Char"/>
    <w:link w:val="1008"/>
    <w:qFormat/>
    <w:uiPriority w:val="0"/>
    <w:rPr>
      <w:rFonts w:ascii="仿宋_GB2312" w:hAnsi="宋体" w:eastAsia="仿宋_GB2312"/>
      <w:sz w:val="28"/>
      <w:szCs w:val="28"/>
    </w:rPr>
  </w:style>
  <w:style w:type="paragraph" w:customStyle="1" w:styleId="1008">
    <w:name w:val="样式 (西文) 宋体 首行缩进:  2 字符"/>
    <w:basedOn w:val="1"/>
    <w:link w:val="1007"/>
    <w:qFormat/>
    <w:uiPriority w:val="0"/>
    <w:rPr>
      <w:rFonts w:hAnsi="宋体"/>
      <w:kern w:val="0"/>
      <w:szCs w:val="28"/>
    </w:rPr>
  </w:style>
  <w:style w:type="character" w:customStyle="1" w:styleId="1009">
    <w:name w:val="style291"/>
    <w:qFormat/>
    <w:uiPriority w:val="0"/>
    <w:rPr>
      <w:rFonts w:ascii="宋体" w:hAnsi="宋体" w:cs="宋体"/>
      <w:b/>
      <w:bCs/>
      <w:color w:val="000000"/>
      <w:sz w:val="23"/>
      <w:szCs w:val="23"/>
    </w:rPr>
  </w:style>
  <w:style w:type="character" w:customStyle="1" w:styleId="1010">
    <w:name w:val="tabletext1"/>
    <w:qFormat/>
    <w:uiPriority w:val="0"/>
    <w:rPr>
      <w:sz w:val="21"/>
    </w:rPr>
  </w:style>
  <w:style w:type="character" w:customStyle="1" w:styleId="1011">
    <w:name w:val="introtxt1"/>
    <w:qFormat/>
    <w:uiPriority w:val="0"/>
    <w:rPr>
      <w:sz w:val="21"/>
    </w:rPr>
  </w:style>
  <w:style w:type="character" w:customStyle="1" w:styleId="1012">
    <w:name w:val="表格文字2 Char Char1"/>
    <w:qFormat/>
    <w:uiPriority w:val="0"/>
    <w:rPr>
      <w:rFonts w:ascii="Arial" w:hAnsi="Arial" w:eastAsia="宋体" w:cs="宋体"/>
      <w:snapToGrid w:val="0"/>
      <w:kern w:val="2"/>
      <w:sz w:val="21"/>
      <w:szCs w:val="21"/>
      <w:lang w:val="en-US" w:eastAsia="zh-CN"/>
    </w:rPr>
  </w:style>
  <w:style w:type="character" w:customStyle="1" w:styleId="1013">
    <w:name w:val="未处理的提及2"/>
    <w:unhideWhenUsed/>
    <w:qFormat/>
    <w:uiPriority w:val="99"/>
    <w:rPr>
      <w:color w:val="808080"/>
      <w:shd w:val="clear" w:color="auto" w:fill="E6E6E6"/>
    </w:rPr>
  </w:style>
  <w:style w:type="character" w:customStyle="1" w:styleId="1014">
    <w:name w:val="样式4 Char3"/>
    <w:qFormat/>
    <w:uiPriority w:val="0"/>
    <w:rPr>
      <w:rFonts w:ascii="宋体" w:hAnsi="宋体" w:eastAsia="幼圆" w:cs="宋体"/>
      <w:sz w:val="21"/>
    </w:rPr>
  </w:style>
  <w:style w:type="character" w:customStyle="1" w:styleId="1015">
    <w:name w:val="标题 4 Char Char6"/>
    <w:qFormat/>
    <w:uiPriority w:val="0"/>
    <w:rPr>
      <w:rFonts w:ascii="宋体" w:hAnsi="宋体" w:eastAsia="宋体" w:cs="宋体"/>
      <w:sz w:val="24"/>
      <w:lang w:val="en-US" w:eastAsia="zh-CN"/>
    </w:rPr>
  </w:style>
  <w:style w:type="character" w:customStyle="1" w:styleId="1016">
    <w:name w:val="样式 表头 + 字距调整二号 Char Char"/>
    <w:link w:val="1017"/>
    <w:qFormat/>
    <w:uiPriority w:val="0"/>
    <w:rPr>
      <w:rFonts w:ascii="黑体" w:hAnsi="Arial" w:eastAsia="黑体"/>
      <w:bCs/>
      <w:snapToGrid w:val="0"/>
      <w:color w:val="000000"/>
      <w:kern w:val="2"/>
      <w:sz w:val="18"/>
      <w:szCs w:val="28"/>
    </w:rPr>
  </w:style>
  <w:style w:type="paragraph" w:customStyle="1" w:styleId="1017">
    <w:name w:val="样式 表头 + 字距调整二号"/>
    <w:basedOn w:val="238"/>
    <w:link w:val="1016"/>
    <w:qFormat/>
    <w:uiPriority w:val="0"/>
    <w:pPr>
      <w:adjustRightInd w:val="0"/>
      <w:snapToGrid w:val="0"/>
      <w:spacing w:after="0" w:line="300" w:lineRule="auto"/>
      <w:textAlignment w:val="baseline"/>
      <w:outlineLvl w:val="9"/>
    </w:pPr>
    <w:rPr>
      <w:bCs/>
      <w:snapToGrid w:val="0"/>
      <w:color w:val="000000"/>
      <w:sz w:val="18"/>
      <w:szCs w:val="28"/>
    </w:rPr>
  </w:style>
  <w:style w:type="character" w:customStyle="1" w:styleId="1018">
    <w:name w:val="正文1 Char"/>
    <w:qFormat/>
    <w:locked/>
    <w:uiPriority w:val="0"/>
    <w:rPr>
      <w:rFonts w:ascii="宋体" w:hAnsi="宋体" w:eastAsia="宋体" w:cs="Times New Roman"/>
      <w:sz w:val="24"/>
      <w:szCs w:val="20"/>
    </w:rPr>
  </w:style>
  <w:style w:type="character" w:customStyle="1" w:styleId="1019">
    <w:name w:val="样式 样式 首行缩进:  2 字符 行距: 1.5 倍行距 + 首行缩进:  2 字符 Char Char"/>
    <w:qFormat/>
    <w:uiPriority w:val="0"/>
    <w:rPr>
      <w:rFonts w:ascii="仿宋_GB2312" w:hAnsi="宋体" w:eastAsia="仿宋_GB2312" w:cs="宋体"/>
      <w:kern w:val="2"/>
      <w:sz w:val="28"/>
      <w:lang w:val="en-US" w:eastAsia="zh-CN"/>
    </w:rPr>
  </w:style>
  <w:style w:type="character" w:customStyle="1" w:styleId="1020">
    <w:name w:val="样式 (西文) 宋体 (中文) 仿宋_GB2312 四号 行距: 1.5 倍行距 首行缩进:  2 字符 Char Char"/>
    <w:link w:val="1021"/>
    <w:qFormat/>
    <w:uiPriority w:val="0"/>
    <w:rPr>
      <w:rFonts w:ascii="仿宋_GB2312" w:hAnsi="宋体" w:eastAsia="仿宋_GB2312"/>
    </w:rPr>
  </w:style>
  <w:style w:type="paragraph" w:customStyle="1" w:styleId="1021">
    <w:name w:val="样式 (西文) 宋体 (中文) 仿宋_GB2312 四号 行距: 1.5 倍行距 首行缩进:  2 字符"/>
    <w:basedOn w:val="1"/>
    <w:link w:val="1020"/>
    <w:qFormat/>
    <w:uiPriority w:val="0"/>
    <w:pPr>
      <w:spacing w:line="240" w:lineRule="auto"/>
      <w:ind w:firstLine="0" w:firstLineChars="0"/>
    </w:pPr>
    <w:rPr>
      <w:rFonts w:hAnsi="宋体"/>
      <w:kern w:val="0"/>
      <w:sz w:val="20"/>
      <w:szCs w:val="20"/>
    </w:rPr>
  </w:style>
  <w:style w:type="character" w:customStyle="1" w:styleId="1022">
    <w:name w:val="正文文本 + 间距 0 pt"/>
    <w:qFormat/>
    <w:uiPriority w:val="0"/>
    <w:rPr>
      <w:rFonts w:hint="eastAsia" w:ascii="MingLiU" w:hAnsi="MingLiU" w:eastAsia="MingLiU" w:cs="MingLiU"/>
      <w:color w:val="000000"/>
      <w:spacing w:val="0"/>
      <w:w w:val="100"/>
      <w:position w:val="0"/>
      <w:sz w:val="24"/>
      <w:szCs w:val="24"/>
      <w:shd w:val="clear" w:color="auto" w:fill="FFFFFF"/>
      <w:lang w:val="en-US"/>
    </w:rPr>
  </w:style>
  <w:style w:type="character" w:customStyle="1" w:styleId="1023">
    <w:name w:val="样式52 Char"/>
    <w:link w:val="1024"/>
    <w:qFormat/>
    <w:locked/>
    <w:uiPriority w:val="0"/>
    <w:rPr>
      <w:rFonts w:ascii="Arial" w:hAnsi="Arial" w:cs="宋体"/>
      <w:sz w:val="28"/>
      <w:szCs w:val="28"/>
      <w:lang w:eastAsia="en-US"/>
    </w:rPr>
  </w:style>
  <w:style w:type="paragraph" w:customStyle="1" w:styleId="1024">
    <w:name w:val="样式52"/>
    <w:basedOn w:val="6"/>
    <w:link w:val="1023"/>
    <w:qFormat/>
    <w:uiPriority w:val="0"/>
    <w:pPr>
      <w:keepNext w:val="0"/>
      <w:keepLines w:val="0"/>
      <w:ind w:firstLine="0" w:firstLineChars="0"/>
      <w:jc w:val="left"/>
      <w:textAlignment w:val="baseline"/>
    </w:pPr>
    <w:rPr>
      <w:bCs w:val="0"/>
      <w:lang w:eastAsia="en-US"/>
    </w:rPr>
  </w:style>
  <w:style w:type="character" w:customStyle="1" w:styleId="1025">
    <w:name w:val="BT Char Char"/>
    <w:link w:val="1026"/>
    <w:qFormat/>
    <w:uiPriority w:val="0"/>
    <w:rPr>
      <w:rFonts w:ascii="黑体" w:eastAsia="黑体"/>
      <w:snapToGrid w:val="0"/>
      <w:sz w:val="24"/>
      <w:szCs w:val="24"/>
    </w:rPr>
  </w:style>
  <w:style w:type="paragraph" w:customStyle="1" w:styleId="1026">
    <w:name w:val="BT"/>
    <w:basedOn w:val="1"/>
    <w:link w:val="1025"/>
    <w:qFormat/>
    <w:uiPriority w:val="0"/>
    <w:pPr>
      <w:adjustRightInd w:val="0"/>
      <w:snapToGrid w:val="0"/>
      <w:spacing w:after="60"/>
      <w:ind w:firstLine="100" w:firstLineChars="100"/>
    </w:pPr>
    <w:rPr>
      <w:rFonts w:ascii="黑体" w:hAnsi="Times New Roman" w:eastAsia="黑体"/>
      <w:snapToGrid w:val="0"/>
      <w:kern w:val="0"/>
      <w:sz w:val="24"/>
      <w:szCs w:val="24"/>
    </w:rPr>
  </w:style>
  <w:style w:type="character" w:customStyle="1" w:styleId="1027">
    <w:name w:val="表头 ln Char Char"/>
    <w:link w:val="1028"/>
    <w:qFormat/>
    <w:uiPriority w:val="0"/>
    <w:rPr>
      <w:rFonts w:ascii="黑体" w:hAnsi="宋体" w:eastAsia="黑体" w:cs="Times New Roman"/>
      <w:snapToGrid w:val="0"/>
      <w:color w:val="000000"/>
      <w:kern w:val="2"/>
      <w:sz w:val="24"/>
      <w:szCs w:val="28"/>
    </w:rPr>
  </w:style>
  <w:style w:type="paragraph" w:customStyle="1" w:styleId="1028">
    <w:name w:val="表头 ln"/>
    <w:basedOn w:val="405"/>
    <w:link w:val="1027"/>
    <w:qFormat/>
    <w:uiPriority w:val="0"/>
    <w:pPr>
      <w:widowControl w:val="0"/>
      <w:snapToGrid w:val="0"/>
      <w:spacing w:after="60"/>
      <w:jc w:val="both"/>
      <w:outlineLvl w:val="7"/>
    </w:pPr>
    <w:rPr>
      <w:rFonts w:ascii="黑体" w:hAnsi="宋体"/>
      <w:color w:val="000000"/>
      <w:kern w:val="2"/>
      <w:sz w:val="24"/>
      <w:szCs w:val="28"/>
    </w:rPr>
  </w:style>
  <w:style w:type="character" w:customStyle="1" w:styleId="1029">
    <w:name w:val="图表标题[858D7CFB-ED40-4347-BF05-701D383B685F]"/>
    <w:link w:val="1030"/>
    <w:qFormat/>
    <w:uiPriority w:val="0"/>
    <w:rPr>
      <w:rFonts w:ascii="宋体" w:hAnsi="宋体"/>
      <w:szCs w:val="24"/>
      <w:lang w:val="zh-CN"/>
    </w:rPr>
  </w:style>
  <w:style w:type="paragraph" w:customStyle="1" w:styleId="1030">
    <w:name w:val="图表标题"/>
    <w:basedOn w:val="1"/>
    <w:link w:val="1029"/>
    <w:qFormat/>
    <w:uiPriority w:val="0"/>
    <w:pPr>
      <w:spacing w:line="360" w:lineRule="auto"/>
      <w:ind w:firstLine="0" w:firstLineChars="0"/>
      <w:jc w:val="center"/>
    </w:pPr>
    <w:rPr>
      <w:rFonts w:ascii="宋体" w:hAnsi="宋体" w:eastAsia="宋体"/>
      <w:kern w:val="0"/>
      <w:sz w:val="20"/>
      <w:szCs w:val="24"/>
      <w:lang w:val="zh-CN"/>
    </w:rPr>
  </w:style>
  <w:style w:type="character" w:customStyle="1" w:styleId="1031">
    <w:name w:val="样式 表名1 Char Char Char Char Char + Times New Roman Char Char"/>
    <w:link w:val="1032"/>
    <w:qFormat/>
    <w:uiPriority w:val="0"/>
    <w:rPr>
      <w:rFonts w:eastAsia="Times New Roman"/>
      <w:b/>
      <w:bCs/>
      <w:sz w:val="24"/>
      <w:szCs w:val="24"/>
    </w:rPr>
  </w:style>
  <w:style w:type="paragraph" w:customStyle="1" w:styleId="1032">
    <w:name w:val="样式 表名1 Char Char Char Char Char + Times New Roman"/>
    <w:basedOn w:val="1"/>
    <w:link w:val="1031"/>
    <w:qFormat/>
    <w:uiPriority w:val="0"/>
    <w:pPr>
      <w:adjustRightInd w:val="0"/>
      <w:snapToGrid w:val="0"/>
      <w:spacing w:beforeLines="50" w:line="300" w:lineRule="auto"/>
      <w:ind w:firstLine="0" w:firstLineChars="0"/>
      <w:jc w:val="center"/>
    </w:pPr>
    <w:rPr>
      <w:rFonts w:ascii="Times New Roman" w:hAnsi="Times New Roman" w:eastAsia="Times New Roman"/>
      <w:b/>
      <w:bCs/>
      <w:kern w:val="0"/>
      <w:sz w:val="24"/>
      <w:szCs w:val="24"/>
    </w:rPr>
  </w:style>
  <w:style w:type="character" w:customStyle="1" w:styleId="1033">
    <w:name w:val="样式 宋体 四号"/>
    <w:qFormat/>
    <w:uiPriority w:val="0"/>
    <w:rPr>
      <w:rFonts w:ascii="宋体" w:hAnsi="宋体" w:eastAsia="宋体"/>
      <w:spacing w:val="-6"/>
      <w:kern w:val="2"/>
      <w:sz w:val="24"/>
      <w:szCs w:val="28"/>
      <w:lang w:val="en-US" w:eastAsia="zh-CN"/>
    </w:rPr>
  </w:style>
  <w:style w:type="character" w:customStyle="1" w:styleId="1034">
    <w:name w:val="正文01 Char Char"/>
    <w:link w:val="1035"/>
    <w:qFormat/>
    <w:uiPriority w:val="0"/>
    <w:rPr>
      <w:rFonts w:eastAsia="仿宋_GB2312"/>
      <w:kern w:val="2"/>
      <w:sz w:val="28"/>
    </w:rPr>
  </w:style>
  <w:style w:type="paragraph" w:customStyle="1" w:styleId="1035">
    <w:name w:val="正文01"/>
    <w:basedOn w:val="1"/>
    <w:link w:val="1034"/>
    <w:qFormat/>
    <w:uiPriority w:val="0"/>
    <w:pPr>
      <w:widowControl/>
      <w:spacing w:before="60" w:line="520" w:lineRule="exact"/>
    </w:pPr>
    <w:rPr>
      <w:rFonts w:ascii="Times New Roman" w:hAnsi="Times New Roman"/>
      <w:szCs w:val="20"/>
    </w:rPr>
  </w:style>
  <w:style w:type="character" w:customStyle="1" w:styleId="1036">
    <w:name w:val="Char Char68"/>
    <w:qFormat/>
    <w:uiPriority w:val="0"/>
    <w:rPr>
      <w:rFonts w:hint="eastAsia" w:ascii="宋体" w:hAnsi="Courier New" w:eastAsia="宋体" w:cs="宋体"/>
      <w:kern w:val="2"/>
      <w:sz w:val="21"/>
      <w:szCs w:val="21"/>
      <w:lang w:val="en-US" w:eastAsia="zh-CN" w:bidi="ar-SA"/>
    </w:rPr>
  </w:style>
  <w:style w:type="character" w:customStyle="1" w:styleId="1037">
    <w:name w:val="font431"/>
    <w:qFormat/>
    <w:uiPriority w:val="0"/>
    <w:rPr>
      <w:rFonts w:hint="eastAsia" w:ascii="宋体" w:hAnsi="宋体" w:eastAsia="宋体"/>
      <w:color w:val="000000"/>
      <w:sz w:val="20"/>
      <w:szCs w:val="20"/>
      <w:u w:val="none"/>
    </w:rPr>
  </w:style>
  <w:style w:type="character" w:customStyle="1" w:styleId="1038">
    <w:name w:val="插图1 Char"/>
    <w:link w:val="1039"/>
    <w:qFormat/>
    <w:uiPriority w:val="0"/>
    <w:rPr>
      <w:rFonts w:ascii="Times New Roman" w:hAnsi="Times New Roman" w:eastAsia="宋体" w:cs="Times New Roman"/>
      <w:b/>
      <w:kern w:val="21"/>
      <w:szCs w:val="24"/>
    </w:rPr>
  </w:style>
  <w:style w:type="paragraph" w:customStyle="1" w:styleId="1039">
    <w:name w:val="插图1"/>
    <w:basedOn w:val="1"/>
    <w:link w:val="1038"/>
    <w:qFormat/>
    <w:uiPriority w:val="0"/>
    <w:pPr>
      <w:widowControl/>
      <w:suppressLineNumbers/>
      <w:suppressAutoHyphens/>
      <w:topLinePunct/>
      <w:adjustRightInd w:val="0"/>
      <w:spacing w:before="240" w:line="360" w:lineRule="auto"/>
      <w:ind w:firstLine="0" w:firstLineChars="0"/>
      <w:jc w:val="center"/>
    </w:pPr>
    <w:rPr>
      <w:rFonts w:ascii="Times New Roman" w:hAnsi="Times New Roman" w:eastAsia="宋体"/>
      <w:b/>
      <w:kern w:val="21"/>
      <w:sz w:val="20"/>
      <w:szCs w:val="24"/>
    </w:rPr>
  </w:style>
  <w:style w:type="character" w:customStyle="1" w:styleId="1040">
    <w:name w:val="Char Char453"/>
    <w:qFormat/>
    <w:uiPriority w:val="0"/>
    <w:rPr>
      <w:rFonts w:hint="eastAsia" w:ascii="仿宋_GB2312" w:eastAsia="仿宋_GB2312"/>
      <w:kern w:val="2"/>
      <w:sz w:val="18"/>
      <w:lang w:bidi="ar-SA"/>
    </w:rPr>
  </w:style>
  <w:style w:type="character" w:customStyle="1" w:styleId="1041">
    <w:name w:val="报告书正文 Char Char Char Char"/>
    <w:link w:val="1042"/>
    <w:qFormat/>
    <w:uiPriority w:val="0"/>
    <w:rPr>
      <w:color w:val="000000"/>
      <w:sz w:val="24"/>
      <w:szCs w:val="24"/>
    </w:rPr>
  </w:style>
  <w:style w:type="paragraph" w:customStyle="1" w:styleId="1042">
    <w:name w:val="报告书正文 Char Char"/>
    <w:basedOn w:val="1"/>
    <w:link w:val="1041"/>
    <w:qFormat/>
    <w:uiPriority w:val="0"/>
    <w:pPr>
      <w:spacing w:afterLines="20" w:line="300" w:lineRule="auto"/>
      <w:ind w:firstLine="480"/>
    </w:pPr>
    <w:rPr>
      <w:rFonts w:ascii="Times New Roman" w:hAnsi="Times New Roman" w:eastAsia="宋体"/>
      <w:color w:val="000000"/>
      <w:kern w:val="0"/>
      <w:sz w:val="24"/>
      <w:szCs w:val="24"/>
    </w:rPr>
  </w:style>
  <w:style w:type="character" w:customStyle="1" w:styleId="1043">
    <w:name w:val="Char Char282"/>
    <w:qFormat/>
    <w:uiPriority w:val="0"/>
    <w:rPr>
      <w:rFonts w:hint="eastAsia" w:ascii="仿宋_GB2312" w:eastAsia="仿宋_GB2312"/>
      <w:sz w:val="28"/>
      <w:szCs w:val="28"/>
      <w:lang w:val="en-US" w:eastAsia="zh-CN" w:bidi="ar-SA"/>
    </w:rPr>
  </w:style>
  <w:style w:type="character" w:customStyle="1" w:styleId="1044">
    <w:name w:val="文本 Char"/>
    <w:qFormat/>
    <w:uiPriority w:val="0"/>
    <w:rPr>
      <w:rFonts w:eastAsia="楷体_GB2312"/>
      <w:sz w:val="28"/>
      <w:lang w:val="en-US" w:eastAsia="zh-CN" w:bidi="ar-SA"/>
    </w:rPr>
  </w:style>
  <w:style w:type="character" w:customStyle="1" w:styleId="1045">
    <w:name w:val="宏文本 Char"/>
    <w:link w:val="1046"/>
    <w:qFormat/>
    <w:uiPriority w:val="0"/>
    <w:rPr>
      <w:rFonts w:ascii="Courier New" w:hAnsi="Courier New" w:cs="Courier New"/>
      <w:sz w:val="24"/>
      <w:szCs w:val="24"/>
    </w:rPr>
  </w:style>
  <w:style w:type="paragraph" w:customStyle="1" w:styleId="1046">
    <w:name w:val="宏文本1"/>
    <w:basedOn w:val="1"/>
    <w:link w:val="1045"/>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240" w:lineRule="auto"/>
      <w:ind w:firstLine="0" w:firstLineChars="0"/>
    </w:pPr>
    <w:rPr>
      <w:rFonts w:ascii="Courier New" w:hAnsi="Courier New" w:eastAsia="宋体"/>
      <w:kern w:val="0"/>
      <w:sz w:val="24"/>
      <w:szCs w:val="24"/>
    </w:rPr>
  </w:style>
  <w:style w:type="character" w:customStyle="1" w:styleId="1047">
    <w:name w:val="小四+首行缩进 Char2"/>
    <w:link w:val="1048"/>
    <w:qFormat/>
    <w:uiPriority w:val="0"/>
    <w:rPr>
      <w:rFonts w:ascii="宋体" w:hAnsi="宋体" w:cs="宋体"/>
      <w:sz w:val="24"/>
    </w:rPr>
  </w:style>
  <w:style w:type="paragraph" w:customStyle="1" w:styleId="1048">
    <w:name w:val="小四+首行缩进"/>
    <w:basedOn w:val="1"/>
    <w:link w:val="1047"/>
    <w:qFormat/>
    <w:uiPriority w:val="0"/>
    <w:pPr>
      <w:spacing w:line="360" w:lineRule="auto"/>
      <w:ind w:firstLine="482" w:firstLineChars="0"/>
    </w:pPr>
    <w:rPr>
      <w:rFonts w:ascii="宋体" w:hAnsi="宋体" w:eastAsia="宋体"/>
      <w:kern w:val="0"/>
      <w:sz w:val="24"/>
      <w:szCs w:val="20"/>
    </w:rPr>
  </w:style>
  <w:style w:type="character" w:customStyle="1" w:styleId="1049">
    <w:name w:val="表头编号 Char Char1 Char Char Char Char Char Char Char"/>
    <w:qFormat/>
    <w:uiPriority w:val="0"/>
    <w:rPr>
      <w:rFonts w:ascii="Arial" w:hAnsi="Arial" w:eastAsia="宋体" w:cs="Arial"/>
      <w:b/>
      <w:color w:val="000000"/>
      <w:spacing w:val="-2"/>
      <w:kern w:val="2"/>
      <w:sz w:val="24"/>
      <w:szCs w:val="24"/>
      <w:lang w:val="en-US" w:eastAsia="zh-CN"/>
    </w:rPr>
  </w:style>
  <w:style w:type="character" w:customStyle="1" w:styleId="1050">
    <w:name w:val="样式 样式 样式 表名 + 首行缩进:  1 字符1 + 首行缩进:  1 字符 + 首行缩进:  1 字符1 Char"/>
    <w:qFormat/>
    <w:locked/>
    <w:uiPriority w:val="0"/>
    <w:rPr>
      <w:rFonts w:ascii="黑体" w:hAnsi="宋体" w:eastAsia="黑体"/>
      <w:spacing w:val="1"/>
      <w:sz w:val="24"/>
    </w:rPr>
  </w:style>
  <w:style w:type="character" w:customStyle="1" w:styleId="1051">
    <w:name w:val="样式19 Char"/>
    <w:link w:val="1052"/>
    <w:qFormat/>
    <w:locked/>
    <w:uiPriority w:val="0"/>
    <w:rPr>
      <w:rFonts w:ascii="Calibri" w:hAnsi="Calibri" w:eastAsia="仿宋_GB2312"/>
      <w:spacing w:val="-8"/>
      <w:kern w:val="2"/>
      <w:sz w:val="28"/>
      <w:szCs w:val="22"/>
    </w:rPr>
  </w:style>
  <w:style w:type="paragraph" w:customStyle="1" w:styleId="1052">
    <w:name w:val="样式19"/>
    <w:link w:val="1051"/>
    <w:qFormat/>
    <w:uiPriority w:val="0"/>
    <w:pPr>
      <w:spacing w:line="560" w:lineRule="exact"/>
    </w:pPr>
    <w:rPr>
      <w:rFonts w:ascii="Times New Roman" w:hAnsi="Times New Roman" w:eastAsia="宋体" w:cs="Times New Roman"/>
      <w:lang w:val="en-US" w:eastAsia="zh-CN" w:bidi="ar-SA"/>
    </w:rPr>
  </w:style>
  <w:style w:type="paragraph" w:customStyle="1" w:styleId="1053">
    <w:name w:val="样式16"/>
    <w:basedOn w:val="1"/>
    <w:qFormat/>
    <w:uiPriority w:val="0"/>
    <w:pPr>
      <w:spacing w:line="240" w:lineRule="auto"/>
      <w:ind w:firstLine="560" w:firstLineChars="0"/>
    </w:pPr>
    <w:rPr>
      <w:rFonts w:ascii="Calibri" w:hAnsi="Calibri"/>
      <w:spacing w:val="-8"/>
    </w:rPr>
  </w:style>
  <w:style w:type="character" w:customStyle="1" w:styleId="1054">
    <w:name w:val="样式2 Char"/>
    <w:qFormat/>
    <w:uiPriority w:val="0"/>
    <w:rPr>
      <w:rFonts w:hint="eastAsia" w:ascii="仿宋_GB2312" w:eastAsia="仿宋_GB2312"/>
      <w:color w:val="000000"/>
      <w:kern w:val="2"/>
      <w:sz w:val="28"/>
      <w:szCs w:val="28"/>
      <w:lang w:val="en-US" w:eastAsia="zh-CN" w:bidi="ar-SA"/>
    </w:rPr>
  </w:style>
  <w:style w:type="character" w:customStyle="1" w:styleId="1055">
    <w:name w:val="样式 (西文) 仿宋_GB2312 首行缩进:  2 字符 行距: 固定值 28 磅 Char"/>
    <w:qFormat/>
    <w:locked/>
    <w:uiPriority w:val="0"/>
    <w:rPr>
      <w:rFonts w:ascii="仿宋_GB2312" w:eastAsia="仿宋_GB2312"/>
      <w:sz w:val="28"/>
    </w:rPr>
  </w:style>
  <w:style w:type="character" w:customStyle="1" w:styleId="1056">
    <w:name w:val="标题 5 Char2"/>
    <w:qFormat/>
    <w:uiPriority w:val="9"/>
    <w:rPr>
      <w:rFonts w:ascii="Calibri Light" w:hAnsi="Calibri Light" w:eastAsia="宋体" w:cs="黑体"/>
      <w:color w:val="1E4E79"/>
      <w:kern w:val="0"/>
      <w:sz w:val="22"/>
    </w:rPr>
  </w:style>
  <w:style w:type="character" w:customStyle="1" w:styleId="1057">
    <w:name w:val="22222222 Char Char"/>
    <w:link w:val="1058"/>
    <w:qFormat/>
    <w:uiPriority w:val="0"/>
    <w:rPr>
      <w:rFonts w:ascii="Arial" w:hAnsi="Arial" w:eastAsia="黑体" w:cs="Times New Roman"/>
      <w:sz w:val="32"/>
      <w:szCs w:val="20"/>
    </w:rPr>
  </w:style>
  <w:style w:type="paragraph" w:customStyle="1" w:styleId="1058">
    <w:name w:val="22222222"/>
    <w:basedOn w:val="4"/>
    <w:next w:val="324"/>
    <w:link w:val="1057"/>
    <w:qFormat/>
    <w:uiPriority w:val="0"/>
    <w:pPr>
      <w:keepNext w:val="0"/>
      <w:keepLines w:val="0"/>
      <w:spacing w:before="120" w:after="120"/>
      <w:ind w:firstLine="0" w:firstLineChars="0"/>
      <w:jc w:val="left"/>
    </w:pPr>
    <w:rPr>
      <w:bCs w:val="0"/>
      <w:szCs w:val="20"/>
    </w:rPr>
  </w:style>
  <w:style w:type="character" w:customStyle="1" w:styleId="1059">
    <w:name w:val="样式4 Char1"/>
    <w:qFormat/>
    <w:uiPriority w:val="0"/>
    <w:rPr>
      <w:rFonts w:ascii="宋体" w:hAnsi="宋体" w:eastAsia="华文中宋" w:cs="宋体"/>
      <w:color w:val="000000"/>
      <w:sz w:val="24"/>
      <w:szCs w:val="24"/>
      <w:lang w:val="en-US" w:eastAsia="zh-CN"/>
    </w:rPr>
  </w:style>
  <w:style w:type="character" w:customStyle="1" w:styleId="1060">
    <w:name w:val="1.1 Char Char"/>
    <w:qFormat/>
    <w:uiPriority w:val="0"/>
    <w:rPr>
      <w:rFonts w:ascii="宋体" w:hAnsi="宋体" w:eastAsia="黑体" w:cs="宋体"/>
      <w:b/>
      <w:kern w:val="2"/>
      <w:sz w:val="32"/>
      <w:lang w:val="en-US" w:eastAsia="zh-CN"/>
    </w:rPr>
  </w:style>
  <w:style w:type="character" w:customStyle="1" w:styleId="1061">
    <w:name w:val="jinzhou_21"/>
    <w:qFormat/>
    <w:uiPriority w:val="0"/>
    <w:rPr>
      <w:color w:val="FFFFFF"/>
      <w:sz w:val="18"/>
      <w:szCs w:val="18"/>
    </w:rPr>
  </w:style>
  <w:style w:type="character" w:customStyle="1" w:styleId="1062">
    <w:name w:val="样式 样式 标题 3Sottoparagrafo标题3标题 3 Charh33rd levelH3标题 小3标题13...1 +... Char"/>
    <w:qFormat/>
    <w:uiPriority w:val="0"/>
    <w:rPr>
      <w:rFonts w:hint="eastAsia" w:ascii="仿宋_GB2312" w:hAnsi="仿宋_GB2312" w:eastAsia="Calibri Light" w:cs="仿宋_GB2312"/>
      <w:bCs/>
      <w:kern w:val="2"/>
      <w:sz w:val="28"/>
      <w:szCs w:val="28"/>
      <w:lang w:val="en-US" w:eastAsia="zh-CN" w:bidi="ar-SA"/>
    </w:rPr>
  </w:style>
  <w:style w:type="character" w:customStyle="1" w:styleId="1063">
    <w:name w:val="表首 Char Char"/>
    <w:link w:val="1064"/>
    <w:qFormat/>
    <w:uiPriority w:val="0"/>
    <w:rPr>
      <w:rFonts w:hAnsi="宋体"/>
      <w:b/>
      <w:color w:val="000000"/>
      <w:sz w:val="24"/>
      <w:szCs w:val="24"/>
      <w:lang w:eastAsia="en-US"/>
    </w:rPr>
  </w:style>
  <w:style w:type="paragraph" w:customStyle="1" w:styleId="1064">
    <w:name w:val="表首"/>
    <w:basedOn w:val="1"/>
    <w:link w:val="1063"/>
    <w:qFormat/>
    <w:uiPriority w:val="0"/>
    <w:pPr>
      <w:spacing w:line="520" w:lineRule="exact"/>
      <w:ind w:firstLine="0" w:firstLineChars="0"/>
      <w:jc w:val="center"/>
    </w:pPr>
    <w:rPr>
      <w:rFonts w:ascii="Times New Roman" w:hAnsi="宋体" w:eastAsia="宋体"/>
      <w:b/>
      <w:color w:val="000000"/>
      <w:kern w:val="0"/>
      <w:sz w:val="24"/>
      <w:szCs w:val="24"/>
      <w:lang w:eastAsia="en-US"/>
    </w:rPr>
  </w:style>
  <w:style w:type="character" w:customStyle="1" w:styleId="1065">
    <w:name w:val="信息标题 Char"/>
    <w:link w:val="1066"/>
    <w:qFormat/>
    <w:uiPriority w:val="0"/>
    <w:rPr>
      <w:rFonts w:ascii="黑体" w:hAnsi="Arial" w:eastAsia="黑体" w:cs="Arial"/>
      <w:spacing w:val="20"/>
      <w:sz w:val="32"/>
      <w:szCs w:val="24"/>
      <w:shd w:val="pct20" w:color="auto" w:fill="auto"/>
    </w:rPr>
  </w:style>
  <w:style w:type="paragraph" w:customStyle="1" w:styleId="1066">
    <w:name w:val="信息标题1"/>
    <w:basedOn w:val="1"/>
    <w:link w:val="1065"/>
    <w:qFormat/>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500" w:leftChars="500" w:firstLine="0" w:firstLineChars="0"/>
      <w:jc w:val="center"/>
    </w:pPr>
    <w:rPr>
      <w:rFonts w:ascii="黑体" w:eastAsia="黑体"/>
      <w:spacing w:val="20"/>
      <w:kern w:val="0"/>
      <w:sz w:val="32"/>
      <w:szCs w:val="24"/>
      <w:shd w:val="pct20" w:color="auto" w:fill="auto"/>
    </w:rPr>
  </w:style>
  <w:style w:type="character" w:customStyle="1" w:styleId="1067">
    <w:name w:val="正文（WTX） Char Char"/>
    <w:qFormat/>
    <w:locked/>
    <w:uiPriority w:val="0"/>
    <w:rPr>
      <w:rFonts w:ascii="Times New Roman" w:hAnsi="Times New Roman" w:eastAsia="宋体" w:cs="Times New Roman"/>
      <w:color w:val="000000"/>
      <w:kern w:val="0"/>
      <w:sz w:val="24"/>
      <w:szCs w:val="24"/>
      <w:u w:val="none" w:color="CCFFCC"/>
    </w:rPr>
  </w:style>
  <w:style w:type="character" w:customStyle="1" w:styleId="1068">
    <w:name w:val="Char11 Char Char"/>
    <w:qFormat/>
    <w:uiPriority w:val="0"/>
    <w:rPr>
      <w:rFonts w:eastAsia="宋体"/>
      <w:kern w:val="2"/>
      <w:sz w:val="21"/>
      <w:szCs w:val="24"/>
      <w:lang w:val="en-US" w:eastAsia="zh-CN"/>
    </w:rPr>
  </w:style>
  <w:style w:type="character" w:customStyle="1" w:styleId="1069">
    <w:name w:val="样式 标题 2 + 首行缩进:  2 字符 Char"/>
    <w:qFormat/>
    <w:uiPriority w:val="0"/>
    <w:rPr>
      <w:rFonts w:hint="eastAsia" w:ascii="仿宋_GB2312" w:hAnsi="仿宋_GB2312" w:eastAsia="Calibri Light" w:cs="仿宋_GB2312"/>
      <w:b/>
      <w:bCs/>
      <w:color w:val="FF0000"/>
      <w:kern w:val="2"/>
      <w:sz w:val="32"/>
      <w:szCs w:val="32"/>
      <w:lang w:val="en-US" w:eastAsia="zh-CN" w:bidi="ar-SA"/>
    </w:rPr>
  </w:style>
  <w:style w:type="character" w:customStyle="1" w:styleId="1070">
    <w:name w:val="表名 Char1 Char Char Char1"/>
    <w:qFormat/>
    <w:uiPriority w:val="0"/>
    <w:rPr>
      <w:rFonts w:ascii="Arial" w:hAnsi="Arial" w:eastAsia="黑体" w:cs="宋体"/>
      <w:kern w:val="2"/>
      <w:sz w:val="21"/>
      <w:szCs w:val="24"/>
      <w:lang w:val="en-US" w:eastAsia="zh-CN"/>
    </w:rPr>
  </w:style>
  <w:style w:type="character" w:customStyle="1" w:styleId="1071">
    <w:name w:val="页眉 Char2"/>
    <w:qFormat/>
    <w:uiPriority w:val="99"/>
    <w:rPr>
      <w:rFonts w:ascii="Times New Roman" w:hAnsi="Times New Roman" w:eastAsia="宋体" w:cs="Times New Roman"/>
      <w:sz w:val="18"/>
      <w:szCs w:val="20"/>
    </w:rPr>
  </w:style>
  <w:style w:type="character" w:customStyle="1" w:styleId="1072">
    <w:name w:val="样式 ZW + Times New Roman 黑色 Char"/>
    <w:link w:val="930"/>
    <w:qFormat/>
    <w:uiPriority w:val="0"/>
    <w:rPr>
      <w:rFonts w:ascii="仿宋_GB2312" w:hAnsi="Times New Roman" w:eastAsia="仿宋_GB2312" w:cs="Times New Roman"/>
      <w:snapToGrid w:val="0"/>
      <w:color w:val="000000"/>
      <w:kern w:val="0"/>
      <w:sz w:val="28"/>
      <w:szCs w:val="24"/>
    </w:rPr>
  </w:style>
  <w:style w:type="character" w:customStyle="1" w:styleId="1073">
    <w:name w:val="Char Char411"/>
    <w:qFormat/>
    <w:uiPriority w:val="0"/>
    <w:rPr>
      <w:rFonts w:hint="eastAsia" w:ascii="宋体" w:hAnsi="宋体" w:eastAsia="仿宋_GB2312"/>
      <w:sz w:val="24"/>
      <w:lang w:val="en-US" w:eastAsia="zh-CN"/>
    </w:rPr>
  </w:style>
  <w:style w:type="character" w:customStyle="1" w:styleId="1074">
    <w:name w:val="样式 样式 样式 样式 (西文) Times New Roman (中文) 黑体 小四 居中 段前: 9.7 磅 行距: 固定值... Char Char"/>
    <w:link w:val="1075"/>
    <w:qFormat/>
    <w:uiPriority w:val="0"/>
    <w:rPr>
      <w:rFonts w:ascii="黑体" w:eastAsia="黑体" w:cs="宋体"/>
      <w:sz w:val="24"/>
    </w:rPr>
  </w:style>
  <w:style w:type="paragraph" w:customStyle="1" w:styleId="1075">
    <w:name w:val="样式 样式 样式 样式 (西文) Times New Roman (中文) 黑体 小四 居中 段前: 9.7 磅 行距: 固定值..."/>
    <w:basedOn w:val="1"/>
    <w:link w:val="1074"/>
    <w:qFormat/>
    <w:uiPriority w:val="0"/>
    <w:pPr>
      <w:adjustRightInd w:val="0"/>
      <w:snapToGrid w:val="0"/>
      <w:spacing w:after="60"/>
      <w:ind w:firstLine="240" w:firstLineChars="100"/>
    </w:pPr>
    <w:rPr>
      <w:rFonts w:ascii="黑体" w:hAnsi="Times New Roman" w:eastAsia="黑体"/>
      <w:kern w:val="0"/>
      <w:sz w:val="24"/>
      <w:szCs w:val="20"/>
    </w:rPr>
  </w:style>
  <w:style w:type="character" w:customStyle="1" w:styleId="1076">
    <w:name w:val="样式 样式 (西文) 宋体 (中文) 仿宋_GB2312 四号 行距: 多倍行距 1.47 字行 + 首行缩进:  2 字符2 Char Char"/>
    <w:link w:val="1077"/>
    <w:qFormat/>
    <w:uiPriority w:val="0"/>
    <w:rPr>
      <w:rFonts w:ascii="仿宋_GB2312" w:hAnsi="宋体" w:eastAsia="仿宋_GB2312" w:cs="宋体"/>
      <w:sz w:val="28"/>
      <w:szCs w:val="28"/>
    </w:rPr>
  </w:style>
  <w:style w:type="paragraph" w:customStyle="1" w:styleId="1077">
    <w:name w:val="样式 样式 (西文) 宋体 (中文) 仿宋_GB2312 四号 行距: 多倍行距 1.47 字行 + 首行缩进:  2 字符2"/>
    <w:link w:val="1076"/>
    <w:qFormat/>
    <w:uiPriority w:val="0"/>
    <w:pPr>
      <w:ind w:firstLine="560"/>
    </w:pPr>
    <w:rPr>
      <w:rFonts w:ascii="Times New Roman" w:hAnsi="Times New Roman" w:eastAsia="宋体" w:cs="Times New Roman"/>
      <w:lang w:val="en-US" w:eastAsia="zh-CN" w:bidi="ar-SA"/>
    </w:rPr>
  </w:style>
  <w:style w:type="paragraph" w:customStyle="1" w:styleId="1078">
    <w:name w:val="样式 (西文) 宋体 (中文) 仿宋_GB2312 四号 行距: 多倍行距 1.47 字行"/>
    <w:basedOn w:val="1"/>
    <w:link w:val="1079"/>
    <w:qFormat/>
    <w:uiPriority w:val="0"/>
    <w:rPr>
      <w:rFonts w:hAnsi="宋体"/>
      <w:kern w:val="0"/>
      <w:szCs w:val="28"/>
    </w:rPr>
  </w:style>
  <w:style w:type="character" w:customStyle="1" w:styleId="1079">
    <w:name w:val="样式 (西文) 宋体 (中文) 仿宋_GB2312 四号 行距: 多倍行距 1.47 字行 Char Char"/>
    <w:link w:val="1078"/>
    <w:qFormat/>
    <w:uiPriority w:val="0"/>
    <w:rPr>
      <w:rFonts w:ascii="仿宋_GB2312" w:hAnsi="宋体" w:eastAsia="仿宋_GB2312" w:cs="宋体"/>
      <w:sz w:val="28"/>
      <w:szCs w:val="28"/>
    </w:rPr>
  </w:style>
  <w:style w:type="character" w:customStyle="1" w:styleId="1080">
    <w:name w:val="标题 8 Char1"/>
    <w:qFormat/>
    <w:uiPriority w:val="9"/>
    <w:rPr>
      <w:rFonts w:ascii="Arial" w:hAnsi="Arial" w:eastAsia="宋体" w:cs="Times New Roman"/>
      <w:color w:val="993366"/>
      <w:kern w:val="0"/>
      <w:sz w:val="28"/>
      <w:szCs w:val="24"/>
    </w:rPr>
  </w:style>
  <w:style w:type="character" w:customStyle="1" w:styleId="1081">
    <w:name w:val="宋体-lei Char Char"/>
    <w:link w:val="1082"/>
    <w:qFormat/>
    <w:uiPriority w:val="0"/>
    <w:rPr>
      <w:sz w:val="24"/>
      <w:szCs w:val="24"/>
    </w:rPr>
  </w:style>
  <w:style w:type="paragraph" w:customStyle="1" w:styleId="1082">
    <w:name w:val="宋体-lei"/>
    <w:basedOn w:val="1"/>
    <w:link w:val="1081"/>
    <w:qFormat/>
    <w:uiPriority w:val="0"/>
    <w:pPr>
      <w:spacing w:line="520" w:lineRule="exact"/>
      <w:ind w:firstLine="480"/>
    </w:pPr>
    <w:rPr>
      <w:rFonts w:ascii="Times New Roman" w:hAnsi="Times New Roman" w:eastAsia="宋体"/>
      <w:kern w:val="0"/>
      <w:sz w:val="24"/>
      <w:szCs w:val="24"/>
    </w:rPr>
  </w:style>
  <w:style w:type="character" w:customStyle="1" w:styleId="1083">
    <w:name w:val="ps310"/>
    <w:qFormat/>
    <w:uiPriority w:val="0"/>
    <w:rPr>
      <w:rFonts w:hint="eastAsia" w:ascii="仿宋_GB2312" w:eastAsia="仿宋_GB2312"/>
      <w:b/>
      <w:sz w:val="28"/>
    </w:rPr>
  </w:style>
  <w:style w:type="character" w:customStyle="1" w:styleId="1084">
    <w:name w:val="标准正文 Arial Char Char"/>
    <w:qFormat/>
    <w:uiPriority w:val="0"/>
    <w:rPr>
      <w:rFonts w:ascii="Arial" w:hAnsi="Arial" w:eastAsia="宋体" w:cs="Arial"/>
      <w:kern w:val="2"/>
      <w:sz w:val="24"/>
      <w:szCs w:val="24"/>
      <w:lang w:val="en-US" w:eastAsia="zh-CN"/>
    </w:rPr>
  </w:style>
  <w:style w:type="character" w:customStyle="1" w:styleId="1085">
    <w:name w:val="样式 Arial"/>
    <w:qFormat/>
    <w:uiPriority w:val="0"/>
    <w:rPr>
      <w:rFonts w:ascii="Arial" w:hAnsi="Arial" w:cs="宋体"/>
      <w:sz w:val="24"/>
    </w:rPr>
  </w:style>
  <w:style w:type="character" w:customStyle="1" w:styleId="1086">
    <w:name w:val="正文文本缩进 字符"/>
    <w:semiHidden/>
    <w:qFormat/>
    <w:uiPriority w:val="0"/>
    <w:rPr>
      <w:kern w:val="2"/>
      <w:sz w:val="21"/>
      <w:szCs w:val="24"/>
    </w:rPr>
  </w:style>
  <w:style w:type="character" w:customStyle="1" w:styleId="1087">
    <w:name w:val="样式 标题 1标题 1hy标题1Section HeadH1Header1h11st levell1式样b标... Char"/>
    <w:qFormat/>
    <w:locked/>
    <w:uiPriority w:val="0"/>
    <w:rPr>
      <w:rFonts w:ascii="Arial" w:hAnsi="Arial" w:eastAsia="黑体"/>
      <w:color w:val="000000"/>
      <w:sz w:val="36"/>
      <w:szCs w:val="44"/>
    </w:rPr>
  </w:style>
  <w:style w:type="character" w:customStyle="1" w:styleId="1088">
    <w:name w:val="样式 表文 + 两端对齐 Char Char"/>
    <w:qFormat/>
    <w:uiPriority w:val="0"/>
    <w:rPr>
      <w:rFonts w:ascii="宋体" w:hAnsi="宋体" w:eastAsia="宋体" w:cs="宋体"/>
      <w:kern w:val="2"/>
      <w:sz w:val="21"/>
      <w:szCs w:val="21"/>
      <w:lang w:val="en-US" w:eastAsia="zh-CN"/>
    </w:rPr>
  </w:style>
  <w:style w:type="character" w:customStyle="1" w:styleId="1089">
    <w:name w:val="样式 样式 样式 样式 首行缩进:  2 字符4 + 首行缩进:  2 字符1 + 首行缩进:  2 字符 + 首行缩进:  2... Char"/>
    <w:qFormat/>
    <w:locked/>
    <w:uiPriority w:val="0"/>
    <w:rPr>
      <w:rFonts w:eastAsia="仿宋_GB2312"/>
      <w:sz w:val="28"/>
    </w:rPr>
  </w:style>
  <w:style w:type="character" w:customStyle="1" w:styleId="1090">
    <w:name w:val="样式 公正文 + 首行缩进:  2 字符1 Char Char"/>
    <w:link w:val="1091"/>
    <w:qFormat/>
    <w:uiPriority w:val="0"/>
    <w:rPr>
      <w:rFonts w:ascii="仿宋_GB2312" w:hAnsi="宋体" w:eastAsia="仿宋_GB2312" w:cs="宋体"/>
      <w:sz w:val="28"/>
      <w:szCs w:val="28"/>
    </w:rPr>
  </w:style>
  <w:style w:type="paragraph" w:customStyle="1" w:styleId="1091">
    <w:name w:val="样式 公正文 + 首行缩进:  2 字符1"/>
    <w:basedOn w:val="796"/>
    <w:link w:val="1090"/>
    <w:qFormat/>
    <w:uiPriority w:val="0"/>
    <w:pPr>
      <w:spacing w:line="560" w:lineRule="exact"/>
    </w:pPr>
    <w:rPr>
      <w:rFonts w:ascii="仿宋_GB2312"/>
      <w:kern w:val="0"/>
      <w:szCs w:val="28"/>
    </w:rPr>
  </w:style>
  <w:style w:type="character" w:customStyle="1" w:styleId="1092">
    <w:name w:val="title11"/>
    <w:qFormat/>
    <w:uiPriority w:val="0"/>
    <w:rPr>
      <w:b/>
      <w:bCs/>
      <w:sz w:val="27"/>
      <w:szCs w:val="27"/>
    </w:rPr>
  </w:style>
  <w:style w:type="character" w:customStyle="1" w:styleId="1093">
    <w:name w:val="headline-content2"/>
    <w:qFormat/>
    <w:uiPriority w:val="0"/>
  </w:style>
  <w:style w:type="character" w:customStyle="1" w:styleId="1094">
    <w:name w:val="样式 样式 样式 加粗 首行缩进:  2 字符 + Times New Roman 首行缩进:  2 字符 + 首行缩进:  2... Char Char"/>
    <w:link w:val="1095"/>
    <w:qFormat/>
    <w:uiPriority w:val="0"/>
    <w:rPr>
      <w:rFonts w:ascii="楷体_GB2312" w:eastAsia="楷体_GB2312" w:cs="宋体"/>
      <w:sz w:val="28"/>
    </w:rPr>
  </w:style>
  <w:style w:type="paragraph" w:customStyle="1" w:styleId="1095">
    <w:name w:val="样式 样式 样式 加粗 首行缩进:  2 字符 + Times New Roman 首行缩进:  2 字符 + 首行缩进:  2..."/>
    <w:basedOn w:val="1"/>
    <w:link w:val="1094"/>
    <w:qFormat/>
    <w:uiPriority w:val="0"/>
    <w:pPr>
      <w:ind w:firstLine="560"/>
    </w:pPr>
    <w:rPr>
      <w:rFonts w:ascii="楷体_GB2312" w:hAnsi="Times New Roman" w:eastAsia="楷体_GB2312"/>
      <w:kern w:val="0"/>
      <w:szCs w:val="20"/>
    </w:rPr>
  </w:style>
  <w:style w:type="character" w:customStyle="1" w:styleId="1096">
    <w:name w:val="表格注解 Char Char"/>
    <w:semiHidden/>
    <w:qFormat/>
    <w:uiPriority w:val="0"/>
    <w:rPr>
      <w:rFonts w:hint="default" w:ascii="Arial" w:hAnsi="Arial" w:eastAsia="黑体" w:cs="Arial"/>
      <w:kern w:val="2"/>
      <w:sz w:val="28"/>
      <w:szCs w:val="21"/>
    </w:rPr>
  </w:style>
  <w:style w:type="character" w:customStyle="1" w:styleId="1097">
    <w:name w:val="小四+首行缩进 Char Char"/>
    <w:qFormat/>
    <w:uiPriority w:val="0"/>
    <w:rPr>
      <w:rFonts w:ascii="宋体" w:hAnsi="宋体" w:eastAsia="宋体" w:cs="Times New Roman"/>
      <w:sz w:val="24"/>
      <w:szCs w:val="24"/>
      <w:lang w:val="zh-CN" w:eastAsia="zh-CN"/>
    </w:rPr>
  </w:style>
  <w:style w:type="character" w:customStyle="1" w:styleId="1098">
    <w:name w:val="样式 样式 表头 + 段前: 0 磅 行距: 固定值 22 磅 + 段前: 0.5 行 Char Char Char Char"/>
    <w:qFormat/>
    <w:uiPriority w:val="0"/>
  </w:style>
  <w:style w:type="character" w:customStyle="1" w:styleId="1099">
    <w:name w:val="样式 宋体 小四 两端对齐 行距: 1.5 倍行距 首行缩进:  2 字符 Char Char Char Char Char"/>
    <w:link w:val="1100"/>
    <w:qFormat/>
    <w:uiPriority w:val="0"/>
    <w:rPr>
      <w:rFonts w:ascii="宋体" w:hAnsi="宋体"/>
      <w:sz w:val="24"/>
      <w:szCs w:val="24"/>
      <w:lang w:val="zh-CN"/>
    </w:rPr>
  </w:style>
  <w:style w:type="paragraph" w:customStyle="1" w:styleId="1100">
    <w:name w:val="样式 宋体 小四 两端对齐 行距: 1.5 倍行距 首行缩进:  2 字符 Char Char"/>
    <w:basedOn w:val="1"/>
    <w:link w:val="1099"/>
    <w:qFormat/>
    <w:uiPriority w:val="0"/>
    <w:pPr>
      <w:widowControl/>
      <w:spacing w:line="360" w:lineRule="auto"/>
      <w:ind w:firstLine="480"/>
    </w:pPr>
    <w:rPr>
      <w:rFonts w:ascii="宋体" w:hAnsi="宋体" w:eastAsia="宋体"/>
      <w:kern w:val="0"/>
      <w:sz w:val="24"/>
      <w:szCs w:val="24"/>
      <w:lang w:val="zh-CN"/>
    </w:rPr>
  </w:style>
  <w:style w:type="character" w:customStyle="1" w:styleId="1101">
    <w:name w:val="Char Char2"/>
    <w:qFormat/>
    <w:uiPriority w:val="0"/>
    <w:rPr>
      <w:kern w:val="2"/>
      <w:sz w:val="16"/>
      <w:szCs w:val="16"/>
    </w:rPr>
  </w:style>
  <w:style w:type="character" w:customStyle="1" w:styleId="1102">
    <w:name w:val="Char1 Char Char11"/>
    <w:qFormat/>
    <w:uiPriority w:val="0"/>
    <w:rPr>
      <w:rFonts w:ascii="Arial" w:hAnsi="Arial" w:eastAsia="宋体"/>
      <w:b/>
      <w:color w:val="0000FF"/>
      <w:kern w:val="2"/>
      <w:sz w:val="28"/>
      <w:lang w:val="en-US" w:eastAsia="zh-CN"/>
    </w:rPr>
  </w:style>
  <w:style w:type="character" w:customStyle="1" w:styleId="1103">
    <w:name w:val="目录1 Char"/>
    <w:link w:val="1104"/>
    <w:qFormat/>
    <w:uiPriority w:val="0"/>
    <w:rPr>
      <w:rFonts w:ascii="Times New Roman" w:hAnsi="Times New Roman" w:eastAsia="黑体" w:cs="Times New Roman"/>
      <w:b/>
      <w:bCs/>
      <w:caps/>
      <w:sz w:val="24"/>
      <w:szCs w:val="20"/>
    </w:rPr>
  </w:style>
  <w:style w:type="paragraph" w:customStyle="1" w:styleId="1104">
    <w:name w:val="目录1"/>
    <w:basedOn w:val="43"/>
    <w:link w:val="1103"/>
    <w:qFormat/>
    <w:uiPriority w:val="0"/>
    <w:rPr>
      <w:b/>
      <w:bCs/>
      <w:caps/>
      <w:sz w:val="24"/>
    </w:rPr>
  </w:style>
  <w:style w:type="character" w:customStyle="1" w:styleId="1105">
    <w:name w:val="Char1 Char Char2"/>
    <w:qFormat/>
    <w:uiPriority w:val="0"/>
    <w:rPr>
      <w:rFonts w:ascii="Times New Roman" w:hAnsi="Times New Roman" w:eastAsia="宋体" w:cs="Times New Roman"/>
      <w:b/>
      <w:color w:val="0000FF"/>
      <w:kern w:val="28"/>
      <w:sz w:val="28"/>
      <w:szCs w:val="20"/>
    </w:rPr>
  </w:style>
  <w:style w:type="character" w:customStyle="1" w:styleId="1106">
    <w:name w:val="样式 首行缩进:  2 字符6 Char Char"/>
    <w:link w:val="1107"/>
    <w:qFormat/>
    <w:uiPriority w:val="0"/>
    <w:rPr>
      <w:rFonts w:ascii="仿宋_GB2312" w:eastAsia="仿宋_GB2312" w:cs="宋体"/>
      <w:sz w:val="28"/>
      <w:szCs w:val="24"/>
    </w:rPr>
  </w:style>
  <w:style w:type="paragraph" w:customStyle="1" w:styleId="1107">
    <w:name w:val="样式 首行缩进:  2 字符6"/>
    <w:basedOn w:val="1"/>
    <w:link w:val="1106"/>
    <w:qFormat/>
    <w:uiPriority w:val="0"/>
    <w:pPr>
      <w:adjustRightInd w:val="0"/>
      <w:textAlignment w:val="baseline"/>
    </w:pPr>
    <w:rPr>
      <w:rFonts w:hAnsi="Times New Roman"/>
      <w:kern w:val="0"/>
      <w:szCs w:val="24"/>
    </w:rPr>
  </w:style>
  <w:style w:type="character" w:customStyle="1" w:styleId="1108">
    <w:name w:val="样式32 Char Char"/>
    <w:link w:val="1109"/>
    <w:qFormat/>
    <w:uiPriority w:val="0"/>
    <w:rPr>
      <w:rFonts w:ascii="Calibri" w:hAnsi="Calibri"/>
      <w:b/>
      <w:bCs/>
      <w:sz w:val="32"/>
      <w:szCs w:val="32"/>
    </w:rPr>
  </w:style>
  <w:style w:type="paragraph" w:customStyle="1" w:styleId="1109">
    <w:name w:val="样式32"/>
    <w:basedOn w:val="5"/>
    <w:link w:val="1108"/>
    <w:qFormat/>
    <w:uiPriority w:val="0"/>
    <w:pPr>
      <w:spacing w:before="260" w:after="260" w:line="416" w:lineRule="auto"/>
    </w:pPr>
    <w:rPr>
      <w:rFonts w:ascii="Calibri" w:hAnsi="Calibri" w:eastAsia="宋体"/>
      <w:b/>
      <w:sz w:val="32"/>
    </w:rPr>
  </w:style>
  <w:style w:type="character" w:customStyle="1" w:styleId="1110">
    <w:name w:val="样式 样式 表头 + 首行缩进:  1 字符1 + 首行缩进:  1 字符1 Char"/>
    <w:qFormat/>
    <w:locked/>
    <w:uiPriority w:val="0"/>
    <w:rPr>
      <w:rFonts w:ascii="黑体" w:hAnsi="宋体" w:eastAsia="黑体" w:cs="宋体"/>
      <w:sz w:val="24"/>
    </w:rPr>
  </w:style>
  <w:style w:type="character" w:customStyle="1" w:styleId="1111">
    <w:name w:val="标题 2 + (西文) 黑体 (中文) 黑体 四号 非加粗 Char Char"/>
    <w:qFormat/>
    <w:uiPriority w:val="0"/>
    <w:rPr>
      <w:rFonts w:eastAsia="黑体"/>
      <w:b/>
      <w:kern w:val="2"/>
      <w:sz w:val="28"/>
      <w:lang w:val="en-US" w:eastAsia="zh-CN"/>
    </w:rPr>
  </w:style>
  <w:style w:type="character" w:customStyle="1" w:styleId="1112">
    <w:name w:val="样式 仿宋_GB2312 四号 首行缩进:  0.99 厘米 Char"/>
    <w:link w:val="1113"/>
    <w:qFormat/>
    <w:locked/>
    <w:uiPriority w:val="0"/>
    <w:rPr>
      <w:rFonts w:ascii="仿宋_GB2312" w:hAnsi="Times New Roman" w:eastAsia="仿宋_GB2312" w:cs="Times New Roman"/>
      <w:kern w:val="0"/>
      <w:sz w:val="20"/>
      <w:szCs w:val="20"/>
    </w:rPr>
  </w:style>
  <w:style w:type="paragraph" w:customStyle="1" w:styleId="1113">
    <w:name w:val="样式 仿宋_GB2312 四号 首行缩进:  0.99 厘米"/>
    <w:basedOn w:val="1"/>
    <w:link w:val="1112"/>
    <w:qFormat/>
    <w:uiPriority w:val="0"/>
    <w:pPr>
      <w:widowControl/>
    </w:pPr>
    <w:rPr>
      <w:rFonts w:hAnsi="Times New Roman"/>
      <w:kern w:val="0"/>
      <w:sz w:val="20"/>
      <w:szCs w:val="20"/>
    </w:rPr>
  </w:style>
  <w:style w:type="character" w:customStyle="1" w:styleId="1114">
    <w:name w:val="标题 5 Char1"/>
    <w:qFormat/>
    <w:uiPriority w:val="0"/>
    <w:rPr>
      <w:b/>
      <w:bCs/>
      <w:kern w:val="2"/>
      <w:sz w:val="28"/>
      <w:szCs w:val="28"/>
    </w:rPr>
  </w:style>
  <w:style w:type="character" w:customStyle="1" w:styleId="1115">
    <w:name w:val="样式 66表头TTTTTTTTTT + Times New Roman Char Char"/>
    <w:link w:val="1116"/>
    <w:qFormat/>
    <w:uiPriority w:val="0"/>
    <w:rPr>
      <w:rFonts w:ascii="Times New Roman"/>
      <w:lang w:val="en-US" w:eastAsia="zh-CN" w:bidi="ar-SA"/>
    </w:rPr>
  </w:style>
  <w:style w:type="paragraph" w:customStyle="1" w:styleId="1116">
    <w:name w:val="样式 66表头TTTTTTTTTT + Times New Roman"/>
    <w:link w:val="1115"/>
    <w:qFormat/>
    <w:uiPriority w:val="0"/>
    <w:rPr>
      <w:rFonts w:ascii="Times New Roman" w:hAnsi="Times New Roman" w:eastAsia="宋体" w:cs="Times New Roman"/>
      <w:lang w:val="en-US" w:eastAsia="zh-CN" w:bidi="ar-SA"/>
    </w:rPr>
  </w:style>
  <w:style w:type="paragraph" w:customStyle="1" w:styleId="1117">
    <w:name w:val="66表头TTTTTTTTTT"/>
    <w:basedOn w:val="1"/>
    <w:link w:val="1118"/>
    <w:qFormat/>
    <w:uiPriority w:val="0"/>
    <w:pPr>
      <w:spacing w:after="60"/>
      <w:ind w:firstLine="100" w:firstLineChars="100"/>
      <w:jc w:val="left"/>
      <w:outlineLvl w:val="7"/>
    </w:pPr>
    <w:rPr>
      <w:rFonts w:ascii="黑体" w:hAnsi="Times New Roman" w:eastAsia="黑体"/>
      <w:kern w:val="0"/>
      <w:sz w:val="24"/>
      <w:szCs w:val="20"/>
    </w:rPr>
  </w:style>
  <w:style w:type="character" w:customStyle="1" w:styleId="1118">
    <w:name w:val="66表头TTTTTTTTTT Char"/>
    <w:link w:val="1117"/>
    <w:qFormat/>
    <w:uiPriority w:val="0"/>
    <w:rPr>
      <w:rFonts w:ascii="黑体" w:eastAsia="黑体"/>
      <w:sz w:val="24"/>
    </w:rPr>
  </w:style>
  <w:style w:type="character" w:customStyle="1" w:styleId="1119">
    <w:name w:val="图片文字 Char Char Char1"/>
    <w:qFormat/>
    <w:uiPriority w:val="0"/>
    <w:rPr>
      <w:rFonts w:ascii="黑体" w:hAnsi="宋体" w:eastAsia="黑体" w:cs="Arial"/>
      <w:b/>
      <w:bCs/>
      <w:color w:val="FF0000"/>
      <w:kern w:val="2"/>
      <w:sz w:val="24"/>
      <w:szCs w:val="24"/>
      <w:lang w:val="en-US" w:eastAsia="zh-CN"/>
    </w:rPr>
  </w:style>
  <w:style w:type="character" w:customStyle="1" w:styleId="1120">
    <w:name w:val="样式 (中文) 仿宋_GB2312 四号 黑色"/>
    <w:qFormat/>
    <w:uiPriority w:val="0"/>
    <w:rPr>
      <w:rFonts w:hint="eastAsia" w:ascii="宋体" w:hAnsi="宋体" w:eastAsia="宋体"/>
      <w:color w:val="000000"/>
      <w:sz w:val="28"/>
    </w:rPr>
  </w:style>
  <w:style w:type="character" w:customStyle="1" w:styleId="1121">
    <w:name w:val="样式 表名 + 首行缩进:  1 字符1 Char Char"/>
    <w:link w:val="1122"/>
    <w:qFormat/>
    <w:uiPriority w:val="0"/>
    <w:rPr>
      <w:rFonts w:ascii="黑体" w:eastAsia="黑体" w:cs="宋体"/>
      <w:spacing w:val="1"/>
      <w:sz w:val="24"/>
    </w:rPr>
  </w:style>
  <w:style w:type="paragraph" w:customStyle="1" w:styleId="1122">
    <w:name w:val="样式 表名 + 首行缩进:  1 字符1"/>
    <w:basedOn w:val="1"/>
    <w:link w:val="1121"/>
    <w:qFormat/>
    <w:uiPriority w:val="0"/>
    <w:pPr>
      <w:adjustRightInd w:val="0"/>
      <w:ind w:firstLine="100" w:firstLineChars="100"/>
      <w:jc w:val="left"/>
      <w:textAlignment w:val="baseline"/>
    </w:pPr>
    <w:rPr>
      <w:rFonts w:ascii="黑体" w:hAnsi="Times New Roman" w:eastAsia="黑体"/>
      <w:spacing w:val="1"/>
      <w:kern w:val="0"/>
      <w:sz w:val="24"/>
      <w:szCs w:val="20"/>
    </w:rPr>
  </w:style>
  <w:style w:type="character" w:customStyle="1" w:styleId="1123">
    <w:name w:val="Char Char441"/>
    <w:qFormat/>
    <w:uiPriority w:val="0"/>
    <w:rPr>
      <w:rFonts w:hint="eastAsia" w:ascii="仿宋_GB2312" w:eastAsia="仿宋_GB2312"/>
      <w:kern w:val="2"/>
      <w:sz w:val="28"/>
      <w:lang w:bidi="ar-SA"/>
    </w:rPr>
  </w:style>
  <w:style w:type="character" w:customStyle="1" w:styleId="1124">
    <w:name w:val="Char Char501"/>
    <w:qFormat/>
    <w:uiPriority w:val="0"/>
    <w:rPr>
      <w:rFonts w:hint="default" w:ascii="Arial" w:hAnsi="Arial" w:eastAsia="黑体" w:cs="Arial"/>
      <w:bCs/>
      <w:kern w:val="2"/>
      <w:sz w:val="32"/>
      <w:szCs w:val="32"/>
      <w:lang w:val="en-US" w:eastAsia="zh-CN" w:bidi="ar-SA"/>
    </w:rPr>
  </w:style>
  <w:style w:type="character" w:customStyle="1" w:styleId="1125">
    <w:name w:val="样式 仿宋_GB2312 四号 首行缩进:  0.99 厘米 行距: 固定值 28 磅 Char Char"/>
    <w:link w:val="1126"/>
    <w:qFormat/>
    <w:uiPriority w:val="0"/>
    <w:rPr>
      <w:rFonts w:eastAsia="仿宋_GB2312" w:cs="宋体"/>
      <w:sz w:val="28"/>
    </w:rPr>
  </w:style>
  <w:style w:type="paragraph" w:customStyle="1" w:styleId="1126">
    <w:name w:val="样式 仿宋_GB2312 四号 首行缩进:  0.99 厘米 行距: 固定值 28 磅"/>
    <w:basedOn w:val="1"/>
    <w:link w:val="1125"/>
    <w:qFormat/>
    <w:uiPriority w:val="0"/>
    <w:rPr>
      <w:rFonts w:ascii="Times New Roman" w:hAnsi="Times New Roman"/>
      <w:kern w:val="0"/>
      <w:szCs w:val="20"/>
    </w:rPr>
  </w:style>
  <w:style w:type="character" w:customStyle="1" w:styleId="1127">
    <w:name w:val="main1"/>
    <w:qFormat/>
    <w:uiPriority w:val="0"/>
    <w:rPr>
      <w:color w:val="333333"/>
      <w:sz w:val="18"/>
      <w:szCs w:val="18"/>
    </w:rPr>
  </w:style>
  <w:style w:type="character" w:customStyle="1" w:styleId="1128">
    <w:name w:val="表题 Char Char"/>
    <w:link w:val="1129"/>
    <w:qFormat/>
    <w:uiPriority w:val="0"/>
    <w:rPr>
      <w:rFonts w:ascii="宋体" w:hAnsi="宋体" w:eastAsia="黑体" w:cs="宋体"/>
      <w:sz w:val="24"/>
    </w:rPr>
  </w:style>
  <w:style w:type="paragraph" w:customStyle="1" w:styleId="1129">
    <w:name w:val="表题"/>
    <w:basedOn w:val="1"/>
    <w:link w:val="1128"/>
    <w:qFormat/>
    <w:uiPriority w:val="0"/>
    <w:pPr>
      <w:spacing w:line="240" w:lineRule="auto"/>
      <w:ind w:firstLine="100" w:firstLineChars="100"/>
      <w:jc w:val="left"/>
    </w:pPr>
    <w:rPr>
      <w:rFonts w:ascii="宋体" w:hAnsi="宋体" w:eastAsia="黑体"/>
      <w:kern w:val="0"/>
      <w:sz w:val="24"/>
      <w:szCs w:val="20"/>
    </w:rPr>
  </w:style>
  <w:style w:type="character" w:customStyle="1" w:styleId="1130">
    <w:name w:val="君邦正文 Char2"/>
    <w:link w:val="1131"/>
    <w:qFormat/>
    <w:uiPriority w:val="0"/>
    <w:rPr>
      <w:bCs/>
      <w:snapToGrid w:val="0"/>
      <w:kern w:val="2"/>
      <w:sz w:val="24"/>
      <w:szCs w:val="22"/>
      <w:lang w:val="en-US" w:eastAsia="zh-CN" w:bidi="ar-SA"/>
    </w:rPr>
  </w:style>
  <w:style w:type="paragraph" w:customStyle="1" w:styleId="1131">
    <w:name w:val="君邦正文"/>
    <w:link w:val="1130"/>
    <w:qFormat/>
    <w:uiPriority w:val="0"/>
    <w:pPr>
      <w:spacing w:after="60" w:line="360" w:lineRule="auto"/>
      <w:ind w:firstLine="480" w:firstLineChars="200"/>
      <w:jc w:val="both"/>
    </w:pPr>
    <w:rPr>
      <w:rFonts w:ascii="Times New Roman" w:hAnsi="Times New Roman" w:eastAsia="宋体" w:cs="Times New Roman"/>
      <w:bCs/>
      <w:snapToGrid w:val="0"/>
      <w:kern w:val="2"/>
      <w:sz w:val="24"/>
      <w:szCs w:val="22"/>
      <w:lang w:val="en-US" w:eastAsia="zh-CN" w:bidi="ar-SA"/>
    </w:rPr>
  </w:style>
  <w:style w:type="character" w:customStyle="1" w:styleId="1132">
    <w:name w:val="样式 表格格 + Char Char"/>
    <w:link w:val="1133"/>
    <w:qFormat/>
    <w:uiPriority w:val="0"/>
    <w:rPr>
      <w:rFonts w:ascii="楷体_GB2312" w:hAnsi="宋体" w:eastAsia="楷体_GB2312"/>
      <w:szCs w:val="21"/>
    </w:rPr>
  </w:style>
  <w:style w:type="paragraph" w:customStyle="1" w:styleId="1133">
    <w:name w:val="样式 表格格 +"/>
    <w:basedOn w:val="1"/>
    <w:link w:val="1132"/>
    <w:qFormat/>
    <w:uiPriority w:val="0"/>
    <w:pPr>
      <w:adjustRightInd w:val="0"/>
      <w:snapToGrid w:val="0"/>
      <w:spacing w:line="0" w:lineRule="atLeast"/>
      <w:ind w:firstLine="0" w:firstLineChars="0"/>
      <w:jc w:val="center"/>
      <w:outlineLvl w:val="7"/>
    </w:pPr>
    <w:rPr>
      <w:rFonts w:ascii="楷体_GB2312" w:hAnsi="宋体" w:eastAsia="楷体_GB2312"/>
      <w:kern w:val="0"/>
      <w:sz w:val="20"/>
      <w:szCs w:val="21"/>
    </w:rPr>
  </w:style>
  <w:style w:type="character" w:customStyle="1" w:styleId="1134">
    <w:name w:val="count4"/>
    <w:qFormat/>
    <w:uiPriority w:val="0"/>
  </w:style>
  <w:style w:type="character" w:customStyle="1" w:styleId="1135">
    <w:name w:val="正文正文正文 Char Char"/>
    <w:link w:val="1136"/>
    <w:qFormat/>
    <w:uiPriority w:val="0"/>
    <w:rPr>
      <w:lang w:val="en-US" w:eastAsia="zh-CN" w:bidi="ar-SA"/>
    </w:rPr>
  </w:style>
  <w:style w:type="paragraph" w:customStyle="1" w:styleId="1136">
    <w:name w:val="正文正文正文"/>
    <w:link w:val="1135"/>
    <w:qFormat/>
    <w:uiPriority w:val="0"/>
    <w:rPr>
      <w:rFonts w:ascii="Times New Roman" w:hAnsi="Times New Roman" w:eastAsia="宋体" w:cs="Times New Roman"/>
      <w:lang w:val="en-US" w:eastAsia="zh-CN" w:bidi="ar-SA"/>
    </w:rPr>
  </w:style>
  <w:style w:type="character" w:customStyle="1" w:styleId="1137">
    <w:name w:val="gwds_nopic1"/>
    <w:qFormat/>
    <w:uiPriority w:val="0"/>
    <w:rPr>
      <w:rFonts w:ascii="宋体 ! important" w:hAnsi="宋体 ! important" w:eastAsia="宋体 ! important" w:cs="宋体 ! important"/>
      <w:color w:val="454545"/>
      <w:sz w:val="21"/>
      <w:szCs w:val="21"/>
    </w:rPr>
  </w:style>
  <w:style w:type="character" w:customStyle="1" w:styleId="1138">
    <w:name w:val="标标标4 Char"/>
    <w:qFormat/>
    <w:locked/>
    <w:uiPriority w:val="0"/>
    <w:rPr>
      <w:rFonts w:eastAsia="仿宋_GB2312"/>
      <w:color w:val="000000"/>
      <w:sz w:val="28"/>
      <w:szCs w:val="28"/>
    </w:rPr>
  </w:style>
  <w:style w:type="character" w:customStyle="1" w:styleId="1139">
    <w:name w:val="表头编号 Char Char1 Char Char Char Char3 Char2"/>
    <w:qFormat/>
    <w:uiPriority w:val="0"/>
    <w:rPr>
      <w:rFonts w:ascii="Arial" w:hAnsi="Arial" w:eastAsia="宋体" w:cs="Arial"/>
      <w:b/>
      <w:color w:val="000000"/>
      <w:spacing w:val="-2"/>
      <w:kern w:val="2"/>
      <w:sz w:val="24"/>
      <w:szCs w:val="24"/>
      <w:lang w:val="en-US" w:eastAsia="zh-CN"/>
    </w:rPr>
  </w:style>
  <w:style w:type="character" w:customStyle="1" w:styleId="1140">
    <w:name w:val="三级标题 Char Char"/>
    <w:qFormat/>
    <w:uiPriority w:val="0"/>
    <w:rPr>
      <w:rFonts w:ascii="宋体" w:hAnsi="宋体" w:eastAsia="黑体" w:cs="宋体"/>
      <w:kern w:val="2"/>
      <w:sz w:val="28"/>
      <w:szCs w:val="24"/>
      <w:lang w:val="en-US" w:eastAsia="zh-CN"/>
    </w:rPr>
  </w:style>
  <w:style w:type="character" w:customStyle="1" w:styleId="1141">
    <w:name w:val="Char Char65"/>
    <w:qFormat/>
    <w:uiPriority w:val="0"/>
    <w:rPr>
      <w:rFonts w:hint="default" w:ascii="Arial" w:hAnsi="Arial" w:eastAsia="宋体" w:cs="Arial"/>
      <w:color w:val="000000"/>
      <w:kern w:val="2"/>
      <w:sz w:val="21"/>
      <w:lang w:val="en-US" w:eastAsia="zh-CN" w:bidi="ar-SA"/>
    </w:rPr>
  </w:style>
  <w:style w:type="character" w:customStyle="1" w:styleId="1142">
    <w:name w:val="缩五 Char Char Char"/>
    <w:link w:val="1143"/>
    <w:qFormat/>
    <w:uiPriority w:val="0"/>
    <w:rPr>
      <w:rFonts w:ascii="宋体" w:hAnsi="宋体" w:eastAsia="仿宋_GB2312"/>
      <w:sz w:val="24"/>
      <w:szCs w:val="28"/>
    </w:rPr>
  </w:style>
  <w:style w:type="paragraph" w:customStyle="1" w:styleId="1143">
    <w:name w:val="缩五 Char"/>
    <w:basedOn w:val="1"/>
    <w:link w:val="1142"/>
    <w:qFormat/>
    <w:uiPriority w:val="0"/>
    <w:pPr>
      <w:tabs>
        <w:tab w:val="right" w:pos="8925"/>
      </w:tabs>
      <w:adjustRightInd w:val="0"/>
      <w:snapToGrid w:val="0"/>
      <w:spacing w:line="360" w:lineRule="auto"/>
      <w:ind w:firstLine="480"/>
    </w:pPr>
    <w:rPr>
      <w:rFonts w:ascii="宋体" w:hAnsi="宋体"/>
      <w:kern w:val="0"/>
      <w:sz w:val="24"/>
      <w:szCs w:val="28"/>
    </w:rPr>
  </w:style>
  <w:style w:type="character" w:customStyle="1" w:styleId="1144">
    <w:name w:val="0-标题3 Char"/>
    <w:link w:val="1145"/>
    <w:qFormat/>
    <w:uiPriority w:val="0"/>
    <w:rPr>
      <w:rFonts w:ascii="Arial" w:hAnsi="Arial" w:eastAsia="方正小标宋_GBK"/>
      <w:bCs/>
      <w:kern w:val="2"/>
      <w:sz w:val="28"/>
      <w:szCs w:val="32"/>
    </w:rPr>
  </w:style>
  <w:style w:type="paragraph" w:customStyle="1" w:styleId="1145">
    <w:name w:val="0-标题3"/>
    <w:basedOn w:val="5"/>
    <w:link w:val="1144"/>
    <w:qFormat/>
    <w:uiPriority w:val="0"/>
    <w:pPr>
      <w:keepNext w:val="0"/>
      <w:keepLines w:val="0"/>
      <w:ind w:firstLine="0" w:firstLineChars="0"/>
    </w:pPr>
    <w:rPr>
      <w:kern w:val="2"/>
    </w:rPr>
  </w:style>
  <w:style w:type="character" w:customStyle="1" w:styleId="1146">
    <w:name w:val="样式 (中文) 仿宋_GB2312 四号"/>
    <w:qFormat/>
    <w:uiPriority w:val="0"/>
    <w:rPr>
      <w:rFonts w:eastAsia="宋体"/>
      <w:kern w:val="2"/>
      <w:sz w:val="24"/>
      <w:szCs w:val="28"/>
      <w:lang w:val="en-US" w:eastAsia="zh-CN"/>
    </w:rPr>
  </w:style>
  <w:style w:type="character" w:customStyle="1" w:styleId="1147">
    <w:name w:val="报告时间 Char"/>
    <w:link w:val="1148"/>
    <w:qFormat/>
    <w:uiPriority w:val="0"/>
    <w:rPr>
      <w:rFonts w:ascii="Times New Roman" w:hAnsi="Times New Roman" w:eastAsia="黑体" w:cs="Times New Roman"/>
      <w:sz w:val="32"/>
      <w:szCs w:val="32"/>
    </w:rPr>
  </w:style>
  <w:style w:type="paragraph" w:customStyle="1" w:styleId="1148">
    <w:name w:val="报告时间"/>
    <w:basedOn w:val="1"/>
    <w:link w:val="1147"/>
    <w:qFormat/>
    <w:uiPriority w:val="0"/>
    <w:pPr>
      <w:widowControl/>
      <w:tabs>
        <w:tab w:val="left" w:pos="540"/>
      </w:tabs>
      <w:spacing w:line="0" w:lineRule="atLeast"/>
      <w:ind w:firstLine="0" w:firstLineChars="0"/>
      <w:jc w:val="center"/>
    </w:pPr>
    <w:rPr>
      <w:rFonts w:ascii="Times New Roman" w:hAnsi="Times New Roman" w:eastAsia="黑体"/>
      <w:kern w:val="0"/>
      <w:sz w:val="32"/>
      <w:szCs w:val="32"/>
    </w:rPr>
  </w:style>
  <w:style w:type="character" w:customStyle="1" w:styleId="1149">
    <w:name w:val="图名名 Char Char"/>
    <w:link w:val="1150"/>
    <w:qFormat/>
    <w:uiPriority w:val="0"/>
    <w:rPr>
      <w:rFonts w:ascii="Century Gothic" w:hAnsi="Century Gothic"/>
      <w:sz w:val="24"/>
      <w:szCs w:val="24"/>
    </w:rPr>
  </w:style>
  <w:style w:type="paragraph" w:customStyle="1" w:styleId="1150">
    <w:name w:val="图名名"/>
    <w:basedOn w:val="237"/>
    <w:link w:val="1149"/>
    <w:qFormat/>
    <w:uiPriority w:val="0"/>
    <w:pPr>
      <w:adjustRightInd w:val="0"/>
      <w:snapToGrid w:val="0"/>
      <w:outlineLvl w:val="9"/>
    </w:pPr>
    <w:rPr>
      <w:rFonts w:ascii="Century Gothic" w:hAnsi="Century Gothic"/>
      <w:szCs w:val="24"/>
    </w:rPr>
  </w:style>
  <w:style w:type="character" w:customStyle="1" w:styleId="1151">
    <w:name w:val="样式 样式 表名 + Times New Roman1 Char"/>
    <w:link w:val="1152"/>
    <w:qFormat/>
    <w:locked/>
    <w:uiPriority w:val="0"/>
    <w:rPr>
      <w:rFonts w:ascii="黑体" w:hAnsi="Times New Roman" w:eastAsia="黑体" w:cs="Times New Roman"/>
      <w:snapToGrid w:val="0"/>
      <w:kern w:val="0"/>
      <w:sz w:val="20"/>
      <w:szCs w:val="20"/>
    </w:rPr>
  </w:style>
  <w:style w:type="paragraph" w:customStyle="1" w:styleId="1152">
    <w:name w:val="样式 样式 表名 + Times New Roman1"/>
    <w:basedOn w:val="1"/>
    <w:link w:val="1151"/>
    <w:qFormat/>
    <w:uiPriority w:val="0"/>
    <w:pPr>
      <w:widowControl/>
      <w:adjustRightInd w:val="0"/>
      <w:spacing w:after="60"/>
      <w:ind w:firstLine="100" w:firstLineChars="100"/>
    </w:pPr>
    <w:rPr>
      <w:rFonts w:ascii="黑体" w:hAnsi="Times New Roman" w:eastAsia="黑体"/>
      <w:snapToGrid w:val="0"/>
      <w:kern w:val="0"/>
      <w:sz w:val="20"/>
      <w:szCs w:val="20"/>
    </w:rPr>
  </w:style>
  <w:style w:type="character" w:customStyle="1" w:styleId="1153">
    <w:name w:val="di"/>
    <w:qFormat/>
    <w:uiPriority w:val="0"/>
  </w:style>
  <w:style w:type="character" w:customStyle="1" w:styleId="1154">
    <w:name w:val="图名 Char Char Char"/>
    <w:qFormat/>
    <w:uiPriority w:val="0"/>
    <w:rPr>
      <w:rFonts w:eastAsia="黑体"/>
      <w:kern w:val="2"/>
      <w:sz w:val="24"/>
      <w:szCs w:val="24"/>
      <w:lang w:val="en-US" w:eastAsia="zh-CN" w:bidi="ar-SA"/>
    </w:rPr>
  </w:style>
  <w:style w:type="character" w:customStyle="1" w:styleId="1155">
    <w:name w:val="电子邮件签名 字符"/>
    <w:semiHidden/>
    <w:qFormat/>
    <w:uiPriority w:val="0"/>
    <w:rPr>
      <w:kern w:val="2"/>
      <w:sz w:val="21"/>
      <w:szCs w:val="24"/>
    </w:rPr>
  </w:style>
  <w:style w:type="character" w:customStyle="1" w:styleId="1156">
    <w:name w:val="样式 样式 样式 样式 仿宋_GB2312 首行缩进:  2 字符1 + 首行缩进:  2 字符 + 首行缩进:  2 字符 +... Char Char"/>
    <w:link w:val="1157"/>
    <w:qFormat/>
    <w:uiPriority w:val="0"/>
    <w:rPr>
      <w:rFonts w:eastAsia="仿宋_GB2312" w:cs="宋体"/>
      <w:kern w:val="28"/>
      <w:sz w:val="28"/>
    </w:rPr>
  </w:style>
  <w:style w:type="paragraph" w:customStyle="1" w:styleId="1157">
    <w:name w:val="样式 样式 样式 样式 仿宋_GB2312 首行缩进:  2 字符1 + 首行缩进:  2 字符 + 首行缩进:  2 字符 +..."/>
    <w:link w:val="1156"/>
    <w:qFormat/>
    <w:uiPriority w:val="0"/>
    <w:pPr>
      <w:ind w:firstLine="560"/>
    </w:pPr>
    <w:rPr>
      <w:rFonts w:ascii="Times New Roman" w:hAnsi="Times New Roman" w:eastAsia="宋体" w:cs="Times New Roman"/>
      <w:lang w:val="en-US" w:eastAsia="zh-CN" w:bidi="ar-SA"/>
    </w:rPr>
  </w:style>
  <w:style w:type="paragraph" w:customStyle="1" w:styleId="1158">
    <w:name w:val="样式 样式 样式 仿宋_GB2312 首行缩进:  2 字符1 + 首行缩进:  2 字符 + 首行缩进:  2 字符"/>
    <w:basedOn w:val="1"/>
    <w:link w:val="1159"/>
    <w:qFormat/>
    <w:uiPriority w:val="0"/>
    <w:pPr>
      <w:adjustRightInd w:val="0"/>
      <w:snapToGrid w:val="0"/>
      <w:textAlignment w:val="baseline"/>
    </w:pPr>
    <w:rPr>
      <w:rFonts w:ascii="Times New Roman" w:hAnsi="Times New Roman"/>
      <w:kern w:val="28"/>
      <w:szCs w:val="20"/>
    </w:rPr>
  </w:style>
  <w:style w:type="character" w:customStyle="1" w:styleId="1159">
    <w:name w:val="样式 样式 样式 仿宋_GB2312 首行缩进:  2 字符1 + 首行缩进:  2 字符 + 首行缩进:  2 字符 Char Char"/>
    <w:link w:val="1158"/>
    <w:qFormat/>
    <w:uiPriority w:val="0"/>
    <w:rPr>
      <w:rFonts w:eastAsia="仿宋_GB2312" w:cs="宋体"/>
      <w:kern w:val="28"/>
      <w:sz w:val="28"/>
    </w:rPr>
  </w:style>
  <w:style w:type="character" w:customStyle="1" w:styleId="1160">
    <w:name w:val="ps"/>
    <w:qFormat/>
    <w:uiPriority w:val="0"/>
  </w:style>
  <w:style w:type="character" w:customStyle="1" w:styleId="1161">
    <w:name w:val="样式 样式 楷体 + 首行缩进:  2 字符 + (中文) 仿宋_GB2312 Char Char"/>
    <w:link w:val="1162"/>
    <w:qFormat/>
    <w:uiPriority w:val="0"/>
    <w:rPr>
      <w:rFonts w:ascii="宋体" w:hAnsi="宋体" w:eastAsia="楷体_GB2312" w:cs="宋体"/>
      <w:sz w:val="28"/>
      <w:szCs w:val="28"/>
    </w:rPr>
  </w:style>
  <w:style w:type="paragraph" w:customStyle="1" w:styleId="1162">
    <w:name w:val="样式 样式 楷体 + 首行缩进:  2 字符 + (中文) 仿宋_GB2312"/>
    <w:link w:val="1161"/>
    <w:qFormat/>
    <w:uiPriority w:val="0"/>
    <w:pPr>
      <w:ind w:firstLine="200"/>
    </w:pPr>
    <w:rPr>
      <w:rFonts w:ascii="Times New Roman" w:hAnsi="Times New Roman" w:eastAsia="宋体" w:cs="Times New Roman"/>
      <w:lang w:val="en-US" w:eastAsia="zh-CN" w:bidi="ar-SA"/>
    </w:rPr>
  </w:style>
  <w:style w:type="paragraph" w:customStyle="1" w:styleId="1163">
    <w:name w:val="样式 楷体 + 首行缩进:  2 字符"/>
    <w:basedOn w:val="193"/>
    <w:link w:val="1164"/>
    <w:qFormat/>
    <w:uiPriority w:val="0"/>
    <w:pPr>
      <w:ind w:firstLine="560"/>
    </w:pPr>
  </w:style>
  <w:style w:type="character" w:customStyle="1" w:styleId="1164">
    <w:name w:val="样式 楷体 + 首行缩进:  2 字符 Char Char"/>
    <w:link w:val="1163"/>
    <w:qFormat/>
    <w:uiPriority w:val="0"/>
    <w:rPr>
      <w:rFonts w:ascii="宋体" w:hAnsi="宋体" w:eastAsia="楷体_GB2312" w:cs="宋体"/>
      <w:sz w:val="28"/>
      <w:szCs w:val="28"/>
    </w:rPr>
  </w:style>
  <w:style w:type="character" w:customStyle="1" w:styleId="1165">
    <w:name w:val="font51"/>
    <w:qFormat/>
    <w:uiPriority w:val="0"/>
    <w:rPr>
      <w:rFonts w:hint="default" w:ascii="楷体_GB2312" w:eastAsia="楷体_GB2312" w:cs="楷体_GB2312"/>
      <w:color w:val="0000FF"/>
      <w:sz w:val="20"/>
      <w:szCs w:val="20"/>
      <w:u w:val="none"/>
    </w:rPr>
  </w:style>
  <w:style w:type="character" w:customStyle="1" w:styleId="1166">
    <w:name w:val="a"/>
    <w:qFormat/>
    <w:uiPriority w:val="0"/>
  </w:style>
  <w:style w:type="character" w:customStyle="1" w:styleId="1167">
    <w:name w:val="fjj正文 Char Char"/>
    <w:link w:val="1168"/>
    <w:qFormat/>
    <w:uiPriority w:val="0"/>
    <w:rPr>
      <w:rFonts w:ascii="宋体" w:hAnsi="宋体"/>
      <w:sz w:val="24"/>
      <w:szCs w:val="24"/>
      <w:lang w:val="zh-CN"/>
    </w:rPr>
  </w:style>
  <w:style w:type="paragraph" w:customStyle="1" w:styleId="1168">
    <w:name w:val="fjj正文"/>
    <w:basedOn w:val="1"/>
    <w:link w:val="1167"/>
    <w:qFormat/>
    <w:uiPriority w:val="0"/>
    <w:pPr>
      <w:widowControl/>
      <w:suppressAutoHyphens/>
      <w:topLinePunct/>
      <w:adjustRightInd w:val="0"/>
      <w:snapToGrid w:val="0"/>
      <w:spacing w:line="300" w:lineRule="auto"/>
      <w:ind w:firstLine="480"/>
    </w:pPr>
    <w:rPr>
      <w:rFonts w:ascii="宋体" w:hAnsi="宋体" w:eastAsia="宋体"/>
      <w:kern w:val="0"/>
      <w:sz w:val="24"/>
      <w:szCs w:val="24"/>
      <w:lang w:val="zh-CN"/>
    </w:rPr>
  </w:style>
  <w:style w:type="character" w:customStyle="1" w:styleId="1169">
    <w:name w:val="正文1.5倍行距 Char Char Char Char"/>
    <w:qFormat/>
    <w:uiPriority w:val="0"/>
    <w:rPr>
      <w:rFonts w:ascii="宋体" w:hAnsi="宋体" w:eastAsia="Times New Roman"/>
      <w:snapToGrid w:val="0"/>
      <w:sz w:val="24"/>
      <w:szCs w:val="24"/>
    </w:rPr>
  </w:style>
  <w:style w:type="character" w:customStyle="1" w:styleId="1170">
    <w:name w:val="Char Char462"/>
    <w:qFormat/>
    <w:uiPriority w:val="0"/>
    <w:rPr>
      <w:rFonts w:hint="eastAsia" w:ascii="仿宋_GB2312" w:eastAsia="仿宋_GB2312"/>
      <w:kern w:val="2"/>
      <w:sz w:val="28"/>
      <w:lang w:bidi="ar-SA"/>
    </w:rPr>
  </w:style>
  <w:style w:type="character" w:customStyle="1" w:styleId="1171">
    <w:name w:val="F加粗文字"/>
    <w:qFormat/>
    <w:uiPriority w:val="0"/>
    <w:rPr>
      <w:b/>
    </w:rPr>
  </w:style>
  <w:style w:type="character" w:customStyle="1" w:styleId="1172">
    <w:name w:val="textcontents"/>
    <w:qFormat/>
    <w:uiPriority w:val="0"/>
  </w:style>
  <w:style w:type="character" w:customStyle="1" w:styleId="1173">
    <w:name w:val="labeltitle1"/>
    <w:qFormat/>
    <w:uiPriority w:val="0"/>
    <w:rPr>
      <w:b/>
      <w:bCs/>
      <w:sz w:val="39"/>
      <w:szCs w:val="39"/>
    </w:rPr>
  </w:style>
  <w:style w:type="character" w:customStyle="1" w:styleId="1174">
    <w:name w:val="图片文字 Char Char2"/>
    <w:qFormat/>
    <w:uiPriority w:val="0"/>
    <w:rPr>
      <w:rFonts w:ascii="黑体" w:hAnsi="宋体" w:eastAsia="黑体" w:cs="Arial"/>
      <w:b/>
      <w:bCs/>
      <w:color w:val="FF0000"/>
      <w:sz w:val="24"/>
      <w:szCs w:val="24"/>
      <w:lang w:val="en-US" w:eastAsia="zh-CN"/>
    </w:rPr>
  </w:style>
  <w:style w:type="character" w:customStyle="1" w:styleId="1175">
    <w:name w:val="A-正文 Char"/>
    <w:qFormat/>
    <w:locked/>
    <w:uiPriority w:val="0"/>
    <w:rPr>
      <w:sz w:val="24"/>
    </w:rPr>
  </w:style>
  <w:style w:type="character" w:customStyle="1" w:styleId="1176">
    <w:name w:val="样式 样式 四号 首行缩进:  1.1 厘米 + 首行缩进:  2 字符 Char Char"/>
    <w:link w:val="1177"/>
    <w:qFormat/>
    <w:uiPriority w:val="0"/>
    <w:rPr>
      <w:rFonts w:cs="宋体"/>
      <w:sz w:val="24"/>
    </w:rPr>
  </w:style>
  <w:style w:type="paragraph" w:customStyle="1" w:styleId="1177">
    <w:name w:val="样式 样式 四号 首行缩进:  1.1 厘米 + 首行缩进:  2 字符"/>
    <w:basedOn w:val="1"/>
    <w:link w:val="1176"/>
    <w:qFormat/>
    <w:uiPriority w:val="0"/>
    <w:pPr>
      <w:spacing w:line="360" w:lineRule="auto"/>
    </w:pPr>
    <w:rPr>
      <w:rFonts w:ascii="Times New Roman" w:hAnsi="Times New Roman" w:eastAsia="宋体"/>
      <w:kern w:val="0"/>
      <w:sz w:val="24"/>
      <w:szCs w:val="20"/>
    </w:rPr>
  </w:style>
  <w:style w:type="character" w:customStyle="1" w:styleId="1178">
    <w:name w:val="表格文字(中) Char"/>
    <w:link w:val="1179"/>
    <w:qFormat/>
    <w:locked/>
    <w:uiPriority w:val="0"/>
    <w:rPr>
      <w:rFonts w:ascii="宋体" w:hAnsi="宋体" w:eastAsia="仿宋_GB2312"/>
      <w:kern w:val="2"/>
      <w:sz w:val="28"/>
    </w:rPr>
  </w:style>
  <w:style w:type="paragraph" w:customStyle="1" w:styleId="1179">
    <w:name w:val="表格文字(中)"/>
    <w:basedOn w:val="1"/>
    <w:link w:val="1178"/>
    <w:qFormat/>
    <w:uiPriority w:val="0"/>
    <w:pPr>
      <w:spacing w:line="360" w:lineRule="auto"/>
      <w:jc w:val="center"/>
    </w:pPr>
    <w:rPr>
      <w:rFonts w:ascii="宋体" w:hAnsi="宋体"/>
      <w:szCs w:val="20"/>
    </w:rPr>
  </w:style>
  <w:style w:type="character" w:customStyle="1" w:styleId="1180">
    <w:name w:val="不明显强调111"/>
    <w:qFormat/>
    <w:uiPriority w:val="0"/>
    <w:rPr>
      <w:i/>
      <w:iCs/>
      <w:color w:val="808080"/>
    </w:rPr>
  </w:style>
  <w:style w:type="character" w:customStyle="1" w:styleId="1181">
    <w:name w:val="Char Char Char13"/>
    <w:qFormat/>
    <w:uiPriority w:val="0"/>
    <w:rPr>
      <w:rFonts w:hint="eastAsia" w:ascii="仿宋_GB2312" w:eastAsia="仿宋_GB2312"/>
      <w:kern w:val="2"/>
      <w:sz w:val="28"/>
      <w:szCs w:val="28"/>
    </w:rPr>
  </w:style>
  <w:style w:type="character" w:customStyle="1" w:styleId="1182">
    <w:name w:val="样式 首行缩进:  2 字符7 Char"/>
    <w:qFormat/>
    <w:locked/>
    <w:uiPriority w:val="0"/>
    <w:rPr>
      <w:rFonts w:ascii="仿宋_GB2312" w:eastAsia="仿宋_GB2312"/>
      <w:sz w:val="28"/>
    </w:rPr>
  </w:style>
  <w:style w:type="character" w:customStyle="1" w:styleId="1183">
    <w:name w:val="HTML 预设格式 Char1"/>
    <w:qFormat/>
    <w:uiPriority w:val="0"/>
    <w:rPr>
      <w:rFonts w:ascii="Consolas" w:hAnsi="Consolas" w:cs="Consolas"/>
      <w:sz w:val="20"/>
      <w:szCs w:val="20"/>
    </w:rPr>
  </w:style>
  <w:style w:type="character" w:customStyle="1" w:styleId="1184">
    <w:name w:val="新正文 Char Char"/>
    <w:link w:val="1185"/>
    <w:qFormat/>
    <w:uiPriority w:val="0"/>
    <w:rPr>
      <w:rFonts w:ascii="仿宋_GB2312" w:hAnsi="宋体" w:eastAsia="仿宋_GB2312"/>
      <w:sz w:val="28"/>
      <w:szCs w:val="24"/>
    </w:rPr>
  </w:style>
  <w:style w:type="paragraph" w:customStyle="1" w:styleId="1185">
    <w:name w:val="新正文"/>
    <w:basedOn w:val="1"/>
    <w:link w:val="1184"/>
    <w:qFormat/>
    <w:uiPriority w:val="0"/>
    <w:pPr>
      <w:adjustRightInd w:val="0"/>
      <w:snapToGrid w:val="0"/>
      <w:spacing w:line="324" w:lineRule="auto"/>
    </w:pPr>
    <w:rPr>
      <w:rFonts w:hAnsi="宋体"/>
      <w:kern w:val="0"/>
      <w:szCs w:val="24"/>
    </w:rPr>
  </w:style>
  <w:style w:type="character" w:customStyle="1" w:styleId="1186">
    <w:name w:val="样式 样式 (西文) Times New Roman 黑色 首行缩进:  2 字符 + 自动设置 首行缩进:  2 字符 Char"/>
    <w:link w:val="1187"/>
    <w:qFormat/>
    <w:uiPriority w:val="0"/>
    <w:rPr>
      <w:rFonts w:ascii="Times New Roman" w:hAnsi="Times New Roman" w:eastAsia="仿宋_GB2312" w:cs="宋体"/>
      <w:kern w:val="0"/>
      <w:sz w:val="28"/>
      <w:szCs w:val="20"/>
    </w:rPr>
  </w:style>
  <w:style w:type="paragraph" w:customStyle="1" w:styleId="1187">
    <w:name w:val="样式 样式 (西文) Times New Roman 黑色 首行缩进:  2 字符 + 自动设置 首行缩进:  2 字符"/>
    <w:basedOn w:val="1"/>
    <w:link w:val="1186"/>
    <w:qFormat/>
    <w:uiPriority w:val="0"/>
    <w:pPr>
      <w:widowControl/>
      <w:ind w:firstLine="560"/>
    </w:pPr>
    <w:rPr>
      <w:rFonts w:ascii="Times New Roman" w:hAnsi="Times New Roman"/>
      <w:kern w:val="0"/>
      <w:szCs w:val="20"/>
    </w:rPr>
  </w:style>
  <w:style w:type="character" w:customStyle="1" w:styleId="1188">
    <w:name w:val="样式31 Char Char"/>
    <w:link w:val="1189"/>
    <w:qFormat/>
    <w:uiPriority w:val="0"/>
    <w:rPr>
      <w:rFonts w:ascii="宋体" w:hAnsi="宋体" w:eastAsia="仿宋_GB2312"/>
      <w:sz w:val="28"/>
      <w:szCs w:val="24"/>
    </w:rPr>
  </w:style>
  <w:style w:type="paragraph" w:customStyle="1" w:styleId="1189">
    <w:name w:val="样式31"/>
    <w:basedOn w:val="1"/>
    <w:link w:val="1188"/>
    <w:qFormat/>
    <w:uiPriority w:val="0"/>
    <w:pPr>
      <w:adjustRightInd w:val="0"/>
      <w:snapToGrid w:val="0"/>
      <w:spacing w:line="355" w:lineRule="auto"/>
    </w:pPr>
    <w:rPr>
      <w:rFonts w:ascii="宋体" w:hAnsi="宋体"/>
      <w:kern w:val="0"/>
      <w:szCs w:val="24"/>
    </w:rPr>
  </w:style>
  <w:style w:type="character" w:customStyle="1" w:styleId="1190">
    <w:name w:val="样式 首行缩进:  2 字符7 Char Char"/>
    <w:link w:val="1191"/>
    <w:qFormat/>
    <w:uiPriority w:val="0"/>
    <w:rPr>
      <w:rFonts w:ascii="仿宋_GB2312" w:hAnsi="宋体" w:eastAsia="仿宋_GB2312" w:cs="宋体"/>
      <w:sz w:val="28"/>
    </w:rPr>
  </w:style>
  <w:style w:type="paragraph" w:customStyle="1" w:styleId="1191">
    <w:name w:val="样式 首行缩进:  2 字符7"/>
    <w:basedOn w:val="1"/>
    <w:link w:val="1190"/>
    <w:qFormat/>
    <w:uiPriority w:val="0"/>
    <w:rPr>
      <w:rFonts w:hAnsi="宋体"/>
      <w:kern w:val="0"/>
      <w:szCs w:val="20"/>
    </w:rPr>
  </w:style>
  <w:style w:type="character" w:customStyle="1" w:styleId="1192">
    <w:name w:val="小标题1 Char1"/>
    <w:qFormat/>
    <w:uiPriority w:val="0"/>
    <w:rPr>
      <w:rFonts w:hint="default" w:ascii="Arial" w:hAnsi="Arial" w:eastAsia="宋体" w:cs="Arial"/>
      <w:bCs/>
      <w:sz w:val="28"/>
      <w:szCs w:val="28"/>
      <w:lang w:val="en-US" w:eastAsia="zh-CN" w:bidi="ar-SA"/>
    </w:rPr>
  </w:style>
  <w:style w:type="character" w:customStyle="1" w:styleId="1193">
    <w:name w:val="font111"/>
    <w:qFormat/>
    <w:uiPriority w:val="0"/>
    <w:rPr>
      <w:rFonts w:ascii="仿宋" w:hAnsi="仿宋" w:eastAsia="仿宋" w:cs="仿宋"/>
      <w:color w:val="000000"/>
      <w:sz w:val="18"/>
      <w:szCs w:val="18"/>
      <w:u w:val="none"/>
    </w:rPr>
  </w:style>
  <w:style w:type="character" w:customStyle="1" w:styleId="1194">
    <w:name w:val="样式 表号 Char Char Char Char + Arial1 Char Char"/>
    <w:link w:val="1195"/>
    <w:qFormat/>
    <w:uiPriority w:val="0"/>
    <w:rPr>
      <w:rFonts w:ascii="Arial" w:hAnsi="Arial"/>
      <w:spacing w:val="6"/>
      <w:kern w:val="2"/>
      <w:sz w:val="21"/>
      <w:szCs w:val="24"/>
      <w:lang w:val="zh-CN" w:eastAsia="zh-CN" w:bidi="ar-SA"/>
    </w:rPr>
  </w:style>
  <w:style w:type="paragraph" w:customStyle="1" w:styleId="1195">
    <w:name w:val="样式 表号 Char Char Char Char + Arial1"/>
    <w:link w:val="1194"/>
    <w:qFormat/>
    <w:uiPriority w:val="0"/>
    <w:pPr>
      <w:autoSpaceDE w:val="0"/>
      <w:autoSpaceDN w:val="0"/>
      <w:adjustRightInd w:val="0"/>
      <w:jc w:val="both"/>
      <w:outlineLvl w:val="4"/>
    </w:pPr>
    <w:rPr>
      <w:rFonts w:ascii="Arial" w:hAnsi="Arial" w:eastAsia="宋体" w:cs="Times New Roman"/>
      <w:spacing w:val="6"/>
      <w:kern w:val="2"/>
      <w:sz w:val="21"/>
      <w:szCs w:val="24"/>
      <w:lang w:val="zh-CN" w:eastAsia="zh-CN" w:bidi="ar-SA"/>
    </w:rPr>
  </w:style>
  <w:style w:type="character" w:customStyle="1" w:styleId="1196">
    <w:name w:val="0-表名 Char"/>
    <w:link w:val="1197"/>
    <w:qFormat/>
    <w:uiPriority w:val="0"/>
    <w:rPr>
      <w:rFonts w:ascii="黑体" w:hAnsi="Calibri" w:eastAsia="黑体"/>
      <w:kern w:val="2"/>
      <w:sz w:val="24"/>
    </w:rPr>
  </w:style>
  <w:style w:type="paragraph" w:customStyle="1" w:styleId="1197">
    <w:name w:val="0-表名"/>
    <w:basedOn w:val="1117"/>
    <w:link w:val="1196"/>
    <w:qFormat/>
    <w:uiPriority w:val="0"/>
    <w:pPr>
      <w:widowControl/>
      <w:ind w:firstLine="240"/>
      <w:jc w:val="both"/>
      <w:outlineLvl w:val="6"/>
    </w:pPr>
    <w:rPr>
      <w:rFonts w:hAnsi="Calibri"/>
      <w:kern w:val="2"/>
    </w:rPr>
  </w:style>
  <w:style w:type="character" w:customStyle="1" w:styleId="1198">
    <w:name w:val="表头编号 Char Char2 Char Char Char"/>
    <w:qFormat/>
    <w:uiPriority w:val="0"/>
    <w:rPr>
      <w:rFonts w:ascii="Arial" w:hAnsi="Arial" w:eastAsia="宋体" w:cs="Arial"/>
      <w:b/>
      <w:color w:val="000000"/>
      <w:spacing w:val="-2"/>
      <w:kern w:val="2"/>
      <w:sz w:val="24"/>
      <w:szCs w:val="24"/>
      <w:lang w:val="en-US" w:eastAsia="zh-CN"/>
    </w:rPr>
  </w:style>
  <w:style w:type="character" w:customStyle="1" w:styleId="1199">
    <w:name w:val="表头 Char1"/>
    <w:qFormat/>
    <w:uiPriority w:val="0"/>
    <w:rPr>
      <w:rFonts w:ascii="黑体" w:hAnsi="宋体" w:eastAsia="黑体"/>
      <w:bCs/>
      <w:kern w:val="2"/>
      <w:sz w:val="24"/>
      <w:szCs w:val="24"/>
      <w:lang w:val="en-US" w:eastAsia="zh-CN"/>
    </w:rPr>
  </w:style>
  <w:style w:type="character" w:customStyle="1" w:styleId="1200">
    <w:name w:val="样式 首行缩进:  2 字符5 Char Char"/>
    <w:link w:val="1201"/>
    <w:qFormat/>
    <w:uiPriority w:val="0"/>
    <w:rPr>
      <w:rFonts w:ascii="仿宋_GB2312" w:eastAsia="仿宋_GB2312" w:cs="宋体"/>
      <w:sz w:val="28"/>
    </w:rPr>
  </w:style>
  <w:style w:type="paragraph" w:customStyle="1" w:styleId="1201">
    <w:name w:val="样式 首行缩进:  2 字符5"/>
    <w:basedOn w:val="1"/>
    <w:link w:val="1200"/>
    <w:qFormat/>
    <w:uiPriority w:val="0"/>
    <w:rPr>
      <w:rFonts w:hAnsi="Times New Roman"/>
      <w:kern w:val="0"/>
      <w:szCs w:val="20"/>
    </w:rPr>
  </w:style>
  <w:style w:type="character" w:customStyle="1" w:styleId="1202">
    <w:name w:val="z-窗体底端 Char1"/>
    <w:qFormat/>
    <w:uiPriority w:val="0"/>
    <w:rPr>
      <w:rFonts w:ascii="Arial" w:hAnsi="Arial" w:cs="Arial"/>
      <w:vanish/>
      <w:sz w:val="16"/>
      <w:szCs w:val="16"/>
    </w:rPr>
  </w:style>
  <w:style w:type="character" w:customStyle="1" w:styleId="1203">
    <w:name w:val="正    文 Char"/>
    <w:qFormat/>
    <w:locked/>
    <w:uiPriority w:val="0"/>
    <w:rPr>
      <w:rFonts w:ascii="仿宋_GB2312" w:hAnsi="宋体" w:eastAsia="仿宋_GB2312"/>
      <w:sz w:val="28"/>
      <w:szCs w:val="28"/>
    </w:rPr>
  </w:style>
  <w:style w:type="character" w:customStyle="1" w:styleId="1204">
    <w:name w:val="ourfont2"/>
    <w:qFormat/>
    <w:uiPriority w:val="0"/>
  </w:style>
  <w:style w:type="character" w:customStyle="1" w:styleId="1205">
    <w:name w:val="样式 样式 表头头 + 首行缩进:  1 字符 + 首行缩进:  1 字符 Char Char"/>
    <w:link w:val="1206"/>
    <w:qFormat/>
    <w:uiPriority w:val="0"/>
    <w:rPr>
      <w:rFonts w:ascii="黑体" w:hAnsi="Arial Unicode MS" w:eastAsia="黑体" w:cs="宋体"/>
      <w:sz w:val="24"/>
    </w:rPr>
  </w:style>
  <w:style w:type="paragraph" w:customStyle="1" w:styleId="1206">
    <w:name w:val="样式 样式 表头头 + 首行缩进:  1 字符 + 首行缩进:  1 字符"/>
    <w:basedOn w:val="1"/>
    <w:link w:val="1205"/>
    <w:qFormat/>
    <w:uiPriority w:val="0"/>
    <w:pPr>
      <w:spacing w:after="60"/>
      <w:ind w:firstLine="100" w:firstLineChars="100"/>
    </w:pPr>
    <w:rPr>
      <w:rFonts w:ascii="黑体" w:hAnsi="Arial Unicode MS" w:eastAsia="黑体"/>
      <w:kern w:val="0"/>
      <w:sz w:val="24"/>
      <w:szCs w:val="20"/>
    </w:rPr>
  </w:style>
  <w:style w:type="character" w:customStyle="1" w:styleId="1207">
    <w:name w:val="样式 表名 + (西文) 黑体 (中文) 黑体 小四 非加粗 两端对齐 段后: 3 磅 行距: 固定值 28 磅 ... Char Char"/>
    <w:link w:val="1208"/>
    <w:qFormat/>
    <w:uiPriority w:val="0"/>
    <w:rPr>
      <w:rFonts w:ascii="黑体" w:hAnsi="Courier New" w:eastAsia="黑体" w:cs="宋体"/>
      <w:sz w:val="24"/>
    </w:rPr>
  </w:style>
  <w:style w:type="paragraph" w:customStyle="1" w:styleId="1208">
    <w:name w:val="样式 表名 + (西文) 黑体 (中文) 黑体 小四 非加粗 两端对齐 段后: 3 磅 行距: 固定值 28 磅 ..."/>
    <w:basedOn w:val="405"/>
    <w:link w:val="1207"/>
    <w:qFormat/>
    <w:uiPriority w:val="0"/>
    <w:pPr>
      <w:widowControl w:val="0"/>
      <w:adjustRightInd/>
      <w:spacing w:after="60"/>
      <w:jc w:val="both"/>
    </w:pPr>
    <w:rPr>
      <w:rFonts w:ascii="黑体" w:hAnsi="Courier New"/>
      <w:snapToGrid/>
      <w:sz w:val="24"/>
      <w:szCs w:val="20"/>
    </w:rPr>
  </w:style>
  <w:style w:type="character" w:customStyle="1" w:styleId="1209">
    <w:name w:val="样式 Arial1"/>
    <w:qFormat/>
    <w:uiPriority w:val="0"/>
    <w:rPr>
      <w:rFonts w:ascii="Arial" w:hAnsi="Arial" w:cs="宋体"/>
      <w:sz w:val="24"/>
    </w:rPr>
  </w:style>
  <w:style w:type="character" w:customStyle="1" w:styleId="1210">
    <w:name w:val="标题 2 Char Char Char Char Char Char Char Char Char"/>
    <w:qFormat/>
    <w:uiPriority w:val="0"/>
    <w:rPr>
      <w:rFonts w:ascii="黑体" w:hAnsi="宋体" w:eastAsia="黑体"/>
      <w:sz w:val="32"/>
      <w:lang w:val="en-US" w:eastAsia="zh-CN"/>
    </w:rPr>
  </w:style>
  <w:style w:type="character" w:customStyle="1" w:styleId="1211">
    <w:name w:val="表头编号 Char Char1 Char2"/>
    <w:qFormat/>
    <w:uiPriority w:val="0"/>
    <w:rPr>
      <w:rFonts w:ascii="Arial" w:hAnsi="Arial" w:eastAsia="宋体" w:cs="Arial"/>
      <w:b/>
      <w:color w:val="000000"/>
      <w:spacing w:val="-2"/>
      <w:kern w:val="2"/>
      <w:sz w:val="24"/>
      <w:szCs w:val="24"/>
      <w:lang w:val="en-US" w:eastAsia="zh-CN"/>
    </w:rPr>
  </w:style>
  <w:style w:type="character" w:customStyle="1" w:styleId="1212">
    <w:name w:val="wbtr_mn1"/>
    <w:qFormat/>
    <w:uiPriority w:val="0"/>
    <w:rPr>
      <w:rFonts w:hint="default" w:ascii="Arial" w:hAnsi="Arial" w:cs="Arial"/>
      <w:sz w:val="24"/>
      <w:szCs w:val="24"/>
    </w:rPr>
  </w:style>
  <w:style w:type="character" w:customStyle="1" w:styleId="1213">
    <w:name w:val="样式 bbt + 行距: 单倍行距 Char Char"/>
    <w:link w:val="1214"/>
    <w:qFormat/>
    <w:uiPriority w:val="0"/>
    <w:rPr>
      <w:rFonts w:ascii="黑体" w:hAnsi="宋体" w:eastAsia="黑体" w:cs="宋体"/>
      <w:sz w:val="24"/>
      <w:szCs w:val="24"/>
    </w:rPr>
  </w:style>
  <w:style w:type="paragraph" w:customStyle="1" w:styleId="1214">
    <w:name w:val="样式 bbt + 行距: 单倍行距"/>
    <w:basedOn w:val="1"/>
    <w:link w:val="1213"/>
    <w:qFormat/>
    <w:uiPriority w:val="0"/>
    <w:pPr>
      <w:adjustRightInd w:val="0"/>
      <w:snapToGrid w:val="0"/>
      <w:spacing w:after="60"/>
      <w:ind w:firstLine="100" w:firstLineChars="100"/>
    </w:pPr>
    <w:rPr>
      <w:rFonts w:ascii="黑体" w:hAnsi="宋体" w:eastAsia="黑体"/>
      <w:kern w:val="0"/>
      <w:sz w:val="24"/>
      <w:szCs w:val="24"/>
    </w:rPr>
  </w:style>
  <w:style w:type="character" w:customStyle="1" w:styleId="1215">
    <w:name w:val="正文文本 2 Char1"/>
    <w:qFormat/>
    <w:uiPriority w:val="0"/>
    <w:rPr>
      <w:rFonts w:ascii="Times New Roman" w:hAnsi="Times New Roman" w:eastAsia="宋体" w:cs="Times New Roman"/>
      <w:szCs w:val="20"/>
    </w:rPr>
  </w:style>
  <w:style w:type="character" w:customStyle="1" w:styleId="1216">
    <w:name w:val="表名1 Char Char Char Char Char Char Char"/>
    <w:link w:val="1217"/>
    <w:qFormat/>
    <w:uiPriority w:val="0"/>
    <w:rPr>
      <w:rFonts w:ascii="宋体" w:hAnsi="宋体"/>
      <w:b/>
      <w:sz w:val="24"/>
    </w:rPr>
  </w:style>
  <w:style w:type="paragraph" w:customStyle="1" w:styleId="1217">
    <w:name w:val="表名1 Char Char Char Char Char"/>
    <w:basedOn w:val="1"/>
    <w:link w:val="1216"/>
    <w:qFormat/>
    <w:uiPriority w:val="0"/>
    <w:pPr>
      <w:adjustRightInd w:val="0"/>
      <w:snapToGrid w:val="0"/>
      <w:spacing w:beforeLines="50" w:line="300" w:lineRule="auto"/>
      <w:ind w:firstLine="482"/>
      <w:jc w:val="center"/>
    </w:pPr>
    <w:rPr>
      <w:rFonts w:ascii="宋体" w:hAnsi="宋体" w:eastAsia="宋体"/>
      <w:b/>
      <w:kern w:val="0"/>
      <w:sz w:val="24"/>
      <w:szCs w:val="20"/>
    </w:rPr>
  </w:style>
  <w:style w:type="character" w:customStyle="1" w:styleId="1218">
    <w:name w:val="表号 Char3"/>
    <w:qFormat/>
    <w:uiPriority w:val="0"/>
    <w:rPr>
      <w:rFonts w:ascii="宋体" w:hAnsi="宋体" w:eastAsia="宋体" w:cs="宋体"/>
      <w:kern w:val="2"/>
      <w:sz w:val="21"/>
      <w:lang w:val="en-US" w:eastAsia="zh-CN"/>
    </w:rPr>
  </w:style>
  <w:style w:type="character" w:customStyle="1" w:styleId="1219">
    <w:name w:val="splatinname"/>
    <w:qFormat/>
    <w:uiPriority w:val="0"/>
  </w:style>
  <w:style w:type="character" w:customStyle="1" w:styleId="1220">
    <w:name w:val="Char21"/>
    <w:qFormat/>
    <w:uiPriority w:val="0"/>
    <w:rPr>
      <w:rFonts w:ascii="Arial" w:hAnsi="Arial"/>
      <w:color w:val="993366"/>
      <w:sz w:val="28"/>
      <w:lang w:val="en-US" w:eastAsia="zh-CN"/>
    </w:rPr>
  </w:style>
  <w:style w:type="character" w:customStyle="1" w:styleId="1221">
    <w:name w:val="样式5 Char Char"/>
    <w:link w:val="1222"/>
    <w:qFormat/>
    <w:uiPriority w:val="0"/>
    <w:rPr>
      <w:sz w:val="24"/>
    </w:rPr>
  </w:style>
  <w:style w:type="paragraph" w:customStyle="1" w:styleId="1222">
    <w:name w:val="样式5"/>
    <w:basedOn w:val="294"/>
    <w:link w:val="1221"/>
    <w:qFormat/>
    <w:uiPriority w:val="0"/>
    <w:pPr>
      <w:widowControl/>
      <w:spacing w:after="0" w:line="360" w:lineRule="auto"/>
    </w:pPr>
    <w:rPr>
      <w:sz w:val="24"/>
    </w:rPr>
  </w:style>
  <w:style w:type="character" w:customStyle="1" w:styleId="1223">
    <w:name w:val="表 名 Char"/>
    <w:qFormat/>
    <w:locked/>
    <w:uiPriority w:val="0"/>
    <w:rPr>
      <w:rFonts w:ascii="黑体" w:eastAsia="黑体"/>
      <w:sz w:val="24"/>
    </w:rPr>
  </w:style>
  <w:style w:type="character" w:customStyle="1" w:styleId="1224">
    <w:name w:val="Char1 Char Char Char Char"/>
    <w:semiHidden/>
    <w:qFormat/>
    <w:uiPriority w:val="0"/>
    <w:rPr>
      <w:rFonts w:hint="eastAsia" w:ascii="宋体" w:hAnsi="宋体" w:eastAsia="仿宋_GB2312"/>
      <w:kern w:val="2"/>
      <w:sz w:val="28"/>
      <w:szCs w:val="24"/>
      <w:lang w:val="en-US" w:eastAsia="zh-CN" w:bidi="ar-SA"/>
    </w:rPr>
  </w:style>
  <w:style w:type="character" w:customStyle="1" w:styleId="1225">
    <w:name w:val="Char Char301"/>
    <w:qFormat/>
    <w:uiPriority w:val="0"/>
    <w:rPr>
      <w:rFonts w:hint="eastAsia" w:ascii="仿宋_GB2312" w:eastAsia="仿宋_GB2312"/>
      <w:sz w:val="28"/>
      <w:lang w:val="en-US" w:eastAsia="zh-CN"/>
    </w:rPr>
  </w:style>
  <w:style w:type="character" w:customStyle="1" w:styleId="1226">
    <w:name w:val="Char Char332"/>
    <w:qFormat/>
    <w:uiPriority w:val="0"/>
    <w:rPr>
      <w:rFonts w:hint="eastAsia" w:ascii="仿宋_GB2312" w:eastAsia="仿宋_GB2312"/>
      <w:sz w:val="28"/>
      <w:lang w:val="en-US" w:eastAsia="zh-CN"/>
    </w:rPr>
  </w:style>
  <w:style w:type="character" w:customStyle="1" w:styleId="1227">
    <w:name w:val="Char Char522"/>
    <w:qFormat/>
    <w:uiPriority w:val="0"/>
    <w:rPr>
      <w:rFonts w:hint="default" w:ascii="Arial" w:hAnsi="Arial" w:cs="Arial"/>
      <w:b/>
      <w:kern w:val="2"/>
      <w:sz w:val="32"/>
      <w:lang w:bidi="ar-SA"/>
    </w:rPr>
  </w:style>
  <w:style w:type="character" w:customStyle="1" w:styleId="1228">
    <w:name w:val="样式 表 头 + 首行缩进:  1 字符 Char"/>
    <w:qFormat/>
    <w:locked/>
    <w:uiPriority w:val="0"/>
    <w:rPr>
      <w:rFonts w:ascii="黑体" w:eastAsia="黑体"/>
      <w:sz w:val="24"/>
    </w:rPr>
  </w:style>
  <w:style w:type="character" w:customStyle="1" w:styleId="1229">
    <w:name w:val="表格 Char Char Char Char"/>
    <w:qFormat/>
    <w:uiPriority w:val="0"/>
    <w:rPr>
      <w:rFonts w:ascii="楷体_GB2312" w:hAnsi="Arial" w:eastAsia="楷体_GB2312"/>
      <w:bCs/>
      <w:color w:val="000000"/>
      <w:szCs w:val="28"/>
    </w:rPr>
  </w:style>
  <w:style w:type="character" w:customStyle="1" w:styleId="1230">
    <w:name w:val="题注1 Char1"/>
    <w:qFormat/>
    <w:uiPriority w:val="0"/>
    <w:rPr>
      <w:rFonts w:ascii="Cambria" w:hAnsi="Cambria" w:eastAsia="黑体"/>
      <w:kern w:val="2"/>
    </w:rPr>
  </w:style>
  <w:style w:type="character" w:customStyle="1" w:styleId="1231">
    <w:name w:val="Char Char25"/>
    <w:qFormat/>
    <w:uiPriority w:val="0"/>
    <w:rPr>
      <w:rFonts w:hint="eastAsia" w:ascii="仿宋_GB2312" w:eastAsia="仿宋_GB2312" w:cs="Verdana"/>
      <w:sz w:val="28"/>
      <w:szCs w:val="28"/>
      <w:lang w:val="en-US" w:eastAsia="zh-CN" w:bidi="ar-SA"/>
    </w:rPr>
  </w:style>
  <w:style w:type="character" w:customStyle="1" w:styleId="1232">
    <w:name w:val="bt Char Char"/>
    <w:semiHidden/>
    <w:qFormat/>
    <w:uiPriority w:val="0"/>
    <w:rPr>
      <w:rFonts w:hint="eastAsia" w:ascii="黑体" w:hAnsi="Times New Roman" w:eastAsia="黑体" w:cs="Times New Roman"/>
      <w:kern w:val="0"/>
      <w:sz w:val="24"/>
      <w:szCs w:val="24"/>
      <w:lang w:val="zh-CN"/>
    </w:rPr>
  </w:style>
  <w:style w:type="character" w:customStyle="1" w:styleId="1233">
    <w:name w:val="样式 黑体 小四 行距: 单倍行距 Char Char"/>
    <w:link w:val="1234"/>
    <w:qFormat/>
    <w:uiPriority w:val="0"/>
    <w:rPr>
      <w:rFonts w:ascii="黑体" w:eastAsia="黑体" w:cs="宋体"/>
      <w:sz w:val="24"/>
    </w:rPr>
  </w:style>
  <w:style w:type="paragraph" w:customStyle="1" w:styleId="1234">
    <w:name w:val="样式 黑体 小四 行距: 单倍行距"/>
    <w:basedOn w:val="1"/>
    <w:link w:val="1233"/>
    <w:qFormat/>
    <w:uiPriority w:val="0"/>
    <w:pPr>
      <w:spacing w:after="60"/>
      <w:ind w:firstLine="100" w:firstLineChars="100"/>
      <w:textAlignment w:val="baseline"/>
    </w:pPr>
    <w:rPr>
      <w:rFonts w:ascii="黑体" w:hAnsi="Times New Roman" w:eastAsia="黑体"/>
      <w:kern w:val="0"/>
      <w:sz w:val="24"/>
      <w:szCs w:val="20"/>
    </w:rPr>
  </w:style>
  <w:style w:type="character" w:customStyle="1" w:styleId="1235">
    <w:name w:val="Heading 7 Char"/>
    <w:qFormat/>
    <w:uiPriority w:val="0"/>
    <w:rPr>
      <w:rFonts w:hint="default" w:ascii="Times New Roman" w:hAnsi="Times New Roman" w:eastAsia="仿宋_GB2312" w:cs="Times New Roman"/>
      <w:b/>
      <w:bCs/>
      <w:sz w:val="24"/>
      <w:szCs w:val="24"/>
    </w:rPr>
  </w:style>
  <w:style w:type="character" w:customStyle="1" w:styleId="1236">
    <w:name w:val="样式 样式 样式 样式 样式 样式 正文文本 + 首行缩进:  2 字符 + 首行缩进:  2 字符 + 首行缩进:  2 字符... Char"/>
    <w:qFormat/>
    <w:locked/>
    <w:uiPriority w:val="0"/>
    <w:rPr>
      <w:rFonts w:ascii="宋体"/>
      <w:sz w:val="24"/>
    </w:rPr>
  </w:style>
  <w:style w:type="character" w:customStyle="1" w:styleId="1237">
    <w:name w:val="样式 样式 (西文) 仿宋_GB2312 首行缩进:  2 字符 + 首行缩进:  2 字符 Char"/>
    <w:qFormat/>
    <w:locked/>
    <w:uiPriority w:val="0"/>
    <w:rPr>
      <w:rFonts w:ascii="仿宋_GB2312" w:eastAsia="仿宋_GB2312"/>
      <w:sz w:val="28"/>
    </w:rPr>
  </w:style>
  <w:style w:type="character" w:customStyle="1" w:styleId="1238">
    <w:name w:val="样式 仿宋_GB2312 首行缩进:  2 字符 Char Char"/>
    <w:link w:val="1239"/>
    <w:qFormat/>
    <w:uiPriority w:val="0"/>
    <w:rPr>
      <w:rFonts w:ascii="仿宋_GB2312" w:eastAsia="仿宋_GB2312" w:cs="宋体"/>
      <w:sz w:val="28"/>
    </w:rPr>
  </w:style>
  <w:style w:type="paragraph" w:customStyle="1" w:styleId="1239">
    <w:name w:val="样式 仿宋_GB2312 首行缩进:  2 字符"/>
    <w:basedOn w:val="1"/>
    <w:link w:val="1238"/>
    <w:qFormat/>
    <w:uiPriority w:val="0"/>
    <w:rPr>
      <w:rFonts w:hAnsi="Times New Roman"/>
      <w:kern w:val="0"/>
      <w:szCs w:val="20"/>
    </w:rPr>
  </w:style>
  <w:style w:type="character" w:customStyle="1" w:styleId="1240">
    <w:name w:val="标准正文 Char Char Char Char Char Char Char"/>
    <w:qFormat/>
    <w:uiPriority w:val="0"/>
    <w:rPr>
      <w:rFonts w:ascii="Arial" w:hAnsi="Arial" w:eastAsia="宋体" w:cs="宋体"/>
      <w:kern w:val="2"/>
      <w:sz w:val="24"/>
      <w:lang w:val="en-US" w:eastAsia="zh-CN"/>
    </w:rPr>
  </w:style>
  <w:style w:type="character" w:customStyle="1" w:styleId="1241">
    <w:name w:val="标题3 Char"/>
    <w:link w:val="1242"/>
    <w:qFormat/>
    <w:uiPriority w:val="0"/>
    <w:rPr>
      <w:rFonts w:ascii="Times New Roman" w:hAnsi="Times New Roman" w:eastAsia="方正黑体_GBK" w:cs="Times New Roman"/>
      <w:snapToGrid w:val="0"/>
      <w:kern w:val="0"/>
      <w:sz w:val="32"/>
      <w:szCs w:val="20"/>
    </w:rPr>
  </w:style>
  <w:style w:type="paragraph" w:customStyle="1" w:styleId="1242">
    <w:name w:val="标题3"/>
    <w:basedOn w:val="1"/>
    <w:next w:val="1"/>
    <w:link w:val="1241"/>
    <w:qFormat/>
    <w:uiPriority w:val="0"/>
    <w:pPr>
      <w:widowControl/>
      <w:autoSpaceDE w:val="0"/>
      <w:autoSpaceDN w:val="0"/>
      <w:snapToGrid w:val="0"/>
      <w:spacing w:line="590" w:lineRule="atLeast"/>
      <w:ind w:firstLine="624" w:firstLineChars="0"/>
    </w:pPr>
    <w:rPr>
      <w:rFonts w:ascii="Times New Roman" w:hAnsi="Times New Roman" w:eastAsia="方正黑体_GBK"/>
      <w:snapToGrid w:val="0"/>
      <w:kern w:val="0"/>
      <w:sz w:val="32"/>
      <w:szCs w:val="20"/>
    </w:rPr>
  </w:style>
  <w:style w:type="character" w:customStyle="1" w:styleId="1243">
    <w:name w:val="HTML 地址 Char"/>
    <w:qFormat/>
    <w:uiPriority w:val="0"/>
    <w:rPr>
      <w:rFonts w:ascii="Calibri" w:hAnsi="Calibri" w:eastAsia="宋体" w:cs="黑体"/>
      <w:i/>
      <w:iCs/>
      <w:kern w:val="2"/>
      <w:sz w:val="21"/>
      <w:szCs w:val="22"/>
    </w:rPr>
  </w:style>
  <w:style w:type="character" w:customStyle="1" w:styleId="1244">
    <w:name w:val="副标题 Char2"/>
    <w:qFormat/>
    <w:uiPriority w:val="11"/>
    <w:rPr>
      <w:rFonts w:ascii="Cambria" w:hAnsi="Cambria" w:eastAsia="宋体" w:cs="Times New Roman"/>
      <w:b/>
      <w:bCs/>
      <w:kern w:val="28"/>
      <w:sz w:val="32"/>
      <w:szCs w:val="32"/>
    </w:rPr>
  </w:style>
  <w:style w:type="character" w:customStyle="1" w:styleId="1245">
    <w:name w:val="Char Char72"/>
    <w:qFormat/>
    <w:uiPriority w:val="0"/>
    <w:rPr>
      <w:rFonts w:hint="default" w:ascii="Courier New" w:hAnsi="Courier New" w:eastAsia="宋体" w:cs="Courier New"/>
      <w:kern w:val="2"/>
      <w:sz w:val="24"/>
      <w:szCs w:val="24"/>
      <w:lang w:val="en-US" w:eastAsia="zh-CN" w:bidi="ar-SA"/>
    </w:rPr>
  </w:style>
  <w:style w:type="character" w:customStyle="1" w:styleId="1246">
    <w:name w:val="样式 样式 宋体 小四 两端对齐 行距: 1.5 倍行距 首行缩进:  2 字符 + Char Char"/>
    <w:link w:val="1247"/>
    <w:qFormat/>
    <w:uiPriority w:val="0"/>
    <w:rPr>
      <w:rFonts w:ascii="宋体" w:hAnsi="宋体"/>
      <w:sz w:val="24"/>
      <w:szCs w:val="24"/>
      <w:lang w:val="zh-CN"/>
    </w:rPr>
  </w:style>
  <w:style w:type="paragraph" w:customStyle="1" w:styleId="1247">
    <w:name w:val="样式 样式 宋体 小四 两端对齐 行距: 1.5 倍行距 首行缩进:  2 字符 +"/>
    <w:basedOn w:val="1"/>
    <w:link w:val="1246"/>
    <w:qFormat/>
    <w:uiPriority w:val="0"/>
    <w:pPr>
      <w:widowControl/>
      <w:spacing w:line="360" w:lineRule="auto"/>
      <w:ind w:firstLine="480"/>
    </w:pPr>
    <w:rPr>
      <w:rFonts w:ascii="宋体" w:hAnsi="宋体" w:eastAsia="宋体"/>
      <w:kern w:val="0"/>
      <w:sz w:val="24"/>
      <w:szCs w:val="24"/>
      <w:lang w:val="zh-CN"/>
    </w:rPr>
  </w:style>
  <w:style w:type="character" w:customStyle="1" w:styleId="1248">
    <w:name w:val="图片文字 Char Char Char3 Char Char Char Char1"/>
    <w:qFormat/>
    <w:uiPriority w:val="0"/>
    <w:rPr>
      <w:rFonts w:ascii="Arial" w:hAnsi="Arial" w:eastAsia="黑体" w:cs="Arial"/>
      <w:b/>
      <w:color w:val="FF0000"/>
      <w:kern w:val="28"/>
      <w:sz w:val="24"/>
      <w:szCs w:val="24"/>
      <w:lang w:val="en-US" w:eastAsia="zh-CN"/>
    </w:rPr>
  </w:style>
  <w:style w:type="character" w:customStyle="1" w:styleId="1249">
    <w:name w:val="页眉1 Char3"/>
    <w:semiHidden/>
    <w:qFormat/>
    <w:uiPriority w:val="99"/>
    <w:rPr>
      <w:sz w:val="18"/>
      <w:szCs w:val="18"/>
    </w:rPr>
  </w:style>
  <w:style w:type="character" w:customStyle="1" w:styleId="1250">
    <w:name w:val="样式 四号 行距: 固定值 24 磅 Char Char"/>
    <w:qFormat/>
    <w:uiPriority w:val="0"/>
    <w:rPr>
      <w:rFonts w:ascii="宋体" w:hAnsi="宋体" w:cs="宋体"/>
      <w:kern w:val="2"/>
      <w:sz w:val="30"/>
      <w:szCs w:val="30"/>
    </w:rPr>
  </w:style>
  <w:style w:type="character" w:customStyle="1" w:styleId="1251">
    <w:name w:val="样式 表格hy + 首行缩进:  2 字符 Char Char"/>
    <w:link w:val="1252"/>
    <w:qFormat/>
    <w:uiPriority w:val="0"/>
    <w:rPr>
      <w:rFonts w:hAnsi="宋体" w:cs="宋体"/>
      <w:sz w:val="18"/>
      <w:szCs w:val="18"/>
      <w:lang w:val="en-US" w:eastAsia="en-US" w:bidi="ar-SA"/>
    </w:rPr>
  </w:style>
  <w:style w:type="paragraph" w:customStyle="1" w:styleId="1252">
    <w:name w:val="样式 表格hy + 首行缩进:  2 字符"/>
    <w:link w:val="1251"/>
    <w:qFormat/>
    <w:uiPriority w:val="0"/>
    <w:rPr>
      <w:rFonts w:ascii="Times New Roman" w:hAnsi="宋体" w:eastAsia="宋体" w:cs="宋体"/>
      <w:sz w:val="18"/>
      <w:szCs w:val="18"/>
      <w:lang w:val="en-US" w:eastAsia="en-US" w:bidi="ar-SA"/>
    </w:rPr>
  </w:style>
  <w:style w:type="character" w:customStyle="1" w:styleId="1253">
    <w:name w:val="正文文字缩进4 Char Char"/>
    <w:qFormat/>
    <w:uiPriority w:val="0"/>
    <w:rPr>
      <w:rFonts w:hint="default" w:ascii="Arial" w:hAnsi="Arial" w:eastAsia="宋体" w:cs="Arial"/>
      <w:kern w:val="2"/>
      <w:sz w:val="24"/>
      <w:szCs w:val="24"/>
      <w:lang w:val="en-US" w:eastAsia="zh-CN" w:bidi="ar-SA"/>
    </w:rPr>
  </w:style>
  <w:style w:type="character" w:customStyle="1" w:styleId="1254">
    <w:name w:val="样式 样式10 + 黑色 Char Char"/>
    <w:qFormat/>
    <w:uiPriority w:val="0"/>
    <w:rPr>
      <w:rFonts w:ascii="宋体" w:hAnsi="宋体" w:eastAsia="华文中宋" w:cs="宋体"/>
      <w:color w:val="000000"/>
      <w:kern w:val="2"/>
      <w:sz w:val="24"/>
      <w:szCs w:val="24"/>
      <w:lang w:val="en-US" w:eastAsia="zh-CN"/>
    </w:rPr>
  </w:style>
  <w:style w:type="character" w:customStyle="1" w:styleId="1255">
    <w:name w:val="表格名称 Char Char Char"/>
    <w:qFormat/>
    <w:uiPriority w:val="0"/>
    <w:rPr>
      <w:rFonts w:eastAsia="黑体"/>
      <w:snapToGrid w:val="0"/>
      <w:w w:val="90"/>
      <w:sz w:val="28"/>
      <w:lang w:val="en-US" w:eastAsia="zh-CN"/>
    </w:rPr>
  </w:style>
  <w:style w:type="character" w:customStyle="1" w:styleId="1256">
    <w:name w:val="标题 2hy Char Char"/>
    <w:qFormat/>
    <w:uiPriority w:val="0"/>
    <w:rPr>
      <w:rFonts w:hint="default" w:ascii="Arial" w:hAnsi="Arial" w:eastAsia="黑体" w:cs="Arial"/>
      <w:bCs/>
      <w:color w:val="000000"/>
      <w:kern w:val="2"/>
      <w:sz w:val="32"/>
      <w:szCs w:val="32"/>
      <w:lang w:bidi="ar-SA"/>
    </w:rPr>
  </w:style>
  <w:style w:type="character" w:customStyle="1" w:styleId="1257">
    <w:name w:val="Char Char45"/>
    <w:qFormat/>
    <w:uiPriority w:val="0"/>
    <w:rPr>
      <w:rFonts w:hint="eastAsia" w:ascii="仿宋_GB2312" w:eastAsia="仿宋_GB2312"/>
      <w:kern w:val="2"/>
      <w:sz w:val="18"/>
      <w:lang w:bidi="ar-SA"/>
    </w:rPr>
  </w:style>
  <w:style w:type="character" w:customStyle="1" w:styleId="1258">
    <w:name w:val="Char Char6"/>
    <w:qFormat/>
    <w:uiPriority w:val="0"/>
    <w:rPr>
      <w:sz w:val="18"/>
      <w:szCs w:val="18"/>
    </w:rPr>
  </w:style>
  <w:style w:type="character" w:customStyle="1" w:styleId="1259">
    <w:name w:val="样式 标题5 Char Char3 + 自动设置 Char Char"/>
    <w:link w:val="1260"/>
    <w:qFormat/>
    <w:uiPriority w:val="0"/>
    <w:rPr>
      <w:sz w:val="24"/>
      <w:szCs w:val="24"/>
    </w:rPr>
  </w:style>
  <w:style w:type="paragraph" w:customStyle="1" w:styleId="1260">
    <w:name w:val="样式 标题5 Char Char3 + 自动设置"/>
    <w:basedOn w:val="1"/>
    <w:link w:val="1259"/>
    <w:qFormat/>
    <w:uiPriority w:val="0"/>
    <w:pPr>
      <w:keepNext/>
      <w:adjustRightInd w:val="0"/>
      <w:snapToGrid w:val="0"/>
      <w:spacing w:line="360" w:lineRule="auto"/>
      <w:ind w:left="-28" w:firstLine="425" w:firstLineChars="0"/>
      <w:outlineLvl w:val="4"/>
    </w:pPr>
    <w:rPr>
      <w:rFonts w:ascii="Times New Roman" w:hAnsi="Times New Roman" w:eastAsia="宋体"/>
      <w:kern w:val="0"/>
      <w:sz w:val="24"/>
      <w:szCs w:val="24"/>
    </w:rPr>
  </w:style>
  <w:style w:type="character" w:customStyle="1" w:styleId="1261">
    <w:name w:val="样式 四号"/>
    <w:qFormat/>
    <w:uiPriority w:val="0"/>
    <w:rPr>
      <w:rFonts w:ascii="Times New Roman" w:hAnsi="Times New Roman" w:eastAsia="宋体"/>
      <w:kern w:val="0"/>
      <w:sz w:val="24"/>
      <w:szCs w:val="24"/>
      <w:vertAlign w:val="baseline"/>
      <w:lang w:val="en-US" w:eastAsia="zh-CN"/>
    </w:rPr>
  </w:style>
  <w:style w:type="character" w:customStyle="1" w:styleId="1262">
    <w:name w:val="Char Char19"/>
    <w:qFormat/>
    <w:uiPriority w:val="0"/>
    <w:rPr>
      <w:rFonts w:ascii="Arial" w:hAnsi="Arial" w:eastAsia="宋体" w:cs="Times New Roman"/>
      <w:b/>
      <w:color w:val="0000FF"/>
      <w:sz w:val="28"/>
      <w:szCs w:val="20"/>
    </w:rPr>
  </w:style>
  <w:style w:type="character" w:customStyle="1" w:styleId="1263">
    <w:name w:val="样式 正文缩进 + 首行缩进:  2 字符 Char Char Char Char"/>
    <w:link w:val="1264"/>
    <w:qFormat/>
    <w:uiPriority w:val="0"/>
    <w:rPr>
      <w:rFonts w:ascii="宋体"/>
      <w:kern w:val="2"/>
      <w:sz w:val="24"/>
      <w:szCs w:val="24"/>
    </w:rPr>
  </w:style>
  <w:style w:type="paragraph" w:customStyle="1" w:styleId="1264">
    <w:name w:val="样式 正文缩进 + 首行缩进:  2 字符"/>
    <w:basedOn w:val="1"/>
    <w:link w:val="1263"/>
    <w:qFormat/>
    <w:uiPriority w:val="0"/>
    <w:pPr>
      <w:adjustRightInd w:val="0"/>
      <w:snapToGrid w:val="0"/>
      <w:spacing w:line="360" w:lineRule="auto"/>
      <w:ind w:firstLine="480"/>
    </w:pPr>
    <w:rPr>
      <w:rFonts w:ascii="宋体" w:hAnsi="Times New Roman" w:eastAsia="宋体"/>
      <w:sz w:val="24"/>
      <w:szCs w:val="24"/>
    </w:rPr>
  </w:style>
  <w:style w:type="character" w:customStyle="1" w:styleId="1265">
    <w:name w:val="样式 样式 样式 首行缩进:  2 字符6 + 首行缩进:  2 字符1 + 首行缩进:  2 字符 Char Char"/>
    <w:link w:val="1266"/>
    <w:qFormat/>
    <w:uiPriority w:val="0"/>
    <w:rPr>
      <w:rFonts w:ascii="仿宋_GB2312" w:hAnsi="Calibri" w:eastAsia="仿宋_GB2312" w:cs="宋体"/>
      <w:snapToGrid w:val="0"/>
      <w:sz w:val="28"/>
    </w:rPr>
  </w:style>
  <w:style w:type="paragraph" w:customStyle="1" w:styleId="1266">
    <w:name w:val="样式 样式 样式 首行缩进:  2 字符6 + 首行缩进:  2 字符1 + 首行缩进:  2 字符"/>
    <w:basedOn w:val="1"/>
    <w:link w:val="1265"/>
    <w:qFormat/>
    <w:uiPriority w:val="0"/>
    <w:pPr>
      <w:adjustRightInd w:val="0"/>
      <w:snapToGrid w:val="0"/>
    </w:pPr>
    <w:rPr>
      <w:rFonts w:hAnsi="Calibri"/>
      <w:snapToGrid w:val="0"/>
      <w:kern w:val="0"/>
      <w:szCs w:val="20"/>
    </w:rPr>
  </w:style>
  <w:style w:type="character" w:customStyle="1" w:styleId="1267">
    <w:name w:val="表格内容及单位 Char Char"/>
    <w:link w:val="1268"/>
    <w:qFormat/>
    <w:uiPriority w:val="0"/>
    <w:rPr>
      <w:rFonts w:ascii="Calibri" w:hAnsi="Calibri"/>
      <w:sz w:val="18"/>
      <w:lang w:val="zh-CN"/>
    </w:rPr>
  </w:style>
  <w:style w:type="paragraph" w:customStyle="1" w:styleId="1268">
    <w:name w:val="表格内容及单位"/>
    <w:basedOn w:val="1"/>
    <w:link w:val="1267"/>
    <w:qFormat/>
    <w:uiPriority w:val="0"/>
    <w:pPr>
      <w:widowControl/>
      <w:adjustRightInd w:val="0"/>
      <w:snapToGrid w:val="0"/>
      <w:spacing w:line="240" w:lineRule="auto"/>
      <w:ind w:firstLine="0" w:firstLineChars="0"/>
      <w:jc w:val="center"/>
    </w:pPr>
    <w:rPr>
      <w:rFonts w:ascii="Calibri" w:hAnsi="Calibri" w:eastAsia="宋体"/>
      <w:kern w:val="0"/>
      <w:sz w:val="18"/>
      <w:szCs w:val="20"/>
      <w:lang w:val="zh-CN"/>
    </w:rPr>
  </w:style>
  <w:style w:type="character" w:customStyle="1" w:styleId="1269">
    <w:name w:val="表内字 Char Char"/>
    <w:link w:val="1270"/>
    <w:qFormat/>
    <w:uiPriority w:val="0"/>
    <w:rPr>
      <w:rFonts w:ascii="楷体_GB2312" w:eastAsia="楷体_GB2312"/>
      <w:szCs w:val="24"/>
    </w:rPr>
  </w:style>
  <w:style w:type="paragraph" w:customStyle="1" w:styleId="1270">
    <w:name w:val="表内字"/>
    <w:basedOn w:val="1"/>
    <w:link w:val="1269"/>
    <w:qFormat/>
    <w:uiPriority w:val="0"/>
    <w:pPr>
      <w:spacing w:line="240" w:lineRule="auto"/>
      <w:ind w:firstLine="0" w:firstLineChars="0"/>
      <w:jc w:val="center"/>
    </w:pPr>
    <w:rPr>
      <w:rFonts w:ascii="楷体_GB2312" w:hAnsi="Times New Roman" w:eastAsia="楷体_GB2312"/>
      <w:kern w:val="0"/>
      <w:sz w:val="20"/>
      <w:szCs w:val="24"/>
    </w:rPr>
  </w:style>
  <w:style w:type="character" w:customStyle="1" w:styleId="1271">
    <w:name w:val="标题样式2（多级）2 Char"/>
    <w:semiHidden/>
    <w:qFormat/>
    <w:uiPriority w:val="0"/>
    <w:rPr>
      <w:rFonts w:hint="eastAsia" w:ascii="宋体" w:hAnsi="宋体" w:eastAsia="宋体"/>
      <w:kern w:val="2"/>
      <w:sz w:val="24"/>
      <w:lang w:val="en-US"/>
    </w:rPr>
  </w:style>
  <w:style w:type="character" w:customStyle="1" w:styleId="1272">
    <w:name w:val="标准正文 Char1 Char Char Char Char Char Char"/>
    <w:qFormat/>
    <w:uiPriority w:val="0"/>
    <w:rPr>
      <w:rFonts w:ascii="宋体" w:hAnsi="宋体" w:eastAsia="宋体" w:cs="Arial"/>
      <w:sz w:val="24"/>
      <w:szCs w:val="24"/>
      <w:lang w:val="en-US" w:eastAsia="zh-CN"/>
    </w:rPr>
  </w:style>
  <w:style w:type="character" w:customStyle="1" w:styleId="1273">
    <w:name w:val="样式5 Char1"/>
    <w:qFormat/>
    <w:uiPriority w:val="0"/>
    <w:rPr>
      <w:rFonts w:ascii="宋体" w:hAnsi="宋体" w:eastAsia="黑体" w:cs="宋体"/>
      <w:color w:val="000000"/>
      <w:sz w:val="24"/>
      <w:szCs w:val="24"/>
      <w:lang w:val="en-US" w:eastAsia="zh-CN"/>
    </w:rPr>
  </w:style>
  <w:style w:type="character" w:customStyle="1" w:styleId="1274">
    <w:name w:val="标准正文 Arial Char Char Char Char Char Char Char"/>
    <w:qFormat/>
    <w:uiPriority w:val="0"/>
    <w:rPr>
      <w:rFonts w:ascii="Arial" w:hAnsi="Arial" w:eastAsia="宋体" w:cs="Arial"/>
      <w:sz w:val="24"/>
      <w:szCs w:val="24"/>
      <w:lang w:val="en-US" w:eastAsia="zh-CN"/>
    </w:rPr>
  </w:style>
  <w:style w:type="character" w:customStyle="1" w:styleId="1275">
    <w:name w:val="Char Char541"/>
    <w:qFormat/>
    <w:uiPriority w:val="0"/>
    <w:rPr>
      <w:rFonts w:hint="default" w:ascii="Courier New" w:hAnsi="Courier New" w:eastAsia="仿宋_GB2312" w:cs="Courier New"/>
      <w:kern w:val="2"/>
      <w:lang w:bidi="ar-SA"/>
    </w:rPr>
  </w:style>
  <w:style w:type="character" w:customStyle="1" w:styleId="1276">
    <w:name w:val="样式 样式 (中文) 仿宋_GB2312 四号 黑色 行距: 1.5 倍行距 + 首行缩进:  2 字符 Char"/>
    <w:qFormat/>
    <w:locked/>
    <w:uiPriority w:val="0"/>
    <w:rPr>
      <w:rFonts w:ascii="仿宋_GB2312" w:eastAsia="仿宋_GB2312"/>
      <w:color w:val="000000"/>
      <w:spacing w:val="4"/>
      <w:sz w:val="28"/>
    </w:rPr>
  </w:style>
  <w:style w:type="character" w:customStyle="1" w:styleId="1277">
    <w:name w:val="p12"/>
    <w:qFormat/>
    <w:uiPriority w:val="0"/>
  </w:style>
  <w:style w:type="character" w:customStyle="1" w:styleId="1278">
    <w:name w:val="表格文字 Char Char Char"/>
    <w:qFormat/>
    <w:uiPriority w:val="0"/>
    <w:rPr>
      <w:rFonts w:ascii="Arial" w:hAnsi="Arial" w:eastAsia="宋体" w:cs="Arial"/>
      <w:snapToGrid w:val="0"/>
      <w:sz w:val="21"/>
      <w:szCs w:val="21"/>
      <w:lang w:val="en-US" w:eastAsia="zh-CN"/>
    </w:rPr>
  </w:style>
  <w:style w:type="character" w:customStyle="1" w:styleId="1279">
    <w:name w:val="Char Char662"/>
    <w:qFormat/>
    <w:uiPriority w:val="0"/>
    <w:rPr>
      <w:rFonts w:hint="default" w:ascii="Arial" w:hAnsi="Arial" w:eastAsia="黑体" w:cs="Arial"/>
      <w:kern w:val="44"/>
      <w:sz w:val="36"/>
      <w:lang w:val="en-US" w:eastAsia="zh-CN" w:bidi="ar-SA"/>
    </w:rPr>
  </w:style>
  <w:style w:type="character" w:customStyle="1" w:styleId="1280">
    <w:name w:val="宗图名、表头 Char"/>
    <w:qFormat/>
    <w:uiPriority w:val="0"/>
    <w:rPr>
      <w:rFonts w:ascii="Times New Roman" w:hAnsi="Times New Roman" w:eastAsia="黑体" w:cs="Times New Roman"/>
      <w:sz w:val="24"/>
      <w:szCs w:val="24"/>
      <w:lang w:val="zh-CN" w:eastAsia="zh-CN"/>
    </w:rPr>
  </w:style>
  <w:style w:type="character" w:customStyle="1" w:styleId="1281">
    <w:name w:val="表五号 Char"/>
    <w:qFormat/>
    <w:locked/>
    <w:uiPriority w:val="0"/>
    <w:rPr>
      <w:szCs w:val="24"/>
    </w:rPr>
  </w:style>
  <w:style w:type="character" w:customStyle="1" w:styleId="1282">
    <w:name w:val="图编号 Char Char1 Char"/>
    <w:qFormat/>
    <w:uiPriority w:val="0"/>
    <w:rPr>
      <w:rFonts w:ascii="Arial" w:hAnsi="Arial" w:eastAsia="幼圆" w:cs="Arial"/>
      <w:kern w:val="2"/>
      <w:sz w:val="24"/>
      <w:szCs w:val="24"/>
      <w:lang w:val="en-US" w:eastAsia="zh-CN"/>
    </w:rPr>
  </w:style>
  <w:style w:type="character" w:customStyle="1" w:styleId="1283">
    <w:name w:val="样式 样式 样式 首行缩进:  2 字符 + 首行缩进:  2 字符 + 首行缩进:  2 字符1 Char Char"/>
    <w:link w:val="1284"/>
    <w:qFormat/>
    <w:uiPriority w:val="0"/>
    <w:rPr>
      <w:rFonts w:ascii="仿宋_GB2312" w:hAnsi="宋体"/>
      <w:snapToGrid w:val="0"/>
      <w:lang w:val="en-US" w:eastAsia="zh-CN" w:bidi="ar-SA"/>
    </w:rPr>
  </w:style>
  <w:style w:type="paragraph" w:customStyle="1" w:styleId="1284">
    <w:name w:val="样式 样式 样式 首行缩进:  2 字符 + 首行缩进:  2 字符 + 首行缩进:  2 字符1"/>
    <w:link w:val="1283"/>
    <w:qFormat/>
    <w:uiPriority w:val="0"/>
    <w:pPr>
      <w:widowControl w:val="0"/>
      <w:adjustRightInd w:val="0"/>
      <w:snapToGrid w:val="0"/>
      <w:spacing w:afterLines="20"/>
    </w:pPr>
    <w:rPr>
      <w:rFonts w:ascii="仿宋_GB2312" w:hAnsi="宋体" w:eastAsia="宋体" w:cs="Times New Roman"/>
      <w:snapToGrid w:val="0"/>
      <w:lang w:val="en-US" w:eastAsia="zh-CN" w:bidi="ar-SA"/>
    </w:rPr>
  </w:style>
  <w:style w:type="character" w:customStyle="1" w:styleId="1285">
    <w:name w:val="taxoclass"/>
    <w:qFormat/>
    <w:uiPriority w:val="0"/>
    <w:rPr>
      <w:rFonts w:ascii="宋体" w:hAnsi="宋体" w:cs="宋体"/>
      <w:sz w:val="24"/>
    </w:rPr>
  </w:style>
  <w:style w:type="character" w:customStyle="1" w:styleId="1286">
    <w:name w:val="表头编号 Char Char1 Char Char Char Char Char Char Char Char Char Char Char Char Char"/>
    <w:link w:val="1287"/>
    <w:qFormat/>
    <w:uiPriority w:val="0"/>
    <w:rPr>
      <w:rFonts w:ascii="Arial" w:hAnsi="Arial"/>
      <w:b/>
      <w:color w:val="000000"/>
      <w:spacing w:val="-2"/>
      <w:sz w:val="24"/>
      <w:szCs w:val="24"/>
    </w:rPr>
  </w:style>
  <w:style w:type="paragraph" w:customStyle="1" w:styleId="1287">
    <w:name w:val="表头编号 Char Char1 Char Char Char Char Char Char Char Char Char Char Char"/>
    <w:basedOn w:val="1"/>
    <w:link w:val="1286"/>
    <w:qFormat/>
    <w:uiPriority w:val="0"/>
    <w:pPr>
      <w:wordWrap w:val="0"/>
      <w:snapToGrid w:val="0"/>
      <w:spacing w:afterLines="20" w:line="240" w:lineRule="atLeast"/>
      <w:ind w:left="474" w:hanging="474" w:hangingChars="200"/>
      <w:jc w:val="right"/>
    </w:pPr>
    <w:rPr>
      <w:rFonts w:ascii="Arial" w:eastAsia="宋体"/>
      <w:b/>
      <w:color w:val="000000"/>
      <w:spacing w:val="-2"/>
      <w:kern w:val="0"/>
      <w:sz w:val="24"/>
      <w:szCs w:val="24"/>
    </w:rPr>
  </w:style>
  <w:style w:type="character" w:customStyle="1" w:styleId="1288">
    <w:name w:val="表头编号 Char Char2 Char"/>
    <w:qFormat/>
    <w:uiPriority w:val="0"/>
    <w:rPr>
      <w:rFonts w:ascii="Arial" w:hAnsi="Arial" w:eastAsia="宋体" w:cs="Arial"/>
      <w:b/>
      <w:color w:val="000000"/>
      <w:spacing w:val="-2"/>
      <w:kern w:val="2"/>
      <w:sz w:val="24"/>
      <w:szCs w:val="24"/>
      <w:lang w:val="en-US" w:eastAsia="zh-CN"/>
    </w:rPr>
  </w:style>
  <w:style w:type="character" w:customStyle="1" w:styleId="1289">
    <w:name w:val="splatinnamesauthor"/>
    <w:qFormat/>
    <w:uiPriority w:val="0"/>
  </w:style>
  <w:style w:type="character" w:customStyle="1" w:styleId="1290">
    <w:name w:val="表格文字 Char"/>
    <w:qFormat/>
    <w:locked/>
    <w:uiPriority w:val="0"/>
    <w:rPr>
      <w:kern w:val="21"/>
      <w:sz w:val="18"/>
      <w:szCs w:val="18"/>
    </w:rPr>
  </w:style>
  <w:style w:type="character" w:customStyle="1" w:styleId="1291">
    <w:name w:val="标题 3 Char Char Char3"/>
    <w:qFormat/>
    <w:uiPriority w:val="0"/>
    <w:rPr>
      <w:rFonts w:hint="default" w:ascii="Times New Roman" w:hAnsi="Times New Roman" w:eastAsia="仿宋_GB2312" w:cs="Times New Roman"/>
      <w:b/>
      <w:bCs/>
      <w:sz w:val="32"/>
      <w:szCs w:val="32"/>
    </w:rPr>
  </w:style>
  <w:style w:type="character" w:customStyle="1" w:styleId="1292">
    <w:name w:val="order"/>
    <w:qFormat/>
    <w:uiPriority w:val="0"/>
    <w:rPr>
      <w:rFonts w:ascii="宋体" w:hAnsi="宋体" w:cs="宋体"/>
      <w:sz w:val="24"/>
    </w:rPr>
  </w:style>
  <w:style w:type="character" w:customStyle="1" w:styleId="1293">
    <w:name w:val="表头编号 Char Char Char Char"/>
    <w:link w:val="1294"/>
    <w:qFormat/>
    <w:uiPriority w:val="0"/>
    <w:rPr>
      <w:rFonts w:ascii="Arial" w:hAnsi="Arial" w:eastAsia="幼圆"/>
      <w:sz w:val="24"/>
      <w:szCs w:val="24"/>
    </w:rPr>
  </w:style>
  <w:style w:type="paragraph" w:customStyle="1" w:styleId="1294">
    <w:name w:val="表头编号 Char Char"/>
    <w:basedOn w:val="10"/>
    <w:link w:val="1293"/>
    <w:qFormat/>
    <w:uiPriority w:val="0"/>
    <w:pPr>
      <w:widowControl w:val="0"/>
      <w:snapToGrid w:val="0"/>
      <w:spacing w:afterLines="20" w:line="319" w:lineRule="auto"/>
      <w:jc w:val="center"/>
    </w:pPr>
    <w:rPr>
      <w:rFonts w:ascii="Arial" w:hAnsi="Arial" w:eastAsia="幼圆"/>
    </w:rPr>
  </w:style>
  <w:style w:type="character" w:customStyle="1" w:styleId="1295">
    <w:name w:val="样式 (西文) 宋体 (中文) 仿宋_GB2312 四号 行距: 多倍行距 1.47 字行 Char"/>
    <w:qFormat/>
    <w:uiPriority w:val="0"/>
    <w:rPr>
      <w:rFonts w:hint="eastAsia" w:ascii="仿宋_GB2312" w:hAnsi="宋体" w:eastAsia="仿宋_GB2312" w:cs="宋体"/>
      <w:kern w:val="2"/>
      <w:sz w:val="28"/>
      <w:szCs w:val="28"/>
    </w:rPr>
  </w:style>
  <w:style w:type="character" w:customStyle="1" w:styleId="1296">
    <w:name w:val="splatinname1"/>
    <w:qFormat/>
    <w:uiPriority w:val="0"/>
    <w:rPr>
      <w:rFonts w:cs="Times New Roman"/>
      <w:b/>
      <w:bCs/>
      <w:color w:val="006600"/>
    </w:rPr>
  </w:style>
  <w:style w:type="character" w:customStyle="1" w:styleId="1297">
    <w:name w:val="样式 (西文) 宋体 小四 首行缩进:  2 字符 段前: 7.8 磅 行距: 1.5 倍行距 Char"/>
    <w:qFormat/>
    <w:locked/>
    <w:uiPriority w:val="0"/>
    <w:rPr>
      <w:rFonts w:eastAsia="仿宋_GB2312"/>
      <w:sz w:val="28"/>
    </w:rPr>
  </w:style>
  <w:style w:type="character" w:customStyle="1" w:styleId="1298">
    <w:name w:val="样式 (西文) Times New Roman (中文) 黑体 小四 居中 段前: 9.7 磅 行距: 固定值 23 磅 Char Char"/>
    <w:link w:val="1299"/>
    <w:qFormat/>
    <w:uiPriority w:val="0"/>
    <w:rPr>
      <w:rFonts w:ascii="黑体" w:eastAsia="黑体" w:cs="宋体"/>
      <w:sz w:val="24"/>
    </w:rPr>
  </w:style>
  <w:style w:type="paragraph" w:customStyle="1" w:styleId="1299">
    <w:name w:val="样式 (西文) Times New Roman (中文) 黑体 小四 居中 段前: 9.7 磅 行距: 固定值 23 磅"/>
    <w:basedOn w:val="1"/>
    <w:link w:val="1298"/>
    <w:qFormat/>
    <w:uiPriority w:val="0"/>
    <w:pPr>
      <w:adjustRightInd w:val="0"/>
      <w:snapToGrid w:val="0"/>
      <w:spacing w:after="60"/>
      <w:ind w:firstLine="100" w:firstLineChars="100"/>
    </w:pPr>
    <w:rPr>
      <w:rFonts w:ascii="黑体" w:hAnsi="Times New Roman" w:eastAsia="黑体"/>
      <w:kern w:val="0"/>
      <w:sz w:val="24"/>
      <w:szCs w:val="20"/>
    </w:rPr>
  </w:style>
  <w:style w:type="character" w:customStyle="1" w:styleId="1300">
    <w:name w:val="样式 样式 (西文) 宋体 (中文) 仿宋_GB2312 四号 行距: 多倍行距 1.47 字行 + 首行缩进:  2 字符1 Char Char"/>
    <w:link w:val="1301"/>
    <w:qFormat/>
    <w:uiPriority w:val="0"/>
    <w:rPr>
      <w:rFonts w:ascii="仿宋_GB2312" w:hAnsi="宋体" w:eastAsia="仿宋_GB2312" w:cs="宋体"/>
      <w:sz w:val="28"/>
      <w:szCs w:val="28"/>
    </w:rPr>
  </w:style>
  <w:style w:type="paragraph" w:customStyle="1" w:styleId="1301">
    <w:name w:val="样式 样式 (西文) 宋体 (中文) 仿宋_GB2312 四号 行距: 多倍行距 1.47 字行 + 首行缩进:  2 字符1"/>
    <w:basedOn w:val="1078"/>
    <w:link w:val="1300"/>
    <w:qFormat/>
    <w:uiPriority w:val="0"/>
  </w:style>
  <w:style w:type="character" w:customStyle="1" w:styleId="1302">
    <w:name w:val="12line"/>
    <w:qFormat/>
    <w:uiPriority w:val="0"/>
  </w:style>
  <w:style w:type="character" w:customStyle="1" w:styleId="1303">
    <w:name w:val="表头编号 Char Char3 Char3"/>
    <w:qFormat/>
    <w:uiPriority w:val="0"/>
    <w:rPr>
      <w:rFonts w:ascii="Arial" w:hAnsi="Arial" w:eastAsia="宋体" w:cs="Arial"/>
      <w:b/>
      <w:color w:val="000000"/>
      <w:spacing w:val="-2"/>
      <w:kern w:val="2"/>
      <w:sz w:val="24"/>
      <w:szCs w:val="24"/>
      <w:lang w:val="en-US" w:eastAsia="zh-CN"/>
    </w:rPr>
  </w:style>
  <w:style w:type="character" w:customStyle="1" w:styleId="1304">
    <w:name w:val="Char Char59"/>
    <w:qFormat/>
    <w:uiPriority w:val="0"/>
    <w:rPr>
      <w:rFonts w:hint="default" w:ascii="Arial" w:hAnsi="Arial" w:eastAsia="仿宋_GB2312" w:cs="Arial"/>
      <w:kern w:val="2"/>
      <w:sz w:val="24"/>
      <w:shd w:val="pct20" w:color="auto" w:fill="auto"/>
      <w:lang w:bidi="ar-SA"/>
    </w:rPr>
  </w:style>
  <w:style w:type="character" w:customStyle="1" w:styleId="1305">
    <w:name w:val="样式 (西文) Times New Roman 黑色 首行缩进:  2 字符 Char Char"/>
    <w:qFormat/>
    <w:uiPriority w:val="0"/>
    <w:rPr>
      <w:rFonts w:ascii="Times New Roman" w:hAnsi="Times New Roman" w:eastAsia="仿宋_GB2312" w:cs="宋体"/>
      <w:color w:val="000000"/>
      <w:kern w:val="0"/>
      <w:sz w:val="28"/>
      <w:szCs w:val="20"/>
    </w:rPr>
  </w:style>
  <w:style w:type="character" w:customStyle="1" w:styleId="1306">
    <w:name w:val="Char Char10"/>
    <w:qFormat/>
    <w:uiPriority w:val="0"/>
    <w:rPr>
      <w:rFonts w:ascii="Calibri" w:hAnsi="Calibri" w:eastAsia="宋体"/>
      <w:b/>
      <w:bCs/>
      <w:kern w:val="2"/>
      <w:sz w:val="32"/>
      <w:szCs w:val="32"/>
      <w:lang w:val="en-US" w:eastAsia="zh-CN"/>
    </w:rPr>
  </w:style>
  <w:style w:type="character" w:customStyle="1" w:styleId="1307">
    <w:name w:val="表标题 Char"/>
    <w:qFormat/>
    <w:uiPriority w:val="0"/>
    <w:rPr>
      <w:rFonts w:hint="eastAsia" w:ascii="黑体" w:hAnsi="Arial" w:eastAsia="黑体" w:cs="Verdana"/>
      <w:bCs/>
      <w:kern w:val="44"/>
      <w:sz w:val="24"/>
      <w:szCs w:val="44"/>
      <w:lang w:val="en-US" w:eastAsia="zh-CN" w:bidi="ar-SA"/>
    </w:rPr>
  </w:style>
  <w:style w:type="character" w:customStyle="1" w:styleId="1308">
    <w:name w:val="BT3 Char Char"/>
    <w:link w:val="1309"/>
    <w:qFormat/>
    <w:uiPriority w:val="0"/>
    <w:rPr>
      <w:rFonts w:ascii="Arial" w:hAnsi="Arial" w:eastAsia="方正小标宋_GBK"/>
      <w:sz w:val="28"/>
      <w:szCs w:val="28"/>
    </w:rPr>
  </w:style>
  <w:style w:type="paragraph" w:customStyle="1" w:styleId="1309">
    <w:name w:val="BT3"/>
    <w:basedOn w:val="1"/>
    <w:link w:val="1308"/>
    <w:qFormat/>
    <w:uiPriority w:val="0"/>
    <w:pPr>
      <w:adjustRightInd w:val="0"/>
      <w:snapToGrid w:val="0"/>
      <w:ind w:firstLine="0" w:firstLineChars="0"/>
      <w:jc w:val="left"/>
      <w:outlineLvl w:val="2"/>
    </w:pPr>
    <w:rPr>
      <w:rFonts w:ascii="Arial" w:eastAsia="方正小标宋_GBK"/>
      <w:kern w:val="0"/>
      <w:szCs w:val="28"/>
    </w:rPr>
  </w:style>
  <w:style w:type="character" w:customStyle="1" w:styleId="1310">
    <w:name w:val="样式我 Char"/>
    <w:semiHidden/>
    <w:qFormat/>
    <w:locked/>
    <w:uiPriority w:val="0"/>
    <w:rPr>
      <w:sz w:val="24"/>
      <w:szCs w:val="28"/>
    </w:rPr>
  </w:style>
  <w:style w:type="character" w:customStyle="1" w:styleId="1311">
    <w:name w:val="样式 样式16 + 首行缩进:  2 字符 Char"/>
    <w:link w:val="1312"/>
    <w:qFormat/>
    <w:locked/>
    <w:uiPriority w:val="0"/>
    <w:rPr>
      <w:rFonts w:ascii="宋体" w:hAnsi="宋体" w:eastAsia="仿宋_GB2312" w:cs="宋体"/>
      <w:kern w:val="2"/>
      <w:sz w:val="28"/>
    </w:rPr>
  </w:style>
  <w:style w:type="paragraph" w:customStyle="1" w:styleId="1312">
    <w:name w:val="样式 样式16 + 首行缩进:  2 字符"/>
    <w:basedOn w:val="1"/>
    <w:link w:val="1311"/>
    <w:qFormat/>
    <w:uiPriority w:val="0"/>
    <w:pPr>
      <w:adjustRightInd w:val="0"/>
      <w:snapToGrid w:val="0"/>
      <w:spacing w:line="355" w:lineRule="auto"/>
      <w:ind w:firstLine="560"/>
    </w:pPr>
    <w:rPr>
      <w:rFonts w:ascii="宋体" w:hAnsi="宋体"/>
      <w:szCs w:val="20"/>
    </w:rPr>
  </w:style>
  <w:style w:type="character" w:customStyle="1" w:styleId="1313">
    <w:name w:val="Char Char171"/>
    <w:qFormat/>
    <w:uiPriority w:val="0"/>
    <w:rPr>
      <w:rFonts w:ascii="Times New Roman" w:hAnsi="Times New Roman" w:eastAsia="仿宋_GB2312"/>
      <w:snapToGrid w:val="0"/>
      <w:sz w:val="24"/>
    </w:rPr>
  </w:style>
  <w:style w:type="character" w:customStyle="1" w:styleId="1314">
    <w:name w:val="正文W Char Char"/>
    <w:link w:val="1315"/>
    <w:qFormat/>
    <w:uiPriority w:val="0"/>
    <w:rPr>
      <w:rFonts w:eastAsia="仿宋_GB2312"/>
      <w:snapToGrid w:val="0"/>
      <w:sz w:val="28"/>
      <w:szCs w:val="28"/>
    </w:rPr>
  </w:style>
  <w:style w:type="paragraph" w:customStyle="1" w:styleId="1315">
    <w:name w:val="正文W"/>
    <w:link w:val="1314"/>
    <w:qFormat/>
    <w:uiPriority w:val="0"/>
    <w:pPr>
      <w:ind w:firstLine="200"/>
      <w:textAlignment w:val="baseline"/>
    </w:pPr>
    <w:rPr>
      <w:rFonts w:ascii="Times New Roman" w:hAnsi="Times New Roman" w:eastAsia="宋体" w:cs="Times New Roman"/>
      <w:snapToGrid w:val="0"/>
      <w:szCs w:val="28"/>
      <w:lang w:val="en-US" w:eastAsia="zh-CN" w:bidi="ar-SA"/>
    </w:rPr>
  </w:style>
  <w:style w:type="paragraph" w:customStyle="1" w:styleId="1316">
    <w:name w:val="样式 首行缩进:  2 字符"/>
    <w:basedOn w:val="1"/>
    <w:link w:val="1317"/>
    <w:qFormat/>
    <w:uiPriority w:val="0"/>
    <w:pPr>
      <w:ind w:firstLine="560"/>
    </w:pPr>
    <w:rPr>
      <w:szCs w:val="20"/>
    </w:rPr>
  </w:style>
  <w:style w:type="character" w:customStyle="1" w:styleId="1317">
    <w:name w:val="样式 首行缩进:  2 字符 Char Char"/>
    <w:link w:val="1316"/>
    <w:qFormat/>
    <w:uiPriority w:val="0"/>
    <w:rPr>
      <w:rFonts w:ascii="仿宋_GB2312" w:hAnsi="Arial" w:eastAsia="仿宋_GB2312" w:cs="宋体"/>
      <w:kern w:val="2"/>
      <w:sz w:val="28"/>
    </w:rPr>
  </w:style>
  <w:style w:type="character" w:customStyle="1" w:styleId="1318">
    <w:name w:val="样式 正文文本正文文字 Char Char"/>
    <w:qFormat/>
    <w:uiPriority w:val="0"/>
    <w:rPr>
      <w:rFonts w:eastAsia="宋体"/>
      <w:bCs/>
      <w:kern w:val="2"/>
      <w:sz w:val="21"/>
      <w:szCs w:val="24"/>
      <w:lang w:val="en-US" w:eastAsia="zh-CN"/>
    </w:rPr>
  </w:style>
  <w:style w:type="character" w:customStyle="1" w:styleId="1319">
    <w:name w:val="正文文本 Char2"/>
    <w:qFormat/>
    <w:uiPriority w:val="0"/>
    <w:rPr>
      <w:rFonts w:ascii="仿宋_GB2312" w:hAnsi="宋体" w:eastAsia="仿宋_GB2312" w:cs="Arial"/>
      <w:kern w:val="44"/>
      <w:sz w:val="28"/>
      <w:szCs w:val="28"/>
    </w:rPr>
  </w:style>
  <w:style w:type="character" w:customStyle="1" w:styleId="1320">
    <w:name w:val="样式 样式 标题 3SottoparagrafoChar1 Char Char Char3h33rd levelH3l3...2... Char Char"/>
    <w:link w:val="1321"/>
    <w:qFormat/>
    <w:uiPriority w:val="0"/>
    <w:rPr>
      <w:rFonts w:ascii="Arial" w:hAnsi="Arial" w:eastAsia="方正小标宋_GBK"/>
      <w:sz w:val="28"/>
      <w:szCs w:val="21"/>
    </w:rPr>
  </w:style>
  <w:style w:type="paragraph" w:customStyle="1" w:styleId="1321">
    <w:name w:val="样式 样式 标题 3SottoparagrafoChar1 Char Char Char3h33rd levelH3l3...2..."/>
    <w:basedOn w:val="1"/>
    <w:link w:val="1320"/>
    <w:qFormat/>
    <w:uiPriority w:val="0"/>
    <w:pPr>
      <w:keepNext/>
      <w:keepLines/>
      <w:adjustRightInd w:val="0"/>
      <w:spacing w:line="240" w:lineRule="auto"/>
      <w:ind w:firstLine="0" w:firstLineChars="0"/>
      <w:jc w:val="left"/>
      <w:textAlignment w:val="baseline"/>
      <w:outlineLvl w:val="2"/>
    </w:pPr>
    <w:rPr>
      <w:rFonts w:ascii="Arial" w:eastAsia="方正小标宋_GBK"/>
      <w:kern w:val="0"/>
      <w:szCs w:val="21"/>
    </w:rPr>
  </w:style>
  <w:style w:type="character" w:customStyle="1" w:styleId="1322">
    <w:name w:val="副标题 Char1"/>
    <w:qFormat/>
    <w:uiPriority w:val="0"/>
    <w:rPr>
      <w:rFonts w:ascii="Cambria" w:hAnsi="Cambria" w:cs="Times New Roman"/>
      <w:b/>
      <w:bCs/>
      <w:kern w:val="28"/>
      <w:sz w:val="32"/>
      <w:szCs w:val="32"/>
    </w:rPr>
  </w:style>
  <w:style w:type="character" w:customStyle="1" w:styleId="1323">
    <w:name w:val="图片文字 Char Char1 Char3 Char Char"/>
    <w:qFormat/>
    <w:uiPriority w:val="0"/>
    <w:rPr>
      <w:rFonts w:ascii="黑体" w:hAnsi="宋体" w:eastAsia="黑体" w:cs="Arial"/>
      <w:b/>
      <w:bCs/>
      <w:color w:val="FF0000"/>
      <w:kern w:val="2"/>
      <w:sz w:val="24"/>
      <w:szCs w:val="24"/>
      <w:lang w:val="en-US" w:eastAsia="zh-CN"/>
    </w:rPr>
  </w:style>
  <w:style w:type="character" w:customStyle="1" w:styleId="1324">
    <w:name w:val="表格内容 Char"/>
    <w:qFormat/>
    <w:uiPriority w:val="0"/>
    <w:rPr>
      <w:rFonts w:hint="eastAsia" w:ascii="宋体" w:hAnsi="宋体" w:eastAsia="宋体" w:cs="宋体"/>
      <w:color w:val="000000"/>
      <w:spacing w:val="14"/>
      <w:kern w:val="2"/>
      <w:sz w:val="21"/>
      <w:szCs w:val="22"/>
      <w:lang w:val="en-US" w:eastAsia="zh-CN"/>
    </w:rPr>
  </w:style>
  <w:style w:type="character" w:customStyle="1" w:styleId="1325">
    <w:name w:val="样式 表名 + 首行缩进:  1 字符4 Char"/>
    <w:qFormat/>
    <w:locked/>
    <w:uiPriority w:val="0"/>
    <w:rPr>
      <w:rFonts w:eastAsia="黑体"/>
      <w:sz w:val="24"/>
      <w:szCs w:val="24"/>
    </w:rPr>
  </w:style>
  <w:style w:type="character" w:customStyle="1" w:styleId="1326">
    <w:name w:val="标题 4 Char Char2"/>
    <w:qFormat/>
    <w:uiPriority w:val="0"/>
    <w:rPr>
      <w:rFonts w:hint="default" w:ascii="Arial" w:hAnsi="Arial" w:eastAsia="宋体" w:cs="Arial"/>
      <w:bCs/>
      <w:sz w:val="28"/>
      <w:szCs w:val="28"/>
      <w:lang w:val="en-US" w:eastAsia="zh-CN" w:bidi="ar-SA"/>
    </w:rPr>
  </w:style>
  <w:style w:type="character" w:customStyle="1" w:styleId="1327">
    <w:name w:val="Char Char352"/>
    <w:qFormat/>
    <w:uiPriority w:val="0"/>
    <w:rPr>
      <w:rFonts w:hint="eastAsia" w:ascii="仿宋_GB2312" w:eastAsia="仿宋_GB2312"/>
      <w:i/>
      <w:sz w:val="28"/>
      <w:lang w:val="en-US" w:eastAsia="zh-CN"/>
    </w:rPr>
  </w:style>
  <w:style w:type="character" w:customStyle="1" w:styleId="1328">
    <w:name w:val="newsbody1"/>
    <w:qFormat/>
    <w:uiPriority w:val="0"/>
    <w:rPr>
      <w:color w:val="333333"/>
      <w:sz w:val="21"/>
      <w:szCs w:val="21"/>
    </w:rPr>
  </w:style>
  <w:style w:type="character" w:styleId="1329">
    <w:name w:val="Placeholder Text"/>
    <w:semiHidden/>
    <w:qFormat/>
    <w:uiPriority w:val="99"/>
    <w:rPr>
      <w:color w:val="808080"/>
    </w:rPr>
  </w:style>
  <w:style w:type="character" w:customStyle="1" w:styleId="1330">
    <w:name w:val="样式 标题 3标题 3 Char Char Char + Times New Roman Char Char"/>
    <w:link w:val="1331"/>
    <w:qFormat/>
    <w:uiPriority w:val="0"/>
    <w:rPr>
      <w:rFonts w:ascii="Times" w:hAnsi="Times" w:eastAsia="黑体"/>
      <w:bCs/>
      <w:sz w:val="24"/>
      <w:szCs w:val="24"/>
      <w:lang w:val="zh-CN"/>
    </w:rPr>
  </w:style>
  <w:style w:type="paragraph" w:customStyle="1" w:styleId="1331">
    <w:name w:val="样式 标题 3标题 3 Char Char Char + Times New Roman"/>
    <w:basedOn w:val="5"/>
    <w:link w:val="1330"/>
    <w:qFormat/>
    <w:uiPriority w:val="0"/>
    <w:pPr>
      <w:tabs>
        <w:tab w:val="left" w:pos="1260"/>
      </w:tabs>
      <w:autoSpaceDE w:val="0"/>
      <w:autoSpaceDN w:val="0"/>
      <w:adjustRightInd w:val="0"/>
      <w:spacing w:before="120" w:after="120" w:line="360" w:lineRule="auto"/>
      <w:ind w:left="240"/>
      <w:textAlignment w:val="baseline"/>
    </w:pPr>
    <w:rPr>
      <w:rFonts w:ascii="Times" w:hAnsi="Times" w:eastAsia="黑体"/>
      <w:sz w:val="24"/>
      <w:szCs w:val="24"/>
      <w:lang w:val="zh-CN"/>
    </w:rPr>
  </w:style>
  <w:style w:type="character" w:customStyle="1" w:styleId="1332">
    <w:name w:val="批注文字 Char1"/>
    <w:qFormat/>
    <w:uiPriority w:val="99"/>
    <w:rPr>
      <w:rFonts w:ascii="Times New Roman" w:hAnsi="Times New Roman"/>
      <w:kern w:val="2"/>
      <w:sz w:val="21"/>
      <w:szCs w:val="24"/>
    </w:rPr>
  </w:style>
  <w:style w:type="character" w:customStyle="1" w:styleId="1333">
    <w:name w:val="neiyetest1"/>
    <w:qFormat/>
    <w:uiPriority w:val="0"/>
    <w:rPr>
      <w:rFonts w:hint="default" w:ascii="ˎ̥" w:hAnsi="ˎ̥"/>
      <w:color w:val="000000"/>
      <w:sz w:val="20"/>
      <w:szCs w:val="20"/>
    </w:rPr>
  </w:style>
  <w:style w:type="character" w:customStyle="1" w:styleId="1334">
    <w:name w:val="99图片 Char"/>
    <w:link w:val="1335"/>
    <w:qFormat/>
    <w:uiPriority w:val="0"/>
    <w:rPr>
      <w:rFonts w:ascii="Times New Roman" w:hAnsi="Times New Roman" w:eastAsia="宋体" w:cs="Times New Roman"/>
      <w:sz w:val="28"/>
      <w:szCs w:val="20"/>
    </w:rPr>
  </w:style>
  <w:style w:type="paragraph" w:customStyle="1" w:styleId="1335">
    <w:name w:val="99图片"/>
    <w:basedOn w:val="1"/>
    <w:link w:val="1334"/>
    <w:qFormat/>
    <w:uiPriority w:val="0"/>
    <w:pPr>
      <w:widowControl/>
      <w:spacing w:beforeLines="100" w:afterLines="100" w:line="240" w:lineRule="auto"/>
      <w:ind w:firstLine="0" w:firstLineChars="0"/>
      <w:jc w:val="center"/>
    </w:pPr>
    <w:rPr>
      <w:rFonts w:ascii="Times New Roman" w:hAnsi="Times New Roman" w:eastAsia="宋体"/>
      <w:kern w:val="0"/>
      <w:szCs w:val="20"/>
    </w:rPr>
  </w:style>
  <w:style w:type="character" w:customStyle="1" w:styleId="1336">
    <w:name w:val="样式 样式 样式 样式 纯文本普通文字 Char Char普通文字 Char Char Char2纯文本 Char Char C... Char Char"/>
    <w:link w:val="1337"/>
    <w:qFormat/>
    <w:uiPriority w:val="0"/>
    <w:rPr>
      <w:rFonts w:eastAsia="仿宋_GB2312"/>
      <w:snapToGrid w:val="0"/>
      <w:sz w:val="28"/>
      <w:szCs w:val="28"/>
    </w:rPr>
  </w:style>
  <w:style w:type="paragraph" w:customStyle="1" w:styleId="1337">
    <w:name w:val="样式 样式 样式 样式 纯文本普通文字 Char Char普通文字 Char Char Char2纯文本 Char Char C..."/>
    <w:basedOn w:val="1"/>
    <w:link w:val="1336"/>
    <w:qFormat/>
    <w:uiPriority w:val="0"/>
    <w:pPr>
      <w:adjustRightInd w:val="0"/>
      <w:spacing w:line="240" w:lineRule="auto"/>
      <w:ind w:firstLine="0" w:firstLineChars="0"/>
    </w:pPr>
    <w:rPr>
      <w:rFonts w:ascii="Times New Roman" w:hAnsi="Times New Roman"/>
      <w:snapToGrid w:val="0"/>
      <w:kern w:val="0"/>
      <w:szCs w:val="28"/>
    </w:rPr>
  </w:style>
  <w:style w:type="character" w:customStyle="1" w:styleId="1338">
    <w:name w:val="表1- Char Char Char"/>
    <w:qFormat/>
    <w:uiPriority w:val="0"/>
    <w:rPr>
      <w:rFonts w:ascii="宋体" w:hAnsi="宋体" w:eastAsia="宋体"/>
      <w:b/>
      <w:bCs/>
      <w:kern w:val="2"/>
      <w:sz w:val="24"/>
      <w:szCs w:val="24"/>
      <w:lang w:val="en-US" w:eastAsia="zh-CN"/>
    </w:rPr>
  </w:style>
  <w:style w:type="character" w:customStyle="1" w:styleId="1339">
    <w:name w:val="样式 标题 3 + (符号) 宋体 黑色 Char Char"/>
    <w:qFormat/>
    <w:locked/>
    <w:uiPriority w:val="0"/>
    <w:rPr>
      <w:rFonts w:ascii="Arial" w:hAnsi="Arial" w:eastAsia="方正小标宋_GBK" w:cs="Arial"/>
      <w:b/>
      <w:bCs/>
      <w:color w:val="000000"/>
      <w:sz w:val="28"/>
      <w:szCs w:val="28"/>
    </w:rPr>
  </w:style>
  <w:style w:type="character" w:customStyle="1" w:styleId="1340">
    <w:name w:val="XCHG论文正文 Char Char Char Char Char Char Char Char Char Char"/>
    <w:qFormat/>
    <w:uiPriority w:val="0"/>
    <w:rPr>
      <w:rFonts w:eastAsia="宋体"/>
      <w:color w:val="000000"/>
      <w:kern w:val="2"/>
      <w:sz w:val="24"/>
      <w:szCs w:val="24"/>
      <w:lang w:val="en-US" w:eastAsia="zh-CN"/>
    </w:rPr>
  </w:style>
  <w:style w:type="character" w:customStyle="1" w:styleId="1341">
    <w:name w:val="样式 样式 首行缩进:  2 字符4 + (西文) 宋体 Char Char"/>
    <w:link w:val="1342"/>
    <w:qFormat/>
    <w:uiPriority w:val="0"/>
    <w:rPr>
      <w:rFonts w:ascii="仿宋_GB2312" w:hAnsi="宋体" w:eastAsia="仿宋_GB2312" w:cs="宋体"/>
      <w:sz w:val="28"/>
    </w:rPr>
  </w:style>
  <w:style w:type="paragraph" w:customStyle="1" w:styleId="1342">
    <w:name w:val="样式 样式 首行缩进:  2 字符4 + (西文) 宋体"/>
    <w:basedOn w:val="1"/>
    <w:link w:val="1341"/>
    <w:qFormat/>
    <w:uiPriority w:val="0"/>
    <w:rPr>
      <w:rFonts w:hAnsi="宋体"/>
      <w:kern w:val="0"/>
      <w:szCs w:val="20"/>
    </w:rPr>
  </w:style>
  <w:style w:type="character" w:customStyle="1" w:styleId="1343">
    <w:name w:val="标题6 Char Char Char Char"/>
    <w:qFormat/>
    <w:uiPriority w:val="0"/>
    <w:rPr>
      <w:bCs/>
      <w:sz w:val="24"/>
      <w:szCs w:val="24"/>
    </w:rPr>
  </w:style>
  <w:style w:type="character" w:customStyle="1" w:styleId="1344">
    <w:name w:val="小括号 Char"/>
    <w:qFormat/>
    <w:locked/>
    <w:uiPriority w:val="0"/>
    <w:rPr>
      <w:rFonts w:ascii="楷体_GB2312" w:eastAsia="楷体_GB2312"/>
      <w:color w:val="000000"/>
      <w:sz w:val="28"/>
      <w:szCs w:val="28"/>
    </w:rPr>
  </w:style>
  <w:style w:type="character" w:customStyle="1" w:styleId="1345">
    <w:name w:val="style11"/>
    <w:qFormat/>
    <w:uiPriority w:val="0"/>
    <w:rPr>
      <w:sz w:val="14"/>
      <w:szCs w:val="14"/>
    </w:rPr>
  </w:style>
  <w:style w:type="character" w:customStyle="1" w:styleId="1346">
    <w:name w:val="标准正文 Char1 Char Char1"/>
    <w:qFormat/>
    <w:uiPriority w:val="0"/>
    <w:rPr>
      <w:rFonts w:ascii="宋体" w:hAnsi="宋体" w:eastAsia="宋体" w:cs="Arial"/>
      <w:kern w:val="2"/>
      <w:sz w:val="24"/>
      <w:szCs w:val="24"/>
      <w:lang w:val="en-US" w:eastAsia="zh-CN"/>
    </w:rPr>
  </w:style>
  <w:style w:type="character" w:customStyle="1" w:styleId="1347">
    <w:name w:val="样式 样式 首行缩进:  2 字符 + 首行缩进:  2 字符 Char"/>
    <w:qFormat/>
    <w:uiPriority w:val="0"/>
    <w:rPr>
      <w:rFonts w:hint="eastAsia" w:ascii="仿宋_GB2312" w:eastAsia="仿宋_GB2312"/>
      <w:kern w:val="2"/>
      <w:sz w:val="28"/>
      <w:lang w:val="en-US" w:eastAsia="zh-CN" w:bidi="ar-SA"/>
    </w:rPr>
  </w:style>
  <w:style w:type="character" w:customStyle="1" w:styleId="1348">
    <w:name w:val="0-图名 Char"/>
    <w:link w:val="1349"/>
    <w:qFormat/>
    <w:uiPriority w:val="0"/>
    <w:rPr>
      <w:rFonts w:ascii="黑体" w:hAnsi="Calibri" w:eastAsia="黑体" w:cs="宋体"/>
      <w:snapToGrid w:val="0"/>
      <w:kern w:val="2"/>
      <w:sz w:val="24"/>
    </w:rPr>
  </w:style>
  <w:style w:type="paragraph" w:customStyle="1" w:styleId="1349">
    <w:name w:val="0-图名"/>
    <w:basedOn w:val="957"/>
    <w:link w:val="1348"/>
    <w:qFormat/>
    <w:uiPriority w:val="0"/>
    <w:rPr>
      <w:rFonts w:hAnsi="Calibri"/>
      <w:snapToGrid w:val="0"/>
      <w:kern w:val="2"/>
    </w:rPr>
  </w:style>
  <w:style w:type="character" w:customStyle="1" w:styleId="1350">
    <w:name w:val="样式 样式 新正文 + 首行缩进:  2 字符1 + 首行缩进:  2 字符 Char"/>
    <w:qFormat/>
    <w:locked/>
    <w:uiPriority w:val="0"/>
    <w:rPr>
      <w:rFonts w:ascii="仿宋_GB2312" w:eastAsia="仿宋_GB2312" w:cs="仿宋_GB2312"/>
      <w:sz w:val="28"/>
      <w:szCs w:val="28"/>
    </w:rPr>
  </w:style>
  <w:style w:type="character" w:customStyle="1" w:styleId="1351">
    <w:name w:val="样式 Times New Roman 首行缩进:  2 字符 Char"/>
    <w:semiHidden/>
    <w:qFormat/>
    <w:locked/>
    <w:uiPriority w:val="0"/>
    <w:rPr>
      <w:rFonts w:eastAsia="仿宋_GB2312"/>
      <w:sz w:val="28"/>
    </w:rPr>
  </w:style>
  <w:style w:type="character" w:customStyle="1" w:styleId="1352">
    <w:name w:val="正文文本缩进 3 Char Char"/>
    <w:link w:val="1353"/>
    <w:qFormat/>
    <w:locked/>
    <w:uiPriority w:val="0"/>
    <w:rPr>
      <w:color w:val="FF0000"/>
      <w:sz w:val="28"/>
      <w:lang w:eastAsia="en-US"/>
    </w:rPr>
  </w:style>
  <w:style w:type="paragraph" w:customStyle="1" w:styleId="1353">
    <w:name w:val="正文文本缩进 311"/>
    <w:basedOn w:val="1"/>
    <w:link w:val="1352"/>
    <w:qFormat/>
    <w:uiPriority w:val="0"/>
    <w:pPr>
      <w:spacing w:line="240" w:lineRule="auto"/>
      <w:ind w:firstLine="555" w:firstLineChars="0"/>
    </w:pPr>
    <w:rPr>
      <w:rFonts w:ascii="Times New Roman" w:hAnsi="Times New Roman" w:eastAsia="宋体"/>
      <w:color w:val="FF0000"/>
      <w:kern w:val="0"/>
      <w:szCs w:val="20"/>
      <w:lang w:eastAsia="en-US"/>
    </w:rPr>
  </w:style>
  <w:style w:type="character" w:customStyle="1" w:styleId="1354">
    <w:name w:val="样式 正文文字 Char3 Char Char Char Char"/>
    <w:semiHidden/>
    <w:qFormat/>
    <w:uiPriority w:val="0"/>
    <w:rPr>
      <w:rFonts w:hint="eastAsia" w:ascii="宋体" w:hAnsi="宋体" w:eastAsia="宋体" w:cs="宋体"/>
      <w:kern w:val="4"/>
      <w:sz w:val="24"/>
      <w:szCs w:val="21"/>
      <w:u w:val="none" w:color="000000"/>
      <w:lang w:val="en-US" w:eastAsia="zh-CN" w:bidi="ar-SA"/>
    </w:rPr>
  </w:style>
  <w:style w:type="character" w:customStyle="1" w:styleId="1355">
    <w:name w:val="正文首行缩进 2 字符"/>
    <w:semiHidden/>
    <w:qFormat/>
    <w:uiPriority w:val="0"/>
    <w:rPr>
      <w:kern w:val="2"/>
      <w:sz w:val="21"/>
      <w:szCs w:val="24"/>
    </w:rPr>
  </w:style>
  <w:style w:type="character" w:customStyle="1" w:styleId="1356">
    <w:name w:val="正文文本2"/>
    <w:qFormat/>
    <w:uiPriority w:val="0"/>
    <w:rPr>
      <w:rFonts w:eastAsia="宋体"/>
      <w:kern w:val="2"/>
      <w:sz w:val="21"/>
      <w:szCs w:val="24"/>
      <w:lang w:val="en-US" w:eastAsia="zh-CN"/>
    </w:rPr>
  </w:style>
  <w:style w:type="character" w:customStyle="1" w:styleId="1357">
    <w:name w:val="z-窗体顶端 Char"/>
    <w:link w:val="1358"/>
    <w:qFormat/>
    <w:uiPriority w:val="0"/>
    <w:rPr>
      <w:rFonts w:ascii="Arial" w:hAnsi="Arial"/>
      <w:vanish/>
      <w:sz w:val="16"/>
      <w:szCs w:val="16"/>
    </w:rPr>
  </w:style>
  <w:style w:type="paragraph" w:customStyle="1" w:styleId="1358">
    <w:name w:val="z-窗体顶端1"/>
    <w:basedOn w:val="1"/>
    <w:next w:val="1"/>
    <w:link w:val="1357"/>
    <w:qFormat/>
    <w:uiPriority w:val="0"/>
    <w:pPr>
      <w:widowControl/>
      <w:pBdr>
        <w:bottom w:val="single" w:color="auto" w:sz="6" w:space="1"/>
      </w:pBdr>
      <w:spacing w:line="240" w:lineRule="auto"/>
      <w:ind w:firstLine="0" w:firstLineChars="0"/>
      <w:jc w:val="center"/>
    </w:pPr>
    <w:rPr>
      <w:rFonts w:ascii="Arial" w:eastAsia="宋体"/>
      <w:vanish/>
      <w:kern w:val="0"/>
      <w:sz w:val="16"/>
      <w:szCs w:val="16"/>
    </w:rPr>
  </w:style>
  <w:style w:type="character" w:customStyle="1" w:styleId="1359">
    <w:name w:val="正文文字缩进 2 Char Char Char"/>
    <w:qFormat/>
    <w:uiPriority w:val="0"/>
    <w:rPr>
      <w:rFonts w:ascii="宋体" w:eastAsia="宋体"/>
      <w:kern w:val="2"/>
      <w:sz w:val="24"/>
      <w:lang w:val="en-US" w:eastAsia="zh-CN"/>
    </w:rPr>
  </w:style>
  <w:style w:type="character" w:customStyle="1" w:styleId="1360">
    <w:name w:val="五号 单倍行距 居中 Char"/>
    <w:link w:val="1361"/>
    <w:qFormat/>
    <w:uiPriority w:val="0"/>
    <w:rPr>
      <w:rFonts w:ascii="Times New Roman" w:hAnsi="Times New Roman" w:eastAsia="宋体" w:cs="Times New Roman"/>
      <w:szCs w:val="24"/>
    </w:rPr>
  </w:style>
  <w:style w:type="paragraph" w:customStyle="1" w:styleId="1361">
    <w:name w:val="五号 单倍行距 居中"/>
    <w:basedOn w:val="1"/>
    <w:link w:val="1360"/>
    <w:qFormat/>
    <w:uiPriority w:val="0"/>
    <w:pPr>
      <w:widowControl/>
      <w:spacing w:line="240" w:lineRule="auto"/>
      <w:ind w:firstLine="0" w:firstLineChars="0"/>
      <w:jc w:val="center"/>
    </w:pPr>
    <w:rPr>
      <w:rFonts w:ascii="Times New Roman" w:hAnsi="Times New Roman" w:eastAsia="宋体"/>
      <w:kern w:val="0"/>
      <w:sz w:val="20"/>
      <w:szCs w:val="24"/>
    </w:rPr>
  </w:style>
  <w:style w:type="character" w:customStyle="1" w:styleId="1362">
    <w:name w:val="日期 Char1"/>
    <w:qFormat/>
    <w:uiPriority w:val="99"/>
    <w:rPr>
      <w:rFonts w:ascii="楷体_GB2312" w:eastAsia="楷体_GB2312"/>
      <w:kern w:val="2"/>
      <w:sz w:val="24"/>
      <w:szCs w:val="24"/>
    </w:rPr>
  </w:style>
  <w:style w:type="character" w:customStyle="1" w:styleId="1363">
    <w:name w:val="样式 样式 样式 首行缩进:  2 字符6 + 首行缩进:  2 字符 + 首行缩进:  2 字符 Char Char"/>
    <w:link w:val="1364"/>
    <w:qFormat/>
    <w:uiPriority w:val="0"/>
    <w:rPr>
      <w:rFonts w:ascii="仿宋_GB2312" w:eastAsia="仿宋_GB2312" w:cs="宋体"/>
      <w:sz w:val="28"/>
      <w:szCs w:val="28"/>
    </w:rPr>
  </w:style>
  <w:style w:type="paragraph" w:customStyle="1" w:styleId="1364">
    <w:name w:val="样式 样式 样式 首行缩进:  2 字符6 + 首行缩进:  2 字符 + 首行缩进:  2 字符"/>
    <w:basedOn w:val="1"/>
    <w:link w:val="1363"/>
    <w:qFormat/>
    <w:uiPriority w:val="0"/>
    <w:pPr>
      <w:adjustRightInd w:val="0"/>
      <w:textAlignment w:val="baseline"/>
    </w:pPr>
    <w:rPr>
      <w:rFonts w:hAnsi="Times New Roman"/>
      <w:kern w:val="0"/>
      <w:szCs w:val="28"/>
    </w:rPr>
  </w:style>
  <w:style w:type="character" w:customStyle="1" w:styleId="1365">
    <w:name w:val="标题 8 字符"/>
    <w:semiHidden/>
    <w:qFormat/>
    <w:uiPriority w:val="0"/>
    <w:rPr>
      <w:rFonts w:ascii="等线 Light" w:hAnsi="等线 Light" w:eastAsia="等线 Light" w:cs="Times New Roman"/>
      <w:kern w:val="2"/>
      <w:sz w:val="24"/>
      <w:szCs w:val="24"/>
    </w:rPr>
  </w:style>
  <w:style w:type="character" w:customStyle="1" w:styleId="1366">
    <w:name w:val="正文首行缩进 Char Char Char1"/>
    <w:qFormat/>
    <w:uiPriority w:val="0"/>
    <w:rPr>
      <w:rFonts w:ascii="宋体" w:hAnsi="宋体" w:eastAsia="宋体" w:cs="宋体"/>
      <w:kern w:val="2"/>
      <w:sz w:val="24"/>
      <w:szCs w:val="24"/>
      <w:lang w:val="en-US" w:eastAsia="zh-CN"/>
    </w:rPr>
  </w:style>
  <w:style w:type="character" w:customStyle="1" w:styleId="1367">
    <w:name w:val="纯文本 字符"/>
    <w:semiHidden/>
    <w:qFormat/>
    <w:uiPriority w:val="0"/>
    <w:rPr>
      <w:rFonts w:ascii="等线" w:hAnsi="Courier New" w:eastAsia="等线" w:cs="Courier New"/>
      <w:kern w:val="2"/>
      <w:sz w:val="21"/>
      <w:szCs w:val="24"/>
    </w:rPr>
  </w:style>
  <w:style w:type="character" w:customStyle="1" w:styleId="1368">
    <w:name w:val="样式 样式 表头头 + 首行缩进:  1 字符 + 首行缩进:  1 字符2 Char Char"/>
    <w:link w:val="1369"/>
    <w:qFormat/>
    <w:uiPriority w:val="0"/>
    <w:rPr>
      <w:rFonts w:ascii="黑体" w:hAnsi="Arial Unicode MS" w:eastAsia="黑体" w:cs="宋体"/>
      <w:sz w:val="24"/>
    </w:rPr>
  </w:style>
  <w:style w:type="paragraph" w:customStyle="1" w:styleId="1369">
    <w:name w:val="样式 样式 表头头 + 首行缩进:  1 字符 + 首行缩进:  1 字符2"/>
    <w:basedOn w:val="1"/>
    <w:link w:val="1368"/>
    <w:qFormat/>
    <w:uiPriority w:val="0"/>
    <w:pPr>
      <w:spacing w:after="60"/>
      <w:ind w:firstLine="100" w:firstLineChars="100"/>
    </w:pPr>
    <w:rPr>
      <w:rFonts w:ascii="黑体" w:hAnsi="Arial Unicode MS" w:eastAsia="黑体"/>
      <w:kern w:val="0"/>
      <w:sz w:val="24"/>
      <w:szCs w:val="20"/>
    </w:rPr>
  </w:style>
  <w:style w:type="character" w:customStyle="1" w:styleId="1370">
    <w:name w:val="f91"/>
    <w:qFormat/>
    <w:uiPriority w:val="0"/>
    <w:rPr>
      <w:color w:val="747474"/>
      <w:spacing w:val="0"/>
      <w:sz w:val="18"/>
    </w:rPr>
  </w:style>
  <w:style w:type="character" w:customStyle="1" w:styleId="1371">
    <w:name w:val="样式 (西文) 仿宋_GB2312 (中文) 仿宋_GB2312 四号 Char Char"/>
    <w:link w:val="1372"/>
    <w:qFormat/>
    <w:uiPriority w:val="0"/>
    <w:rPr>
      <w:snapToGrid w:val="0"/>
      <w:sz w:val="24"/>
      <w:szCs w:val="24"/>
    </w:rPr>
  </w:style>
  <w:style w:type="paragraph" w:customStyle="1" w:styleId="1372">
    <w:name w:val="样式 (西文) 仿宋_GB2312 (中文) 仿宋_GB2312 四号"/>
    <w:basedOn w:val="1"/>
    <w:link w:val="1371"/>
    <w:qFormat/>
    <w:uiPriority w:val="0"/>
    <w:pPr>
      <w:adjustRightInd w:val="0"/>
      <w:ind w:firstLine="565"/>
    </w:pPr>
    <w:rPr>
      <w:rFonts w:ascii="Times New Roman" w:hAnsi="Times New Roman" w:eastAsia="宋体"/>
      <w:snapToGrid w:val="0"/>
      <w:kern w:val="0"/>
      <w:sz w:val="24"/>
      <w:szCs w:val="24"/>
    </w:rPr>
  </w:style>
  <w:style w:type="character" w:customStyle="1" w:styleId="1373">
    <w:name w:val="样式 表文 + 五号 Char Char"/>
    <w:link w:val="1374"/>
    <w:qFormat/>
    <w:uiPriority w:val="0"/>
    <w:rPr>
      <w:rFonts w:ascii="宋体" w:hAnsi="宋体"/>
      <w:szCs w:val="18"/>
      <w:lang w:val="zh-CN" w:eastAsia="zh-CN" w:bidi="ar-SA"/>
    </w:rPr>
  </w:style>
  <w:style w:type="paragraph" w:customStyle="1" w:styleId="1374">
    <w:name w:val="样式 表文 + 五号"/>
    <w:link w:val="1373"/>
    <w:qFormat/>
    <w:uiPriority w:val="0"/>
    <w:pPr>
      <w:widowControl w:val="0"/>
      <w:autoSpaceDE w:val="0"/>
      <w:autoSpaceDN w:val="0"/>
      <w:adjustRightInd w:val="0"/>
      <w:snapToGrid w:val="0"/>
    </w:pPr>
    <w:rPr>
      <w:rFonts w:ascii="宋体" w:hAnsi="宋体" w:eastAsia="宋体" w:cs="Times New Roman"/>
      <w:szCs w:val="18"/>
      <w:lang w:val="zh-CN" w:eastAsia="zh-CN" w:bidi="ar-SA"/>
    </w:rPr>
  </w:style>
  <w:style w:type="character" w:customStyle="1" w:styleId="1375">
    <w:name w:val="样式 表头 + Times New Roman Char Char Char Char"/>
    <w:qFormat/>
    <w:uiPriority w:val="0"/>
    <w:rPr>
      <w:rFonts w:ascii="黑体" w:hAnsi="Courier New" w:eastAsia="黑体" w:cs="Courier New"/>
      <w:kern w:val="28"/>
      <w:sz w:val="28"/>
      <w:szCs w:val="21"/>
      <w:lang w:val="en-US" w:eastAsia="zh-CN"/>
    </w:rPr>
  </w:style>
  <w:style w:type="character" w:customStyle="1" w:styleId="1376">
    <w:name w:val="Char Char103"/>
    <w:qFormat/>
    <w:uiPriority w:val="0"/>
    <w:rPr>
      <w:rFonts w:ascii="Times New Roman" w:hAnsi="Times New Roman" w:eastAsia="仿宋_GB2312" w:cs="Times New Roman"/>
      <w:snapToGrid w:val="0"/>
      <w:kern w:val="0"/>
      <w:sz w:val="18"/>
      <w:szCs w:val="18"/>
    </w:rPr>
  </w:style>
  <w:style w:type="character" w:customStyle="1" w:styleId="1377">
    <w:name w:val="段落 Char Char"/>
    <w:link w:val="1378"/>
    <w:qFormat/>
    <w:uiPriority w:val="0"/>
    <w:rPr>
      <w:sz w:val="24"/>
    </w:rPr>
  </w:style>
  <w:style w:type="paragraph" w:customStyle="1" w:styleId="1378">
    <w:name w:val="段落"/>
    <w:basedOn w:val="1"/>
    <w:link w:val="1377"/>
    <w:qFormat/>
    <w:uiPriority w:val="0"/>
    <w:pPr>
      <w:spacing w:afterLines="20" w:line="360" w:lineRule="auto"/>
      <w:ind w:firstLine="480" w:firstLineChars="0"/>
    </w:pPr>
    <w:rPr>
      <w:rFonts w:ascii="Times New Roman" w:hAnsi="Times New Roman" w:eastAsia="宋体"/>
      <w:kern w:val="0"/>
      <w:sz w:val="24"/>
      <w:szCs w:val="20"/>
    </w:rPr>
  </w:style>
  <w:style w:type="character" w:customStyle="1" w:styleId="1379">
    <w:name w:val="表头编号 Char Char1 Char Char Char Char Char Char1"/>
    <w:qFormat/>
    <w:uiPriority w:val="0"/>
    <w:rPr>
      <w:rFonts w:ascii="Arial" w:hAnsi="Arial" w:eastAsia="宋体" w:cs="Arial"/>
      <w:b/>
      <w:color w:val="000000"/>
      <w:spacing w:val="-2"/>
      <w:kern w:val="2"/>
      <w:sz w:val="24"/>
      <w:szCs w:val="24"/>
      <w:lang w:val="en-US" w:eastAsia="zh-CN"/>
    </w:rPr>
  </w:style>
  <w:style w:type="character" w:customStyle="1" w:styleId="1380">
    <w:name w:val="catalog"/>
    <w:qFormat/>
    <w:uiPriority w:val="0"/>
  </w:style>
  <w:style w:type="character" w:customStyle="1" w:styleId="1381">
    <w:name w:val="qb-content1"/>
    <w:qFormat/>
    <w:uiPriority w:val="0"/>
    <w:rPr>
      <w:sz w:val="24"/>
      <w:szCs w:val="24"/>
    </w:rPr>
  </w:style>
  <w:style w:type="character" w:customStyle="1" w:styleId="1382">
    <w:name w:val="小括号 Char Char"/>
    <w:link w:val="1383"/>
    <w:qFormat/>
    <w:uiPriority w:val="0"/>
    <w:rPr>
      <w:rFonts w:ascii="楷体_GB2312" w:hAnsi="Calibri" w:eastAsia="楷体_GB2312"/>
      <w:sz w:val="28"/>
      <w:szCs w:val="28"/>
    </w:rPr>
  </w:style>
  <w:style w:type="paragraph" w:customStyle="1" w:styleId="1383">
    <w:name w:val="小括号"/>
    <w:basedOn w:val="1"/>
    <w:link w:val="1382"/>
    <w:qFormat/>
    <w:uiPriority w:val="0"/>
    <w:rPr>
      <w:rFonts w:ascii="楷体_GB2312" w:hAnsi="Calibri" w:eastAsia="楷体_GB2312"/>
      <w:kern w:val="0"/>
      <w:szCs w:val="28"/>
    </w:rPr>
  </w:style>
  <w:style w:type="character" w:customStyle="1" w:styleId="1384">
    <w:name w:val="tb_content_title1"/>
    <w:qFormat/>
    <w:uiPriority w:val="0"/>
    <w:rPr>
      <w:rFonts w:hint="eastAsia" w:ascii="黑体" w:eastAsia="黑体"/>
      <w:color w:val="000000"/>
      <w:sz w:val="36"/>
    </w:rPr>
  </w:style>
  <w:style w:type="character" w:customStyle="1" w:styleId="1385">
    <w:name w:val="样式 样式 首行缩进:  2 字符5 + 首行缩进:  2 字符 Char"/>
    <w:qFormat/>
    <w:locked/>
    <w:uiPriority w:val="0"/>
    <w:rPr>
      <w:rFonts w:ascii="仿宋_GB2312" w:eastAsia="仿宋_GB2312" w:cs="宋体"/>
      <w:sz w:val="28"/>
    </w:rPr>
  </w:style>
  <w:style w:type="character" w:customStyle="1" w:styleId="1386">
    <w:name w:val="样式 样式 标题5 + 自动设置 首行缩进:  2 字符 + 首行缩进:  2 字符 Char"/>
    <w:qFormat/>
    <w:locked/>
    <w:uiPriority w:val="0"/>
    <w:rPr>
      <w:rFonts w:ascii="楷体_GB2312" w:hAnsi="宋体" w:eastAsia="楷体_GB2312"/>
      <w:sz w:val="28"/>
    </w:rPr>
  </w:style>
  <w:style w:type="character" w:customStyle="1" w:styleId="1387">
    <w:name w:val="样式 新正文 + 首行缩进:  2 字符1 Char Char"/>
    <w:qFormat/>
    <w:uiPriority w:val="0"/>
    <w:rPr>
      <w:rFonts w:hint="eastAsia" w:ascii="仿宋_GB2312" w:hAnsi="Calibri" w:eastAsia="仿宋_GB2312" w:cs="仿宋_GB2312"/>
      <w:kern w:val="2"/>
      <w:sz w:val="24"/>
      <w:szCs w:val="24"/>
      <w:lang w:val="en-US" w:eastAsia="zh-CN"/>
    </w:rPr>
  </w:style>
  <w:style w:type="character" w:customStyle="1" w:styleId="1388">
    <w:name w:val="表名 Char2"/>
    <w:qFormat/>
    <w:uiPriority w:val="0"/>
    <w:rPr>
      <w:rFonts w:ascii="黑体" w:hAnsi="Times New Roman" w:eastAsia="黑体"/>
      <w:sz w:val="24"/>
      <w:szCs w:val="24"/>
      <w:lang w:val="en-US" w:eastAsia="zh-CN"/>
    </w:rPr>
  </w:style>
  <w:style w:type="character" w:customStyle="1" w:styleId="1389">
    <w:name w:val="表头编号 Char Char2 Char Char Char1"/>
    <w:qFormat/>
    <w:uiPriority w:val="0"/>
    <w:rPr>
      <w:rFonts w:ascii="Arial" w:hAnsi="Arial" w:eastAsia="宋体" w:cs="Arial"/>
      <w:b/>
      <w:color w:val="000000"/>
      <w:spacing w:val="-2"/>
      <w:kern w:val="2"/>
      <w:sz w:val="24"/>
      <w:szCs w:val="24"/>
      <w:lang w:val="en-US" w:eastAsia="zh-CN"/>
    </w:rPr>
  </w:style>
  <w:style w:type="character" w:customStyle="1" w:styleId="1390">
    <w:name w:val="样式 黑色 首行缩进:  2 字符 行距: 固定值 23 磅 Char Char"/>
    <w:qFormat/>
    <w:uiPriority w:val="0"/>
    <w:rPr>
      <w:rFonts w:ascii="宋体" w:hAnsi="宋体" w:eastAsia="宋体" w:cs="宋体"/>
      <w:color w:val="000000"/>
      <w:kern w:val="2"/>
      <w:sz w:val="24"/>
      <w:lang w:val="en-US" w:eastAsia="zh-CN"/>
    </w:rPr>
  </w:style>
  <w:style w:type="character" w:customStyle="1" w:styleId="1391">
    <w:name w:val="引用 Char"/>
    <w:link w:val="1392"/>
    <w:qFormat/>
    <w:uiPriority w:val="0"/>
    <w:rPr>
      <w:i/>
      <w:iCs/>
      <w:color w:val="000000"/>
      <w:sz w:val="22"/>
      <w:lang w:val="en-US"/>
    </w:rPr>
  </w:style>
  <w:style w:type="paragraph" w:customStyle="1" w:styleId="1392">
    <w:name w:val="引用1"/>
    <w:basedOn w:val="1"/>
    <w:next w:val="1"/>
    <w:link w:val="1391"/>
    <w:qFormat/>
    <w:uiPriority w:val="0"/>
    <w:pPr>
      <w:widowControl/>
      <w:spacing w:after="200" w:line="276" w:lineRule="auto"/>
      <w:ind w:firstLine="0" w:firstLineChars="0"/>
      <w:jc w:val="left"/>
    </w:pPr>
    <w:rPr>
      <w:rFonts w:ascii="Times New Roman" w:hAnsi="Times New Roman" w:eastAsia="宋体"/>
      <w:i/>
      <w:iCs/>
      <w:color w:val="000000"/>
      <w:kern w:val="0"/>
      <w:sz w:val="22"/>
      <w:szCs w:val="20"/>
    </w:rPr>
  </w:style>
  <w:style w:type="character" w:customStyle="1" w:styleId="1393">
    <w:name w:val="Char Char151"/>
    <w:qFormat/>
    <w:uiPriority w:val="0"/>
    <w:rPr>
      <w:rFonts w:ascii="Times New Roman" w:hAnsi="Times New Roman" w:eastAsia="仿宋_GB2312"/>
      <w:snapToGrid w:val="0"/>
      <w:sz w:val="18"/>
      <w:szCs w:val="18"/>
    </w:rPr>
  </w:style>
  <w:style w:type="character" w:customStyle="1" w:styleId="1394">
    <w:name w:val="Char Char201"/>
    <w:semiHidden/>
    <w:qFormat/>
    <w:uiPriority w:val="0"/>
    <w:rPr>
      <w:rFonts w:hint="default" w:ascii="Arial" w:hAnsi="Arial" w:eastAsia="宋体" w:cs="Arial"/>
      <w:bCs/>
      <w:sz w:val="28"/>
      <w:szCs w:val="28"/>
      <w:lang w:val="en-US" w:eastAsia="zh-CN" w:bidi="ar-SA"/>
    </w:rPr>
  </w:style>
  <w:style w:type="character" w:customStyle="1" w:styleId="1395">
    <w:name w:val="小括号NN Char Char"/>
    <w:qFormat/>
    <w:locked/>
    <w:uiPriority w:val="0"/>
    <w:rPr>
      <w:rFonts w:ascii="Calibri Light" w:hAnsi="Calibri Light" w:eastAsia="仿宋_GB2312"/>
      <w:sz w:val="28"/>
      <w:szCs w:val="28"/>
    </w:rPr>
  </w:style>
  <w:style w:type="character" w:customStyle="1" w:styleId="1396">
    <w:name w:val="明显引用 Char"/>
    <w:link w:val="1397"/>
    <w:qFormat/>
    <w:uiPriority w:val="0"/>
    <w:rPr>
      <w:b/>
      <w:bCs/>
      <w:i/>
      <w:iCs/>
      <w:color w:val="4F81BD"/>
      <w:sz w:val="22"/>
      <w:lang w:val="en-US"/>
    </w:rPr>
  </w:style>
  <w:style w:type="paragraph" w:customStyle="1" w:styleId="1397">
    <w:name w:val="明显引用1"/>
    <w:basedOn w:val="1"/>
    <w:next w:val="1"/>
    <w:link w:val="1396"/>
    <w:qFormat/>
    <w:uiPriority w:val="0"/>
    <w:pPr>
      <w:widowControl/>
      <w:pBdr>
        <w:bottom w:val="single" w:color="4F81BD" w:sz="4" w:space="4"/>
      </w:pBdr>
      <w:spacing w:before="200" w:after="280" w:line="276" w:lineRule="auto"/>
      <w:ind w:left="936" w:right="936" w:firstLine="0" w:firstLineChars="0"/>
      <w:jc w:val="left"/>
    </w:pPr>
    <w:rPr>
      <w:rFonts w:ascii="Times New Roman" w:hAnsi="Times New Roman" w:eastAsia="宋体"/>
      <w:b/>
      <w:bCs/>
      <w:i/>
      <w:iCs/>
      <w:color w:val="4F81BD"/>
      <w:kern w:val="0"/>
      <w:sz w:val="22"/>
      <w:szCs w:val="20"/>
    </w:rPr>
  </w:style>
  <w:style w:type="character" w:customStyle="1" w:styleId="1398">
    <w:name w:val="样式 标题 3 + 小四 Char Char"/>
    <w:qFormat/>
    <w:uiPriority w:val="0"/>
    <w:rPr>
      <w:rFonts w:hint="eastAsia" w:ascii="宋体" w:hAnsi="宋体" w:eastAsia="宋体" w:cs="Verdana"/>
      <w:b/>
      <w:bCs/>
      <w:kern w:val="2"/>
      <w:sz w:val="24"/>
      <w:szCs w:val="32"/>
      <w:lang w:val="en-US" w:eastAsia="zh-CN" w:bidi="ar-SA"/>
    </w:rPr>
  </w:style>
  <w:style w:type="character" w:customStyle="1" w:styleId="1399">
    <w:name w:val="样式 首行缩进:  2.25 字符 Char1"/>
    <w:qFormat/>
    <w:uiPriority w:val="0"/>
    <w:rPr>
      <w:rFonts w:hint="eastAsia" w:ascii="仿宋_GB2312" w:hAnsi="仿宋_GB2312" w:eastAsia="@仿宋_GB2312" w:cs="仿宋_GB2312"/>
      <w:kern w:val="2"/>
      <w:sz w:val="28"/>
      <w:lang w:val="en-US" w:eastAsia="zh-CN" w:bidi="ar-SA"/>
    </w:rPr>
  </w:style>
  <w:style w:type="character" w:customStyle="1" w:styleId="1400">
    <w:name w:val="Char Char213"/>
    <w:qFormat/>
    <w:uiPriority w:val="0"/>
    <w:rPr>
      <w:rFonts w:hint="eastAsia" w:ascii="黑体" w:hAnsi="Arial" w:eastAsia="黑体"/>
      <w:bCs/>
      <w:sz w:val="32"/>
      <w:szCs w:val="32"/>
      <w:lang w:val="en-US" w:eastAsia="zh-CN" w:bidi="ar-SA"/>
    </w:rPr>
  </w:style>
  <w:style w:type="character" w:customStyle="1" w:styleId="1401">
    <w:name w:val="样式 样式 (中文) 楷体_GB2312 五号 黑色 居中 段前: 2.4 磅 段后: 2.4 磅 行距: 单倍行距 + Char Char"/>
    <w:link w:val="1402"/>
    <w:qFormat/>
    <w:uiPriority w:val="0"/>
    <w:rPr>
      <w:rFonts w:eastAsia="楷体_GB2312" w:cs="宋体"/>
      <w:color w:val="000000"/>
    </w:rPr>
  </w:style>
  <w:style w:type="paragraph" w:customStyle="1" w:styleId="1402">
    <w:name w:val="样式 样式 (中文) 楷体_GB2312 五号 黑色 居中 段前: 2.4 磅 段后: 2.4 磅 行距: 单倍行距 +"/>
    <w:basedOn w:val="1"/>
    <w:link w:val="1401"/>
    <w:qFormat/>
    <w:uiPriority w:val="0"/>
    <w:pPr>
      <w:adjustRightInd w:val="0"/>
      <w:snapToGrid w:val="0"/>
      <w:spacing w:before="48" w:after="48" w:line="240" w:lineRule="auto"/>
      <w:ind w:firstLine="0" w:firstLineChars="0"/>
      <w:jc w:val="center"/>
    </w:pPr>
    <w:rPr>
      <w:rFonts w:ascii="Times New Roman" w:hAnsi="Times New Roman" w:eastAsia="楷体_GB2312"/>
      <w:color w:val="000000"/>
      <w:kern w:val="0"/>
      <w:sz w:val="20"/>
      <w:szCs w:val="20"/>
    </w:rPr>
  </w:style>
  <w:style w:type="character" w:customStyle="1" w:styleId="1403">
    <w:name w:val="图编号 Char Char Char Char Char Char"/>
    <w:qFormat/>
    <w:uiPriority w:val="0"/>
    <w:rPr>
      <w:rFonts w:ascii="Arial" w:hAnsi="Arial" w:eastAsia="幼圆"/>
      <w:sz w:val="24"/>
      <w:szCs w:val="24"/>
    </w:rPr>
  </w:style>
  <w:style w:type="character" w:customStyle="1" w:styleId="1404">
    <w:name w:val="脚注文本 Char1"/>
    <w:qFormat/>
    <w:uiPriority w:val="0"/>
    <w:rPr>
      <w:rFonts w:ascii="Times New Roman" w:hAnsi="Times New Roman" w:eastAsia="宋体" w:cs="Times New Roman"/>
      <w:sz w:val="18"/>
      <w:szCs w:val="18"/>
    </w:rPr>
  </w:style>
  <w:style w:type="character" w:customStyle="1" w:styleId="1405">
    <w:name w:val="公图名 Char"/>
    <w:qFormat/>
    <w:locked/>
    <w:uiPriority w:val="0"/>
    <w:rPr>
      <w:rFonts w:ascii="黑体" w:hAnsi="宋体" w:eastAsia="黑体"/>
      <w:sz w:val="24"/>
    </w:rPr>
  </w:style>
  <w:style w:type="character" w:customStyle="1" w:styleId="1406">
    <w:name w:val="正文粗 Char"/>
    <w:qFormat/>
    <w:uiPriority w:val="0"/>
    <w:rPr>
      <w:rFonts w:eastAsia="宋体"/>
      <w:b/>
      <w:sz w:val="24"/>
      <w:lang w:val="en-US" w:eastAsia="zh-CN"/>
    </w:rPr>
  </w:style>
  <w:style w:type="character" w:customStyle="1" w:styleId="1407">
    <w:name w:val="报告书正文 Char Char Char Char Char Char Char"/>
    <w:link w:val="1408"/>
    <w:qFormat/>
    <w:uiPriority w:val="0"/>
    <w:rPr>
      <w:color w:val="000000"/>
      <w:sz w:val="24"/>
      <w:szCs w:val="24"/>
    </w:rPr>
  </w:style>
  <w:style w:type="paragraph" w:customStyle="1" w:styleId="1408">
    <w:name w:val="报告书正文 Char Char Char Char Char"/>
    <w:basedOn w:val="1"/>
    <w:link w:val="1407"/>
    <w:qFormat/>
    <w:uiPriority w:val="0"/>
    <w:pPr>
      <w:spacing w:line="300" w:lineRule="auto"/>
      <w:ind w:firstLine="480"/>
    </w:pPr>
    <w:rPr>
      <w:rFonts w:ascii="Times New Roman" w:hAnsi="Times New Roman" w:eastAsia="宋体"/>
      <w:color w:val="000000"/>
      <w:kern w:val="0"/>
      <w:sz w:val="24"/>
      <w:szCs w:val="24"/>
    </w:rPr>
  </w:style>
  <w:style w:type="character" w:customStyle="1" w:styleId="1409">
    <w:name w:val="Char Char391"/>
    <w:qFormat/>
    <w:uiPriority w:val="0"/>
    <w:rPr>
      <w:rFonts w:hint="eastAsia" w:ascii="仿宋_GB2312" w:eastAsia="仿宋_GB2312"/>
      <w:sz w:val="28"/>
      <w:lang w:val="en-US" w:eastAsia="zh-CN"/>
    </w:rPr>
  </w:style>
  <w:style w:type="character" w:customStyle="1" w:styleId="1410">
    <w:name w:val="表文 Char Char Char Char Char Char Char Char Char Char Char"/>
    <w:qFormat/>
    <w:uiPriority w:val="0"/>
    <w:rPr>
      <w:rFonts w:ascii="宋体" w:hAnsi="宋体" w:eastAsia="宋体" w:cs="宋体"/>
      <w:kern w:val="2"/>
      <w:sz w:val="18"/>
      <w:szCs w:val="24"/>
      <w:lang w:val="en-US" w:eastAsia="zh-CN"/>
    </w:rPr>
  </w:style>
  <w:style w:type="character" w:customStyle="1" w:styleId="1411">
    <w:name w:val="XCHG论文正文 Char Char Char Char Char Char"/>
    <w:link w:val="1412"/>
    <w:qFormat/>
    <w:uiPriority w:val="0"/>
    <w:rPr>
      <w:color w:val="000000"/>
      <w:sz w:val="24"/>
      <w:szCs w:val="24"/>
    </w:rPr>
  </w:style>
  <w:style w:type="paragraph" w:customStyle="1" w:styleId="1412">
    <w:name w:val="XCHG论文正文 Char Char Char"/>
    <w:basedOn w:val="1"/>
    <w:link w:val="1411"/>
    <w:qFormat/>
    <w:uiPriority w:val="0"/>
    <w:pPr>
      <w:spacing w:afterLines="20" w:line="288" w:lineRule="auto"/>
      <w:ind w:firstLine="480"/>
    </w:pPr>
    <w:rPr>
      <w:rFonts w:ascii="Times New Roman" w:hAnsi="Times New Roman" w:eastAsia="宋体"/>
      <w:color w:val="000000"/>
      <w:kern w:val="0"/>
      <w:sz w:val="24"/>
      <w:szCs w:val="24"/>
    </w:rPr>
  </w:style>
  <w:style w:type="character" w:customStyle="1" w:styleId="1413">
    <w:name w:val="dectext1"/>
    <w:qFormat/>
    <w:uiPriority w:val="0"/>
    <w:rPr>
      <w:rFonts w:hint="eastAsia" w:ascii="宋体" w:hAnsi="宋体" w:eastAsia="宋体"/>
      <w:color w:val="333333"/>
      <w:sz w:val="18"/>
      <w:szCs w:val="18"/>
      <w:u w:val="none"/>
    </w:rPr>
  </w:style>
  <w:style w:type="character" w:customStyle="1" w:styleId="1414">
    <w:name w:val="图片文字 Char Char"/>
    <w:qFormat/>
    <w:uiPriority w:val="0"/>
    <w:rPr>
      <w:rFonts w:ascii="Arial" w:hAnsi="Arial" w:eastAsia="黑体" w:cs="Arial"/>
      <w:b/>
      <w:color w:val="FF0000"/>
      <w:kern w:val="28"/>
      <w:sz w:val="24"/>
      <w:szCs w:val="24"/>
      <w:lang w:val="en-US" w:eastAsia="zh-CN"/>
    </w:rPr>
  </w:style>
  <w:style w:type="character" w:customStyle="1" w:styleId="1415">
    <w:name w:val="10-5/7-1表"/>
    <w:qFormat/>
    <w:uiPriority w:val="0"/>
    <w:rPr>
      <w:rFonts w:ascii="Times New Roman" w:hAnsi="Times New Roman" w:cs="宋体"/>
      <w:kern w:val="11"/>
      <w:position w:val="-2"/>
      <w:sz w:val="11"/>
    </w:rPr>
  </w:style>
  <w:style w:type="character" w:customStyle="1" w:styleId="1416">
    <w:name w:val="样式 表格 + (符号) Times New Roman Char Char"/>
    <w:link w:val="1417"/>
    <w:qFormat/>
    <w:locked/>
    <w:uiPriority w:val="0"/>
    <w:rPr>
      <w:rFonts w:ascii="楷体_GB2312" w:hAnsi="Arial" w:eastAsia="楷体_GB2312"/>
      <w:spacing w:val="4"/>
      <w:szCs w:val="24"/>
    </w:rPr>
  </w:style>
  <w:style w:type="paragraph" w:customStyle="1" w:styleId="1417">
    <w:name w:val="样式 表格 + (符号) Times New Roman"/>
    <w:basedOn w:val="373"/>
    <w:link w:val="1416"/>
    <w:qFormat/>
    <w:uiPriority w:val="0"/>
    <w:rPr>
      <w:rFonts w:cs="Times New Roman"/>
      <w:spacing w:val="4"/>
      <w:szCs w:val="24"/>
    </w:rPr>
  </w:style>
  <w:style w:type="character" w:customStyle="1" w:styleId="1418">
    <w:name w:val="a011"/>
    <w:qFormat/>
    <w:uiPriority w:val="0"/>
    <w:rPr>
      <w:sz w:val="23"/>
      <w:szCs w:val="23"/>
    </w:rPr>
  </w:style>
  <w:style w:type="character" w:customStyle="1" w:styleId="1419">
    <w:name w:val="样式 样式 样式 首行缩进:  2 字符3 + 首行缩进:  2 字符1 + 首行缩进:  2 字符 Char Char"/>
    <w:link w:val="1420"/>
    <w:qFormat/>
    <w:uiPriority w:val="0"/>
    <w:rPr>
      <w:rFonts w:ascii="仿宋_GB2312" w:eastAsia="仿宋_GB2312" w:cs="宋体"/>
      <w:sz w:val="28"/>
      <w:lang w:eastAsia="en-US"/>
    </w:rPr>
  </w:style>
  <w:style w:type="paragraph" w:customStyle="1" w:styleId="1420">
    <w:name w:val="样式 样式 样式 首行缩进:  2 字符3 + 首行缩进:  2 字符1 + 首行缩进:  2 字符"/>
    <w:basedOn w:val="1"/>
    <w:link w:val="1419"/>
    <w:qFormat/>
    <w:uiPriority w:val="0"/>
    <w:pPr>
      <w:widowControl/>
      <w:jc w:val="left"/>
    </w:pPr>
    <w:rPr>
      <w:rFonts w:hAnsi="Times New Roman"/>
      <w:kern w:val="0"/>
      <w:szCs w:val="20"/>
      <w:lang w:eastAsia="en-US"/>
    </w:rPr>
  </w:style>
  <w:style w:type="character" w:customStyle="1" w:styleId="1421">
    <w:name w:val="正文文本 3 Char1"/>
    <w:qFormat/>
    <w:uiPriority w:val="99"/>
    <w:rPr>
      <w:rFonts w:ascii="Times New Roman" w:hAnsi="Times New Roman" w:eastAsia="宋体" w:cs="Times New Roman"/>
      <w:color w:val="FF0000"/>
      <w:kern w:val="0"/>
      <w:szCs w:val="20"/>
    </w:rPr>
  </w:style>
  <w:style w:type="character" w:customStyle="1" w:styleId="1422">
    <w:name w:val="表名 Char Char Char"/>
    <w:qFormat/>
    <w:uiPriority w:val="0"/>
    <w:rPr>
      <w:rFonts w:ascii="宋体" w:hAnsi="宋体" w:eastAsia="黑体" w:cs="宋体"/>
      <w:caps/>
      <w:snapToGrid w:val="0"/>
      <w:sz w:val="21"/>
      <w:szCs w:val="24"/>
      <w:lang w:val="en-US" w:eastAsia="zh-CN"/>
    </w:rPr>
  </w:style>
  <w:style w:type="character" w:customStyle="1" w:styleId="1423">
    <w:name w:val="文档结构图 Char1"/>
    <w:qFormat/>
    <w:uiPriority w:val="99"/>
    <w:rPr>
      <w:rFonts w:ascii="Microsoft YaHei UI" w:eastAsia="Microsoft YaHei UI"/>
      <w:kern w:val="2"/>
      <w:sz w:val="18"/>
      <w:szCs w:val="18"/>
    </w:rPr>
  </w:style>
  <w:style w:type="character" w:customStyle="1" w:styleId="1424">
    <w:name w:val="Char Char481"/>
    <w:qFormat/>
    <w:uiPriority w:val="0"/>
    <w:rPr>
      <w:rFonts w:hint="eastAsia" w:ascii="仿宋_GB2312" w:eastAsia="仿宋_GB2312"/>
      <w:kern w:val="2"/>
      <w:sz w:val="28"/>
      <w:lang w:bidi="ar-SA"/>
    </w:rPr>
  </w:style>
  <w:style w:type="character" w:customStyle="1" w:styleId="1425">
    <w:name w:val="dc1"/>
    <w:qFormat/>
    <w:uiPriority w:val="0"/>
    <w:rPr>
      <w:rFonts w:hint="eastAsia" w:ascii="宋体" w:hAnsi="宋体" w:eastAsia="宋体"/>
      <w:sz w:val="18"/>
      <w:szCs w:val="18"/>
    </w:rPr>
  </w:style>
  <w:style w:type="character" w:customStyle="1" w:styleId="1426">
    <w:name w:val="正文缩进23"/>
    <w:semiHidden/>
    <w:qFormat/>
    <w:uiPriority w:val="0"/>
    <w:rPr>
      <w:rFonts w:hint="eastAsia" w:ascii="黑体" w:hAnsi="黑体" w:eastAsia="黑体"/>
      <w:kern w:val="2"/>
      <w:sz w:val="24"/>
      <w:lang w:val="en-US" w:eastAsia="zh-CN"/>
    </w:rPr>
  </w:style>
  <w:style w:type="character" w:customStyle="1" w:styleId="1427">
    <w:name w:val="hover26"/>
    <w:qFormat/>
    <w:uiPriority w:val="0"/>
    <w:rPr>
      <w:color w:val="FF790D"/>
    </w:rPr>
  </w:style>
  <w:style w:type="character" w:customStyle="1" w:styleId="1428">
    <w:name w:val="样式 正文文本缩进 + Times New Roman Char"/>
    <w:qFormat/>
    <w:uiPriority w:val="0"/>
    <w:rPr>
      <w:rFonts w:hint="eastAsia" w:ascii="@仿宋_GB2312" w:eastAsia="@仿宋_GB2312"/>
      <w:spacing w:val="-2"/>
      <w:kern w:val="2"/>
      <w:sz w:val="28"/>
      <w:szCs w:val="24"/>
      <w:lang w:val="en-US" w:eastAsia="zh-CN" w:bidi="ar-SA"/>
    </w:rPr>
  </w:style>
  <w:style w:type="character" w:customStyle="1" w:styleId="1429">
    <w:name w:val="样式 bbt + Times New Roman Char"/>
    <w:qFormat/>
    <w:locked/>
    <w:uiPriority w:val="0"/>
    <w:rPr>
      <w:rFonts w:eastAsia="黑体"/>
      <w:sz w:val="24"/>
    </w:rPr>
  </w:style>
  <w:style w:type="character" w:customStyle="1" w:styleId="1430">
    <w:name w:val="Heading 9 Char"/>
    <w:qFormat/>
    <w:uiPriority w:val="0"/>
    <w:rPr>
      <w:rFonts w:hint="default" w:ascii="Cambria" w:hAnsi="Cambria" w:eastAsia="宋体" w:cs="Times New Roman"/>
      <w:szCs w:val="21"/>
    </w:rPr>
  </w:style>
  <w:style w:type="character" w:customStyle="1" w:styleId="1431">
    <w:name w:val="Char Char1"/>
    <w:qFormat/>
    <w:uiPriority w:val="0"/>
    <w:rPr>
      <w:rFonts w:eastAsia="楷体_GB2312"/>
      <w:sz w:val="28"/>
      <w:lang w:val="en-US" w:eastAsia="zh-CN" w:bidi="ar-SA"/>
    </w:rPr>
  </w:style>
  <w:style w:type="character" w:customStyle="1" w:styleId="1432">
    <w:name w:val="样式 黑色"/>
    <w:qFormat/>
    <w:uiPriority w:val="0"/>
    <w:rPr>
      <w:rFonts w:eastAsia="宋体"/>
      <w:color w:val="000000"/>
      <w:sz w:val="24"/>
      <w:szCs w:val="24"/>
      <w:u w:val="none"/>
      <w:vertAlign w:val="baseline"/>
    </w:rPr>
  </w:style>
  <w:style w:type="character" w:customStyle="1" w:styleId="1433">
    <w:name w:val="HTML 预设格式 Char Char"/>
    <w:link w:val="1434"/>
    <w:qFormat/>
    <w:locked/>
    <w:uiPriority w:val="0"/>
    <w:rPr>
      <w:rFonts w:ascii="Arial" w:hAnsi="Arial"/>
      <w:sz w:val="24"/>
      <w:szCs w:val="24"/>
      <w:lang w:eastAsia="en-US"/>
    </w:rPr>
  </w:style>
  <w:style w:type="paragraph" w:customStyle="1" w:styleId="1434">
    <w:name w:val="HTML 预设格式11"/>
    <w:basedOn w:val="1"/>
    <w:link w:val="14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Arial" w:eastAsia="宋体"/>
      <w:kern w:val="0"/>
      <w:sz w:val="24"/>
      <w:szCs w:val="24"/>
      <w:lang w:eastAsia="en-US"/>
    </w:rPr>
  </w:style>
  <w:style w:type="character" w:customStyle="1" w:styleId="1435">
    <w:name w:val="font5 Char"/>
    <w:semiHidden/>
    <w:qFormat/>
    <w:uiPriority w:val="0"/>
    <w:rPr>
      <w:rFonts w:hint="eastAsia" w:ascii="宋体" w:hAnsi="宋体" w:eastAsia="宋体" w:cs="宋体"/>
      <w:kern w:val="2"/>
      <w:sz w:val="21"/>
      <w:szCs w:val="21"/>
      <w:lang w:val="en-US" w:eastAsia="zh-CN" w:bidi="ar-SA"/>
    </w:rPr>
  </w:style>
  <w:style w:type="character" w:customStyle="1" w:styleId="1436">
    <w:name w:val="样式 表格 + Char Char"/>
    <w:link w:val="1437"/>
    <w:qFormat/>
    <w:uiPriority w:val="0"/>
    <w:rPr>
      <w:rFonts w:ascii="楷体_GB2312" w:eastAsia="楷体_GB2312"/>
    </w:rPr>
  </w:style>
  <w:style w:type="paragraph" w:customStyle="1" w:styleId="1437">
    <w:name w:val="样式 表格 +"/>
    <w:basedOn w:val="1"/>
    <w:link w:val="1436"/>
    <w:qFormat/>
    <w:uiPriority w:val="0"/>
    <w:pPr>
      <w:spacing w:line="0" w:lineRule="atLeast"/>
      <w:ind w:firstLine="0" w:firstLineChars="0"/>
      <w:jc w:val="center"/>
    </w:pPr>
    <w:rPr>
      <w:rFonts w:ascii="楷体_GB2312" w:hAnsi="Times New Roman" w:eastAsia="楷体_GB2312"/>
      <w:kern w:val="0"/>
      <w:sz w:val="20"/>
      <w:szCs w:val="20"/>
    </w:rPr>
  </w:style>
  <w:style w:type="character" w:customStyle="1" w:styleId="1438">
    <w:name w:val="正文 Char Char Char Char"/>
    <w:qFormat/>
    <w:uiPriority w:val="0"/>
    <w:rPr>
      <w:rFonts w:ascii="仿宋_GB2312" w:hAnsi="仿宋_GB2312" w:eastAsia="仿宋_GB2312" w:cs="Courier New"/>
      <w:kern w:val="2"/>
      <w:sz w:val="28"/>
      <w:szCs w:val="21"/>
      <w:lang w:val="en-US" w:eastAsia="zh-CN"/>
    </w:rPr>
  </w:style>
  <w:style w:type="character" w:customStyle="1" w:styleId="1439">
    <w:name w:val="公表文 Char Char"/>
    <w:link w:val="1440"/>
    <w:qFormat/>
    <w:uiPriority w:val="0"/>
    <w:rPr>
      <w:rFonts w:ascii="宋体" w:hAnsi="宋体" w:eastAsia="楷体_GB2312"/>
      <w:sz w:val="28"/>
      <w:szCs w:val="24"/>
    </w:rPr>
  </w:style>
  <w:style w:type="paragraph" w:customStyle="1" w:styleId="1440">
    <w:name w:val="公表文"/>
    <w:basedOn w:val="1"/>
    <w:link w:val="1439"/>
    <w:qFormat/>
    <w:uiPriority w:val="0"/>
    <w:pPr>
      <w:adjustRightInd w:val="0"/>
      <w:snapToGrid w:val="0"/>
      <w:spacing w:beforeLines="30" w:afterLines="30"/>
      <w:jc w:val="center"/>
    </w:pPr>
    <w:rPr>
      <w:rFonts w:ascii="宋体" w:hAnsi="宋体" w:eastAsia="楷体_GB2312"/>
      <w:kern w:val="0"/>
      <w:szCs w:val="24"/>
    </w:rPr>
  </w:style>
  <w:style w:type="character" w:customStyle="1" w:styleId="1441">
    <w:name w:val="样式 公正文 + 楷体_GB2312 首行缩进:  2 字符 Char Char"/>
    <w:link w:val="1442"/>
    <w:qFormat/>
    <w:uiPriority w:val="0"/>
    <w:rPr>
      <w:rFonts w:ascii="楷体_GB2312" w:eastAsia="楷体_GB2312" w:cs="宋体"/>
      <w:szCs w:val="28"/>
      <w:lang w:val="en-US" w:eastAsia="zh-CN" w:bidi="ar-SA"/>
    </w:rPr>
  </w:style>
  <w:style w:type="paragraph" w:customStyle="1" w:styleId="1442">
    <w:name w:val="样式 公正文 + 楷体_GB2312 首行缩进:  2 字符"/>
    <w:link w:val="1441"/>
    <w:qFormat/>
    <w:uiPriority w:val="0"/>
    <w:pPr>
      <w:spacing w:line="560" w:lineRule="exact"/>
    </w:pPr>
    <w:rPr>
      <w:rFonts w:ascii="楷体_GB2312" w:hAnsi="Times New Roman" w:eastAsia="楷体_GB2312" w:cs="宋体"/>
      <w:szCs w:val="28"/>
      <w:lang w:val="en-US" w:eastAsia="zh-CN" w:bidi="ar-SA"/>
    </w:rPr>
  </w:style>
  <w:style w:type="character" w:customStyle="1" w:styleId="1443">
    <w:name w:val="style21"/>
    <w:qFormat/>
    <w:uiPriority w:val="0"/>
    <w:rPr>
      <w:b/>
      <w:bCs/>
      <w:sz w:val="27"/>
      <w:szCs w:val="27"/>
    </w:rPr>
  </w:style>
  <w:style w:type="character" w:customStyle="1" w:styleId="1444">
    <w:name w:val="插图表 Char Char"/>
    <w:qFormat/>
    <w:uiPriority w:val="0"/>
    <w:rPr>
      <w:rFonts w:ascii="Arial" w:hAnsi="Arial" w:eastAsia="宋体" w:cs="Arial"/>
      <w:b/>
      <w:kern w:val="2"/>
      <w:sz w:val="24"/>
      <w:szCs w:val="24"/>
      <w:lang w:val="en-US" w:eastAsia="zh-CN"/>
    </w:rPr>
  </w:style>
  <w:style w:type="character" w:customStyle="1" w:styleId="1445">
    <w:name w:val="样式 样式 样式 表格 + Times New Roman + Times New Roman Char"/>
    <w:link w:val="1446"/>
    <w:qFormat/>
    <w:uiPriority w:val="0"/>
    <w:rPr>
      <w:rFonts w:eastAsia="楷体_GB2312"/>
      <w:szCs w:val="24"/>
      <w:lang w:val="en-US" w:eastAsia="zh-CN" w:bidi="ar-SA"/>
    </w:rPr>
  </w:style>
  <w:style w:type="paragraph" w:customStyle="1" w:styleId="1446">
    <w:name w:val="样式 样式 样式 表格 + Times New Roman + Times New Roman"/>
    <w:link w:val="1445"/>
    <w:qFormat/>
    <w:uiPriority w:val="0"/>
    <w:rPr>
      <w:rFonts w:ascii="Times New Roman" w:hAnsi="Times New Roman" w:eastAsia="楷体_GB2312" w:cs="Times New Roman"/>
      <w:szCs w:val="24"/>
      <w:lang w:val="en-US" w:eastAsia="zh-CN" w:bidi="ar-SA"/>
    </w:rPr>
  </w:style>
  <w:style w:type="character" w:customStyle="1" w:styleId="1447">
    <w:name w:val="Char Char7"/>
    <w:qFormat/>
    <w:uiPriority w:val="0"/>
    <w:rPr>
      <w:sz w:val="18"/>
      <w:szCs w:val="18"/>
    </w:rPr>
  </w:style>
  <w:style w:type="character" w:customStyle="1" w:styleId="1448">
    <w:name w:val="页码1"/>
    <w:qFormat/>
    <w:uiPriority w:val="0"/>
  </w:style>
  <w:style w:type="character" w:customStyle="1" w:styleId="1449">
    <w:name w:val="表头编号 Char Char2 Char1"/>
    <w:qFormat/>
    <w:uiPriority w:val="0"/>
    <w:rPr>
      <w:rFonts w:ascii="Arial" w:hAnsi="Arial" w:eastAsia="宋体" w:cs="Arial"/>
      <w:b/>
      <w:color w:val="000000"/>
      <w:spacing w:val="-2"/>
      <w:kern w:val="2"/>
      <w:sz w:val="24"/>
      <w:szCs w:val="24"/>
      <w:lang w:val="en-US" w:eastAsia="zh-CN"/>
    </w:rPr>
  </w:style>
  <w:style w:type="character" w:customStyle="1" w:styleId="1450">
    <w:name w:val="newstitle1"/>
    <w:qFormat/>
    <w:uiPriority w:val="0"/>
    <w:rPr>
      <w:b/>
      <w:bCs/>
      <w:color w:val="FF3300"/>
      <w:sz w:val="27"/>
      <w:szCs w:val="27"/>
    </w:rPr>
  </w:style>
  <w:style w:type="character" w:customStyle="1" w:styleId="1451">
    <w:name w:val="样式 样式 样式 首行缩进:  2 字符2 + 首行缩进:  2 字符1 + (西文) 宋体 Char"/>
    <w:semiHidden/>
    <w:qFormat/>
    <w:locked/>
    <w:uiPriority w:val="0"/>
    <w:rPr>
      <w:rFonts w:ascii="宋体" w:hAnsi="宋体" w:eastAsia="仿宋_GB2312"/>
      <w:sz w:val="28"/>
    </w:rPr>
  </w:style>
  <w:style w:type="character" w:customStyle="1" w:styleId="1452">
    <w:name w:val="st1"/>
    <w:qFormat/>
    <w:uiPriority w:val="0"/>
  </w:style>
  <w:style w:type="character" w:customStyle="1" w:styleId="1453">
    <w:name w:val="表头编号 Char Char1 Char Char Char Char3"/>
    <w:qFormat/>
    <w:uiPriority w:val="0"/>
    <w:rPr>
      <w:rFonts w:ascii="Arial" w:hAnsi="Arial" w:eastAsia="宋体" w:cs="Arial"/>
      <w:b/>
      <w:color w:val="000000"/>
      <w:spacing w:val="-2"/>
      <w:kern w:val="2"/>
      <w:sz w:val="24"/>
      <w:szCs w:val="24"/>
      <w:lang w:val="en-US" w:eastAsia="zh-CN"/>
    </w:rPr>
  </w:style>
  <w:style w:type="character" w:customStyle="1" w:styleId="1454">
    <w:name w:val="表格内文字 Char Char"/>
    <w:qFormat/>
    <w:uiPriority w:val="0"/>
    <w:rPr>
      <w:rFonts w:ascii="Arial" w:hAnsi="Arial" w:eastAsia="黑体"/>
      <w:kern w:val="2"/>
      <w:sz w:val="24"/>
    </w:rPr>
  </w:style>
  <w:style w:type="character" w:customStyle="1" w:styleId="1455">
    <w:name w:val="s4 Char Char1"/>
    <w:qFormat/>
    <w:uiPriority w:val="0"/>
    <w:rPr>
      <w:rFonts w:eastAsia="宋体"/>
      <w:kern w:val="2"/>
      <w:sz w:val="24"/>
      <w:lang w:val="en-US" w:eastAsia="zh-CN"/>
    </w:rPr>
  </w:style>
  <w:style w:type="character" w:customStyle="1" w:styleId="1456">
    <w:name w:val="样式 5标题 + 首行缩进:  2 字符1 Char Char"/>
    <w:link w:val="1457"/>
    <w:qFormat/>
    <w:uiPriority w:val="0"/>
    <w:rPr>
      <w:rFonts w:ascii="宋体" w:hAnsi="宋体" w:eastAsia="楷体_GB2312" w:cs="宋体"/>
      <w:i/>
      <w:iCs/>
      <w:sz w:val="24"/>
      <w:szCs w:val="24"/>
    </w:rPr>
  </w:style>
  <w:style w:type="paragraph" w:customStyle="1" w:styleId="1457">
    <w:name w:val="样式 5标题 + 首行缩进:  2 字符1"/>
    <w:basedOn w:val="1"/>
    <w:link w:val="1456"/>
    <w:qFormat/>
    <w:uiPriority w:val="0"/>
    <w:pPr>
      <w:spacing w:line="360" w:lineRule="auto"/>
      <w:ind w:firstLine="480"/>
      <w:outlineLvl w:val="4"/>
    </w:pPr>
    <w:rPr>
      <w:rFonts w:ascii="宋体" w:hAnsi="宋体" w:eastAsia="楷体_GB2312"/>
      <w:i/>
      <w:iCs/>
      <w:kern w:val="0"/>
      <w:sz w:val="24"/>
      <w:szCs w:val="24"/>
    </w:rPr>
  </w:style>
  <w:style w:type="character" w:customStyle="1" w:styleId="1458">
    <w:name w:val="ef1"/>
    <w:qFormat/>
    <w:uiPriority w:val="0"/>
    <w:rPr>
      <w:rFonts w:hint="default" w:ascii="Arial" w:hAnsi="Arial"/>
      <w:sz w:val="24"/>
      <w:u w:val="none"/>
    </w:rPr>
  </w:style>
  <w:style w:type="character" w:customStyle="1" w:styleId="1459">
    <w:name w:val="图片文字 Char Char Char3 Char Char Char Char"/>
    <w:qFormat/>
    <w:uiPriority w:val="0"/>
    <w:rPr>
      <w:rFonts w:ascii="Arial" w:hAnsi="Arial" w:eastAsia="黑体" w:cs="Arial"/>
      <w:b/>
      <w:color w:val="FF0000"/>
      <w:kern w:val="28"/>
      <w:sz w:val="24"/>
      <w:szCs w:val="24"/>
      <w:lang w:val="en-US" w:eastAsia="zh-CN"/>
    </w:rPr>
  </w:style>
  <w:style w:type="character" w:customStyle="1" w:styleId="1460">
    <w:name w:val="样式 样式 首行缩进:  2 字符5 + 首行缩进:  2 字符 行距: 1.5 倍行距 Char Char"/>
    <w:link w:val="1461"/>
    <w:qFormat/>
    <w:uiPriority w:val="0"/>
    <w:rPr>
      <w:rFonts w:ascii="仿宋_GB2312" w:eastAsia="仿宋_GB2312" w:cs="宋体"/>
      <w:kern w:val="2"/>
      <w:sz w:val="28"/>
      <w:szCs w:val="28"/>
      <w:lang w:val="en-US" w:eastAsia="zh-CN"/>
    </w:rPr>
  </w:style>
  <w:style w:type="paragraph" w:customStyle="1" w:styleId="1461">
    <w:name w:val="样式 样式 首行缩进:  2 字符5 + 首行缩进:  2 字符 行距: 1.5 倍行距"/>
    <w:basedOn w:val="1201"/>
    <w:link w:val="1460"/>
    <w:qFormat/>
    <w:uiPriority w:val="0"/>
    <w:pPr>
      <w:adjustRightInd w:val="0"/>
      <w:textAlignment w:val="baseline"/>
    </w:pPr>
    <w:rPr>
      <w:kern w:val="2"/>
      <w:szCs w:val="28"/>
    </w:rPr>
  </w:style>
  <w:style w:type="character" w:customStyle="1" w:styleId="1462">
    <w:name w:val="标题3cjh"/>
    <w:qFormat/>
    <w:uiPriority w:val="0"/>
    <w:rPr>
      <w:rFonts w:eastAsia="黑体"/>
      <w:bCs/>
      <w:kern w:val="2"/>
      <w:sz w:val="30"/>
      <w:szCs w:val="32"/>
      <w:lang w:val="en-US" w:eastAsia="zh-CN"/>
    </w:rPr>
  </w:style>
  <w:style w:type="character" w:customStyle="1" w:styleId="1463">
    <w:name w:val="dfgdfg Char Char"/>
    <w:qFormat/>
    <w:uiPriority w:val="0"/>
    <w:rPr>
      <w:rFonts w:hint="default" w:ascii="Arial" w:hAnsi="Arial" w:eastAsia="黑体" w:cs="Arial"/>
      <w:sz w:val="28"/>
      <w:szCs w:val="28"/>
      <w:lang w:val="en-US" w:eastAsia="zh-CN" w:bidi="ar-SA"/>
    </w:rPr>
  </w:style>
  <w:style w:type="character" w:customStyle="1" w:styleId="1464">
    <w:name w:val="a121"/>
    <w:qFormat/>
    <w:uiPriority w:val="0"/>
    <w:rPr>
      <w:sz w:val="24"/>
      <w:szCs w:val="24"/>
    </w:rPr>
  </w:style>
  <w:style w:type="character" w:customStyle="1" w:styleId="1465">
    <w:name w:val="latinname1"/>
    <w:qFormat/>
    <w:uiPriority w:val="0"/>
    <w:rPr>
      <w:i/>
      <w:iCs/>
    </w:rPr>
  </w:style>
  <w:style w:type="character" w:customStyle="1" w:styleId="1466">
    <w:name w:val="公图名 Char Char"/>
    <w:link w:val="1467"/>
    <w:qFormat/>
    <w:uiPriority w:val="0"/>
    <w:rPr>
      <w:rFonts w:ascii="黑体" w:hAnsi="MS Reference Sans Serif" w:eastAsia="黑体"/>
      <w:sz w:val="24"/>
      <w:szCs w:val="16"/>
    </w:rPr>
  </w:style>
  <w:style w:type="paragraph" w:customStyle="1" w:styleId="1467">
    <w:name w:val="公图名"/>
    <w:basedOn w:val="1"/>
    <w:link w:val="1466"/>
    <w:qFormat/>
    <w:uiPriority w:val="0"/>
    <w:pPr>
      <w:spacing w:line="240" w:lineRule="auto"/>
      <w:ind w:firstLine="0" w:firstLineChars="0"/>
      <w:jc w:val="center"/>
    </w:pPr>
    <w:rPr>
      <w:rFonts w:ascii="黑体" w:hAnsi="MS Reference Sans Serif" w:eastAsia="黑体"/>
      <w:kern w:val="0"/>
      <w:sz w:val="24"/>
      <w:szCs w:val="16"/>
    </w:rPr>
  </w:style>
  <w:style w:type="character" w:customStyle="1" w:styleId="1468">
    <w:name w:val="页脚 Char2"/>
    <w:qFormat/>
    <w:uiPriority w:val="99"/>
    <w:rPr>
      <w:rFonts w:ascii="宋体" w:hAnsi="宋体" w:eastAsia="仿宋_GB2312"/>
      <w:iCs/>
      <w:kern w:val="2"/>
      <w:sz w:val="18"/>
      <w:szCs w:val="18"/>
      <w:lang w:val="en-US" w:eastAsia="zh-CN"/>
    </w:rPr>
  </w:style>
  <w:style w:type="character" w:customStyle="1" w:styleId="1469">
    <w:name w:val="样式 样式 行距: 固定值 22 磅 + 首行缩进:  2 字符 Char Char"/>
    <w:qFormat/>
    <w:uiPriority w:val="0"/>
    <w:rPr>
      <w:rFonts w:ascii="宋体" w:hAnsi="宋体" w:eastAsia="华文中宋" w:cs="宋体"/>
      <w:kern w:val="2"/>
      <w:sz w:val="24"/>
      <w:lang w:val="en-US" w:eastAsia="zh-CN"/>
    </w:rPr>
  </w:style>
  <w:style w:type="character" w:customStyle="1" w:styleId="1470">
    <w:name w:val="标准 Char Char"/>
    <w:link w:val="1471"/>
    <w:qFormat/>
    <w:uiPriority w:val="0"/>
    <w:rPr>
      <w:rFonts w:ascii="宋体"/>
      <w:sz w:val="24"/>
    </w:rPr>
  </w:style>
  <w:style w:type="paragraph" w:customStyle="1" w:styleId="1471">
    <w:name w:val="标准"/>
    <w:basedOn w:val="1"/>
    <w:link w:val="1470"/>
    <w:qFormat/>
    <w:uiPriority w:val="0"/>
    <w:pPr>
      <w:adjustRightInd w:val="0"/>
      <w:spacing w:afterLines="20" w:line="360" w:lineRule="auto"/>
      <w:ind w:left="905" w:hanging="425" w:firstLineChars="0"/>
      <w:textAlignment w:val="baseline"/>
    </w:pPr>
    <w:rPr>
      <w:rFonts w:ascii="宋体" w:hAnsi="Times New Roman" w:eastAsia="宋体"/>
      <w:kern w:val="0"/>
      <w:sz w:val="24"/>
      <w:szCs w:val="20"/>
    </w:rPr>
  </w:style>
  <w:style w:type="character" w:customStyle="1" w:styleId="1472">
    <w:name w:val="样式 字距调整四号"/>
    <w:qFormat/>
    <w:uiPriority w:val="0"/>
    <w:rPr>
      <w:rFonts w:eastAsia="宋体"/>
      <w:kern w:val="28"/>
      <w:sz w:val="28"/>
      <w:szCs w:val="28"/>
    </w:rPr>
  </w:style>
  <w:style w:type="character" w:customStyle="1" w:styleId="1473">
    <w:name w:val="样式 公正文 + 首行缩进:  2 字符 右侧:  -0.5 字符 Char Char"/>
    <w:link w:val="1474"/>
    <w:qFormat/>
    <w:uiPriority w:val="0"/>
    <w:rPr>
      <w:rFonts w:eastAsia="仿宋_GB2312"/>
      <w:sz w:val="28"/>
    </w:rPr>
  </w:style>
  <w:style w:type="paragraph" w:customStyle="1" w:styleId="1474">
    <w:name w:val="样式 公正文 + 首行缩进:  2 字符 右侧:  -0.5 字符"/>
    <w:basedOn w:val="1"/>
    <w:link w:val="1473"/>
    <w:qFormat/>
    <w:uiPriority w:val="0"/>
    <w:pPr>
      <w:adjustRightInd w:val="0"/>
      <w:snapToGrid w:val="0"/>
      <w:spacing w:line="240" w:lineRule="auto"/>
    </w:pPr>
    <w:rPr>
      <w:rFonts w:ascii="Times New Roman" w:hAnsi="Times New Roman"/>
      <w:kern w:val="0"/>
      <w:szCs w:val="20"/>
    </w:rPr>
  </w:style>
  <w:style w:type="character" w:customStyle="1" w:styleId="1475">
    <w:name w:val="样式 正  文 + 首行缩进:  2 字符2 Char Char"/>
    <w:qFormat/>
    <w:locked/>
    <w:uiPriority w:val="0"/>
    <w:rPr>
      <w:rFonts w:ascii="仿宋_GB2312" w:hAnsi="宋体" w:eastAsia="仿宋_GB2312" w:cs="宋体"/>
      <w:sz w:val="28"/>
      <w:szCs w:val="28"/>
    </w:rPr>
  </w:style>
  <w:style w:type="character" w:customStyle="1" w:styleId="1476">
    <w:name w:val="标4NN Char"/>
    <w:qFormat/>
    <w:locked/>
    <w:uiPriority w:val="0"/>
    <w:rPr>
      <w:rFonts w:ascii="Arial" w:hAnsi="Arial" w:cs="宋体"/>
      <w:color w:val="000000"/>
      <w:sz w:val="28"/>
      <w:szCs w:val="28"/>
    </w:rPr>
  </w:style>
  <w:style w:type="character" w:customStyle="1" w:styleId="1477">
    <w:name w:val="表格内容 Char Char Char Char Char"/>
    <w:link w:val="1478"/>
    <w:qFormat/>
    <w:uiPriority w:val="0"/>
    <w:rPr>
      <w:color w:val="000000"/>
      <w:szCs w:val="16"/>
    </w:rPr>
  </w:style>
  <w:style w:type="paragraph" w:customStyle="1" w:styleId="1478">
    <w:name w:val="表格内容 Char Char"/>
    <w:basedOn w:val="1"/>
    <w:link w:val="1477"/>
    <w:qFormat/>
    <w:uiPriority w:val="0"/>
    <w:pPr>
      <w:tabs>
        <w:tab w:val="left" w:pos="1535"/>
        <w:tab w:val="left" w:pos="3105"/>
        <w:tab w:val="left" w:pos="4676"/>
        <w:tab w:val="left" w:pos="6247"/>
        <w:tab w:val="left" w:pos="7740"/>
        <w:tab w:val="left" w:pos="9288"/>
      </w:tabs>
      <w:adjustRightInd w:val="0"/>
      <w:snapToGrid w:val="0"/>
      <w:spacing w:afterLines="20" w:line="240" w:lineRule="exact"/>
      <w:ind w:firstLine="0" w:firstLineChars="0"/>
      <w:jc w:val="center"/>
      <w:textAlignment w:val="baseline"/>
    </w:pPr>
    <w:rPr>
      <w:rFonts w:ascii="Times New Roman" w:hAnsi="Times New Roman" w:eastAsia="宋体"/>
      <w:color w:val="000000"/>
      <w:kern w:val="0"/>
      <w:sz w:val="20"/>
      <w:szCs w:val="16"/>
    </w:rPr>
  </w:style>
  <w:style w:type="character" w:customStyle="1" w:styleId="1479">
    <w:name w:val="新正文 Char"/>
    <w:qFormat/>
    <w:locked/>
    <w:uiPriority w:val="0"/>
    <w:rPr>
      <w:rFonts w:ascii="Calibri Light" w:hAnsi="Calibri Light" w:eastAsia="@仿宋_GB2312"/>
      <w:sz w:val="28"/>
    </w:rPr>
  </w:style>
  <w:style w:type="character" w:customStyle="1" w:styleId="1480">
    <w:name w:val="样式 样式 正文首行缩进 + 行距: 1.5 倍行距 + 首行缩进:  2 字符 Char Char"/>
    <w:link w:val="1481"/>
    <w:qFormat/>
    <w:uiPriority w:val="0"/>
    <w:rPr>
      <w:rFonts w:ascii="楷体_GB2312" w:eastAsia="楷体_GB2312" w:cs="宋体"/>
      <w:sz w:val="28"/>
      <w:szCs w:val="28"/>
      <w:lang w:val="en-US" w:eastAsia="zh-CN" w:bidi="ar-SA"/>
    </w:rPr>
  </w:style>
  <w:style w:type="paragraph" w:customStyle="1" w:styleId="1481">
    <w:name w:val="样式 样式 正文首行缩进 + 行距: 1.5 倍行距 + 首行缩进:  2 字符"/>
    <w:link w:val="1480"/>
    <w:qFormat/>
    <w:uiPriority w:val="0"/>
    <w:rPr>
      <w:rFonts w:ascii="Times New Roman" w:hAnsi="Times New Roman" w:eastAsia="宋体" w:cs="宋体"/>
      <w:lang w:val="en-US" w:eastAsia="zh-CN" w:bidi="ar-SA"/>
    </w:rPr>
  </w:style>
  <w:style w:type="paragraph" w:customStyle="1" w:styleId="1482">
    <w:name w:val="样式 正文首行缩进 + 行距: 1.5 倍行距"/>
    <w:link w:val="1483"/>
    <w:qFormat/>
    <w:uiPriority w:val="0"/>
    <w:pPr>
      <w:widowControl w:val="0"/>
      <w:spacing w:line="560" w:lineRule="exact"/>
      <w:ind w:firstLine="200" w:firstLineChars="200"/>
    </w:pPr>
    <w:rPr>
      <w:rFonts w:ascii="楷体_GB2312" w:hAnsi="Times New Roman" w:eastAsia="楷体_GB2312" w:cs="Times New Roman"/>
      <w:sz w:val="28"/>
      <w:szCs w:val="28"/>
      <w:lang w:val="en-US" w:eastAsia="zh-CN" w:bidi="ar-SA"/>
    </w:rPr>
  </w:style>
  <w:style w:type="character" w:customStyle="1" w:styleId="1483">
    <w:name w:val="样式 正文首行缩进 + 行距: 1.5 倍行距 Char Char"/>
    <w:link w:val="1482"/>
    <w:qFormat/>
    <w:uiPriority w:val="0"/>
    <w:rPr>
      <w:rFonts w:ascii="楷体_GB2312" w:eastAsia="楷体_GB2312"/>
      <w:sz w:val="28"/>
      <w:szCs w:val="28"/>
      <w:lang w:val="en-US" w:eastAsia="zh-CN" w:bidi="ar-SA"/>
    </w:rPr>
  </w:style>
  <w:style w:type="character" w:customStyle="1" w:styleId="1484">
    <w:name w:val="样式 仿宋_GB2312 小三"/>
    <w:qFormat/>
    <w:uiPriority w:val="0"/>
    <w:rPr>
      <w:rFonts w:hint="eastAsia" w:ascii="仿宋_GB2312" w:hAnsi="仿宋_GB2312" w:eastAsia="仿宋_GB2312"/>
      <w:sz w:val="28"/>
    </w:rPr>
  </w:style>
  <w:style w:type="character" w:customStyle="1" w:styleId="1485">
    <w:name w:val="表格 Char"/>
    <w:qFormat/>
    <w:uiPriority w:val="0"/>
    <w:rPr>
      <w:rFonts w:ascii="楷体_GB2312" w:hAnsi="宋体" w:eastAsia="楷体_GB2312"/>
      <w:kern w:val="2"/>
      <w:sz w:val="21"/>
      <w:szCs w:val="24"/>
      <w:lang w:val="en-US" w:eastAsia="zh-CN" w:bidi="ar-SA"/>
    </w:rPr>
  </w:style>
  <w:style w:type="character" w:customStyle="1" w:styleId="1486">
    <w:name w:val="样式 首行缩进:  2 字符 段前: 2.4 磅 段后: 3.6 磅 Char"/>
    <w:qFormat/>
    <w:uiPriority w:val="0"/>
    <w:rPr>
      <w:rFonts w:hint="eastAsia" w:ascii="宋体" w:hAnsi="宋体" w:eastAsia="仿宋_GB2312" w:cs="宋体"/>
      <w:kern w:val="2"/>
      <w:sz w:val="28"/>
      <w:szCs w:val="28"/>
      <w:lang w:val="en-US" w:eastAsia="zh-CN"/>
    </w:rPr>
  </w:style>
  <w:style w:type="character" w:customStyle="1" w:styleId="1487">
    <w:name w:val="bt Char1"/>
    <w:qFormat/>
    <w:uiPriority w:val="0"/>
    <w:rPr>
      <w:rFonts w:hint="eastAsia" w:ascii="黑体" w:hAnsi="黑体" w:eastAsia="黑体"/>
      <w:kern w:val="2"/>
      <w:sz w:val="24"/>
      <w:szCs w:val="24"/>
      <w:lang w:val="en-US" w:eastAsia="zh-CN" w:bidi="ar-SA"/>
    </w:rPr>
  </w:style>
  <w:style w:type="character" w:customStyle="1" w:styleId="1488">
    <w:name w:val="text21"/>
    <w:qFormat/>
    <w:uiPriority w:val="0"/>
    <w:rPr>
      <w:color w:val="666666"/>
      <w:sz w:val="21"/>
      <w:szCs w:val="21"/>
    </w:rPr>
  </w:style>
  <w:style w:type="character" w:customStyle="1" w:styleId="1489">
    <w:name w:val="txt1"/>
    <w:qFormat/>
    <w:uiPriority w:val="0"/>
  </w:style>
  <w:style w:type="character" w:customStyle="1" w:styleId="1490">
    <w:name w:val="批注引用3"/>
    <w:qFormat/>
    <w:uiPriority w:val="0"/>
    <w:rPr>
      <w:sz w:val="21"/>
      <w:szCs w:val="21"/>
    </w:rPr>
  </w:style>
  <w:style w:type="character" w:customStyle="1" w:styleId="1491">
    <w:name w:val="样式 样式 样式 公正文 + 首行缩进:  2 字符1 + 首行缩进:  2 字符 + 首行缩进:  2 字符 Char Char"/>
    <w:link w:val="1492"/>
    <w:qFormat/>
    <w:uiPriority w:val="0"/>
    <w:rPr>
      <w:rFonts w:ascii="仿宋_GB2312" w:hAnsi="宋体" w:eastAsia="仿宋_GB2312" w:cs="宋体"/>
      <w:sz w:val="28"/>
      <w:szCs w:val="28"/>
    </w:rPr>
  </w:style>
  <w:style w:type="paragraph" w:customStyle="1" w:styleId="1492">
    <w:name w:val="样式 样式 样式 公正文 + 首行缩进:  2 字符1 + 首行缩进:  2 字符 + 首行缩进:  2 字符"/>
    <w:basedOn w:val="721"/>
    <w:link w:val="1491"/>
    <w:qFormat/>
    <w:uiPriority w:val="0"/>
  </w:style>
  <w:style w:type="character" w:customStyle="1" w:styleId="1493">
    <w:name w:val="样式 样式 样式 样式 样式 样式 首行缩进:  2 字符1 + + 首行缩进:  2 字符 + 首行缩进:  2 字符 + 首...1 Char"/>
    <w:qFormat/>
    <w:locked/>
    <w:uiPriority w:val="0"/>
    <w:rPr>
      <w:rFonts w:eastAsia="仿宋_GB2312"/>
      <w:sz w:val="28"/>
    </w:rPr>
  </w:style>
  <w:style w:type="character" w:customStyle="1" w:styleId="1494">
    <w:name w:val="样式 样式 样式 首行缩进:  2 字符2 + 首行缩进:  2 字符1 + 首行缩进:  2 字符 Char"/>
    <w:semiHidden/>
    <w:qFormat/>
    <w:locked/>
    <w:uiPriority w:val="0"/>
    <w:rPr>
      <w:rFonts w:ascii="仿宋_GB2312" w:eastAsia="仿宋_GB2312"/>
      <w:sz w:val="28"/>
    </w:rPr>
  </w:style>
  <w:style w:type="character" w:customStyle="1" w:styleId="1495">
    <w:name w:val="表号 Char Char Char Char Char1"/>
    <w:qFormat/>
    <w:uiPriority w:val="0"/>
    <w:rPr>
      <w:rFonts w:ascii="宋体" w:hAnsi="宋体" w:cs="宋体"/>
      <w:spacing w:val="6"/>
      <w:sz w:val="21"/>
      <w:szCs w:val="24"/>
      <w:lang w:val="zh-CN"/>
    </w:rPr>
  </w:style>
  <w:style w:type="character" w:customStyle="1" w:styleId="1496">
    <w:name w:val="正文文本 3 Char Char"/>
    <w:link w:val="1497"/>
    <w:qFormat/>
    <w:locked/>
    <w:uiPriority w:val="0"/>
    <w:rPr>
      <w:sz w:val="16"/>
      <w:szCs w:val="16"/>
      <w:lang w:eastAsia="en-US"/>
    </w:rPr>
  </w:style>
  <w:style w:type="paragraph" w:customStyle="1" w:styleId="1497">
    <w:name w:val="正文文本 311"/>
    <w:basedOn w:val="1"/>
    <w:link w:val="1496"/>
    <w:qFormat/>
    <w:uiPriority w:val="0"/>
    <w:pPr>
      <w:spacing w:after="120" w:line="240" w:lineRule="auto"/>
      <w:ind w:firstLine="0" w:firstLineChars="0"/>
    </w:pPr>
    <w:rPr>
      <w:rFonts w:ascii="Times New Roman" w:hAnsi="Times New Roman" w:eastAsia="宋体"/>
      <w:kern w:val="0"/>
      <w:sz w:val="16"/>
      <w:szCs w:val="16"/>
      <w:lang w:eastAsia="en-US"/>
    </w:rPr>
  </w:style>
  <w:style w:type="character" w:customStyle="1" w:styleId="1498">
    <w:name w:val="样式 表格 + (西文) Times New Roman 五号 Char Char"/>
    <w:link w:val="1499"/>
    <w:qFormat/>
    <w:uiPriority w:val="0"/>
    <w:rPr>
      <w:rFonts w:eastAsia="楷体_GB2312"/>
      <w:szCs w:val="21"/>
    </w:rPr>
  </w:style>
  <w:style w:type="paragraph" w:customStyle="1" w:styleId="1499">
    <w:name w:val="样式 表格 + (西文) Times New Roman 五号"/>
    <w:basedOn w:val="373"/>
    <w:link w:val="1498"/>
    <w:qFormat/>
    <w:uiPriority w:val="0"/>
    <w:pPr>
      <w:adjustRightInd w:val="0"/>
      <w:snapToGrid w:val="0"/>
      <w:outlineLvl w:val="6"/>
    </w:pPr>
    <w:rPr>
      <w:rFonts w:ascii="Times New Roman" w:hAnsi="Times New Roman" w:cs="Times New Roman"/>
      <w:szCs w:val="21"/>
    </w:rPr>
  </w:style>
  <w:style w:type="character" w:customStyle="1" w:styleId="1500">
    <w:name w:val="样式 样式 首行缩进:  1.06 厘米 + 宋体 Char Char"/>
    <w:link w:val="1501"/>
    <w:qFormat/>
    <w:uiPriority w:val="0"/>
    <w:rPr>
      <w:rFonts w:ascii="宋体" w:hAnsi="宋体"/>
      <w:sz w:val="28"/>
      <w:lang w:val="en-US" w:eastAsia="zh-CN" w:bidi="ar-SA"/>
    </w:rPr>
  </w:style>
  <w:style w:type="paragraph" w:customStyle="1" w:styleId="1501">
    <w:name w:val="样式 样式 首行缩进:  1.06 厘米 + 宋体"/>
    <w:link w:val="1500"/>
    <w:qFormat/>
    <w:uiPriority w:val="0"/>
    <w:rPr>
      <w:rFonts w:ascii="宋体" w:hAnsi="宋体" w:eastAsia="宋体" w:cs="Times New Roman"/>
      <w:sz w:val="28"/>
      <w:lang w:val="en-US" w:eastAsia="zh-CN" w:bidi="ar-SA"/>
    </w:rPr>
  </w:style>
  <w:style w:type="character" w:customStyle="1" w:styleId="1502">
    <w:name w:val="Char Char401"/>
    <w:qFormat/>
    <w:uiPriority w:val="0"/>
    <w:rPr>
      <w:rFonts w:hint="eastAsia" w:ascii="仿宋_GB2312" w:eastAsia="仿宋_GB2312"/>
      <w:sz w:val="18"/>
      <w:lang w:val="en-US" w:eastAsia="zh-CN"/>
    </w:rPr>
  </w:style>
  <w:style w:type="character" w:customStyle="1" w:styleId="1503">
    <w:name w:val="Char Char521"/>
    <w:qFormat/>
    <w:uiPriority w:val="0"/>
    <w:rPr>
      <w:rFonts w:hint="default" w:ascii="Arial" w:hAnsi="Arial" w:cs="Arial"/>
      <w:b/>
      <w:kern w:val="2"/>
      <w:sz w:val="32"/>
      <w:lang w:bidi="ar-SA"/>
    </w:rPr>
  </w:style>
  <w:style w:type="character" w:customStyle="1" w:styleId="1504">
    <w:name w:val="HTML 预设格式 字符"/>
    <w:semiHidden/>
    <w:qFormat/>
    <w:uiPriority w:val="0"/>
    <w:rPr>
      <w:rFonts w:ascii="Courier New" w:hAnsi="Courier New" w:cs="Courier New"/>
      <w:kern w:val="2"/>
    </w:rPr>
  </w:style>
  <w:style w:type="character" w:customStyle="1" w:styleId="1505">
    <w:name w:val="正文hy 首行缩进:  2 字符1 + (西文) Times New Roman 首行缩进:  2 字符 Char"/>
    <w:qFormat/>
    <w:locked/>
    <w:uiPriority w:val="0"/>
    <w:rPr>
      <w:rFonts w:eastAsia="仿宋_GB2312"/>
      <w:sz w:val="28"/>
    </w:rPr>
  </w:style>
  <w:style w:type="character" w:customStyle="1" w:styleId="1506">
    <w:name w:val="样式 标题 4H4 + 黑色1 Char"/>
    <w:semiHidden/>
    <w:qFormat/>
    <w:uiPriority w:val="0"/>
    <w:rPr>
      <w:rFonts w:hint="default" w:ascii="Arial" w:hAnsi="Arial" w:eastAsia="宋体" w:cs="Arial"/>
      <w:color w:val="000000"/>
      <w:kern w:val="2"/>
      <w:sz w:val="28"/>
      <w:lang w:val="en-US"/>
    </w:rPr>
  </w:style>
  <w:style w:type="character" w:customStyle="1" w:styleId="1507">
    <w:name w:val="样式 表头 + 首行缩进:  1 字符1 Char Char"/>
    <w:link w:val="1508"/>
    <w:qFormat/>
    <w:uiPriority w:val="0"/>
    <w:rPr>
      <w:rFonts w:ascii="黑体" w:eastAsia="黑体" w:cs="宋体"/>
      <w:bCs/>
      <w:sz w:val="24"/>
      <w:szCs w:val="24"/>
    </w:rPr>
  </w:style>
  <w:style w:type="paragraph" w:customStyle="1" w:styleId="1508">
    <w:name w:val="样式 表头 + 首行缩进:  1 字符1"/>
    <w:basedOn w:val="238"/>
    <w:link w:val="1507"/>
    <w:qFormat/>
    <w:uiPriority w:val="0"/>
    <w:pPr>
      <w:outlineLvl w:val="9"/>
    </w:pPr>
    <w:rPr>
      <w:rFonts w:hAnsi="Times New Roman"/>
      <w:bCs/>
      <w:kern w:val="0"/>
      <w:szCs w:val="24"/>
    </w:rPr>
  </w:style>
  <w:style w:type="character" w:customStyle="1" w:styleId="1509">
    <w:name w:val="样式 样式 首行缩进:  2 字符 + 红色 Char Char"/>
    <w:link w:val="1510"/>
    <w:qFormat/>
    <w:uiPriority w:val="0"/>
    <w:rPr>
      <w:rFonts w:ascii="仿宋_GB2312" w:hAnsi="Arial" w:eastAsia="仿宋_GB2312" w:cs="宋体"/>
      <w:kern w:val="2"/>
      <w:sz w:val="28"/>
    </w:rPr>
  </w:style>
  <w:style w:type="paragraph" w:customStyle="1" w:styleId="1510">
    <w:name w:val="样式 样式 首行缩进:  2 字符 + 红色"/>
    <w:basedOn w:val="1316"/>
    <w:link w:val="1509"/>
    <w:qFormat/>
    <w:uiPriority w:val="0"/>
    <w:pPr>
      <w:ind w:firstLine="200"/>
      <w:textAlignment w:val="baseline"/>
    </w:pPr>
  </w:style>
  <w:style w:type="character" w:customStyle="1" w:styleId="1511">
    <w:name w:val="标题 2 Char Char Char Char Char Char Char Char Char Char"/>
    <w:qFormat/>
    <w:uiPriority w:val="0"/>
    <w:rPr>
      <w:rFonts w:ascii="黑体"/>
      <w:szCs w:val="32"/>
    </w:rPr>
  </w:style>
  <w:style w:type="character" w:customStyle="1" w:styleId="1512">
    <w:name w:val="表文 Char Char Char Char Char Char Char Char1"/>
    <w:qFormat/>
    <w:uiPriority w:val="0"/>
    <w:rPr>
      <w:rFonts w:ascii="宋体" w:hAnsi="宋体" w:eastAsia="宋体" w:cs="宋体"/>
      <w:kern w:val="2"/>
      <w:sz w:val="18"/>
      <w:szCs w:val="18"/>
      <w:lang w:val="en-US" w:eastAsia="zh-CN"/>
    </w:rPr>
  </w:style>
  <w:style w:type="character" w:customStyle="1" w:styleId="1513">
    <w:name w:val="样式 标题 3Sottoparagrafo标题3标题 3 Charh33rd levelH3标题 小3标题13...1 Char"/>
    <w:qFormat/>
    <w:uiPriority w:val="0"/>
    <w:rPr>
      <w:rFonts w:hint="eastAsia" w:ascii="仿宋_GB2312" w:hAnsi="仿宋_GB2312" w:eastAsia="Calibri Light" w:cs="仿宋_GB2312"/>
      <w:bCs/>
      <w:kern w:val="2"/>
      <w:sz w:val="28"/>
      <w:szCs w:val="28"/>
      <w:lang w:val="en-US" w:eastAsia="zh-CN" w:bidi="ar-SA"/>
    </w:rPr>
  </w:style>
  <w:style w:type="character" w:customStyle="1" w:styleId="1514">
    <w:name w:val="样式 样式4 + Times New Roman Char"/>
    <w:qFormat/>
    <w:uiPriority w:val="0"/>
    <w:rPr>
      <w:rFonts w:hint="eastAsia" w:ascii="仿宋_GB2312" w:hAnsi="宋体" w:eastAsia="仿宋_GB2312" w:cs="Arial"/>
      <w:b/>
      <w:bCs/>
      <w:kern w:val="44"/>
      <w:sz w:val="28"/>
      <w:szCs w:val="28"/>
      <w:lang w:val="en-US" w:eastAsia="zh-CN" w:bidi="ar-SA"/>
    </w:rPr>
  </w:style>
  <w:style w:type="character" w:customStyle="1" w:styleId="1515">
    <w:name w:val="标题4 Char1"/>
    <w:link w:val="1516"/>
    <w:qFormat/>
    <w:locked/>
    <w:uiPriority w:val="0"/>
    <w:rPr>
      <w:rFonts w:ascii="华文中宋" w:hAnsi="Arial" w:eastAsia="华文中宋" w:cs="Arial"/>
      <w:color w:val="000000"/>
      <w:spacing w:val="10"/>
      <w:sz w:val="30"/>
    </w:rPr>
  </w:style>
  <w:style w:type="paragraph" w:customStyle="1" w:styleId="1516">
    <w:name w:val="标题4"/>
    <w:basedOn w:val="56"/>
    <w:link w:val="1515"/>
    <w:qFormat/>
    <w:uiPriority w:val="0"/>
    <w:pPr>
      <w:adjustRightInd w:val="0"/>
      <w:spacing w:before="240" w:after="360" w:line="420" w:lineRule="exact"/>
      <w:ind w:firstLine="522"/>
      <w:textAlignment w:val="baseline"/>
    </w:pPr>
    <w:rPr>
      <w:rFonts w:ascii="华文中宋" w:eastAsia="华文中宋"/>
      <w:b w:val="0"/>
      <w:bCs/>
      <w:color w:val="000000"/>
      <w:spacing w:val="10"/>
      <w:sz w:val="30"/>
      <w:szCs w:val="20"/>
    </w:rPr>
  </w:style>
  <w:style w:type="character" w:customStyle="1" w:styleId="1517">
    <w:name w:val="样式 样式 首行缩进:  2 字符6 + 首行缩进:  2 字符 Char"/>
    <w:qFormat/>
    <w:locked/>
    <w:uiPriority w:val="0"/>
    <w:rPr>
      <w:rFonts w:ascii="仿宋_GB2312" w:eastAsia="仿宋_GB2312" w:cs="宋体"/>
      <w:sz w:val="28"/>
    </w:rPr>
  </w:style>
  <w:style w:type="character" w:customStyle="1" w:styleId="1518">
    <w:name w:val="标题 33 Char Char"/>
    <w:qFormat/>
    <w:uiPriority w:val="0"/>
    <w:rPr>
      <w:rFonts w:ascii="楷体_GB2312" w:hAnsi="Garamond" w:eastAsia="楷体_GB2312"/>
      <w:b/>
      <w:kern w:val="2"/>
      <w:sz w:val="28"/>
      <w:szCs w:val="24"/>
      <w:lang w:val="en-US" w:eastAsia="zh-CN"/>
    </w:rPr>
  </w:style>
  <w:style w:type="character" w:customStyle="1" w:styleId="1519">
    <w:name w:val="表头hy Char Char"/>
    <w:link w:val="1520"/>
    <w:qFormat/>
    <w:locked/>
    <w:uiPriority w:val="0"/>
    <w:rPr>
      <w:rFonts w:ascii="黑体" w:hAnsi="Calibri" w:eastAsia="黑体" w:cs="宋体"/>
      <w:sz w:val="24"/>
      <w:lang w:eastAsia="en-US"/>
    </w:rPr>
  </w:style>
  <w:style w:type="paragraph" w:customStyle="1" w:styleId="1520">
    <w:name w:val="表头hy"/>
    <w:basedOn w:val="1"/>
    <w:link w:val="1519"/>
    <w:qFormat/>
    <w:uiPriority w:val="0"/>
    <w:pPr>
      <w:widowControl/>
      <w:spacing w:after="60"/>
      <w:ind w:firstLine="100" w:firstLineChars="100"/>
      <w:jc w:val="left"/>
    </w:pPr>
    <w:rPr>
      <w:rFonts w:ascii="黑体" w:hAnsi="Calibri" w:eastAsia="黑体"/>
      <w:kern w:val="0"/>
      <w:sz w:val="24"/>
      <w:szCs w:val="20"/>
      <w:lang w:eastAsia="en-US"/>
    </w:rPr>
  </w:style>
  <w:style w:type="character" w:customStyle="1" w:styleId="1521">
    <w:name w:val="样式 样式 样式 标题 4 + 非加粗 段前: 0 磅 段后: 0 磅 行距: 多倍行距 1.57 字行 + (西文) Time... Char Char"/>
    <w:link w:val="1522"/>
    <w:qFormat/>
    <w:uiPriority w:val="0"/>
    <w:rPr>
      <w:rFonts w:ascii="Arial" w:hAnsi="Arial" w:cs="宋体"/>
      <w:sz w:val="28"/>
    </w:rPr>
  </w:style>
  <w:style w:type="paragraph" w:customStyle="1" w:styleId="1522">
    <w:name w:val="样式 样式 样式 标题 4 + 非加粗 段前: 0 磅 段后: 0 磅 行距: 多倍行距 1.57 字行 + (西文) Time..."/>
    <w:basedOn w:val="365"/>
    <w:link w:val="1521"/>
    <w:qFormat/>
    <w:uiPriority w:val="0"/>
  </w:style>
  <w:style w:type="character" w:customStyle="1" w:styleId="1523">
    <w:name w:val="Char Char92"/>
    <w:qFormat/>
    <w:uiPriority w:val="0"/>
    <w:rPr>
      <w:rFonts w:ascii="Times New Roman" w:hAnsi="Times New Roman" w:eastAsia="仿宋_GB2312" w:cs="Times New Roman"/>
      <w:snapToGrid w:val="0"/>
      <w:kern w:val="0"/>
      <w:sz w:val="28"/>
      <w:szCs w:val="24"/>
    </w:rPr>
  </w:style>
  <w:style w:type="character" w:customStyle="1" w:styleId="1524">
    <w:name w:val="Char Char161"/>
    <w:qFormat/>
    <w:uiPriority w:val="0"/>
    <w:rPr>
      <w:rFonts w:ascii="Times New Roman" w:hAnsi="Times New Roman" w:eastAsia="宋体" w:cs="Times New Roman"/>
      <w:b/>
      <w:bCs/>
      <w:kern w:val="44"/>
      <w:sz w:val="44"/>
      <w:szCs w:val="44"/>
    </w:rPr>
  </w:style>
  <w:style w:type="character" w:customStyle="1" w:styleId="1525">
    <w:name w:val="正文文本缩进 Char"/>
    <w:qFormat/>
    <w:uiPriority w:val="99"/>
    <w:rPr>
      <w:rFonts w:ascii="仿宋_GB2312" w:hAnsi="Arial" w:eastAsia="仿宋_GB2312"/>
      <w:sz w:val="28"/>
    </w:rPr>
  </w:style>
  <w:style w:type="character" w:customStyle="1" w:styleId="1526">
    <w:name w:val="样式 表头 + 首行缩进:  1 字符 Char1"/>
    <w:qFormat/>
    <w:uiPriority w:val="0"/>
    <w:rPr>
      <w:rFonts w:hint="eastAsia" w:ascii="黑体" w:hAnsi="宋体" w:eastAsia="黑体" w:cs="宋体"/>
      <w:spacing w:val="1"/>
      <w:sz w:val="24"/>
      <w:szCs w:val="24"/>
      <w:lang w:val="en-US" w:eastAsia="zh-CN" w:bidi="ar-SA"/>
    </w:rPr>
  </w:style>
  <w:style w:type="character" w:customStyle="1" w:styleId="1527">
    <w:name w:val="dates"/>
    <w:qFormat/>
    <w:uiPriority w:val="0"/>
  </w:style>
  <w:style w:type="character" w:customStyle="1" w:styleId="1528">
    <w:name w:val="Char Char26"/>
    <w:qFormat/>
    <w:uiPriority w:val="0"/>
    <w:rPr>
      <w:rFonts w:hint="eastAsia" w:ascii="黑体" w:hAnsi="黑体" w:eastAsia="黑体"/>
      <w:bCs/>
      <w:color w:val="000000"/>
      <w:sz w:val="36"/>
      <w:szCs w:val="36"/>
      <w:lang w:val="en-US" w:eastAsia="zh-CN" w:bidi="ar-SA"/>
    </w:rPr>
  </w:style>
  <w:style w:type="character" w:customStyle="1" w:styleId="1529">
    <w:name w:val="样式 表   名 + 首行缩进:  1 字符1 Char"/>
    <w:qFormat/>
    <w:locked/>
    <w:uiPriority w:val="0"/>
    <w:rPr>
      <w:rFonts w:eastAsia="黑体"/>
      <w:sz w:val="24"/>
    </w:rPr>
  </w:style>
  <w:style w:type="character" w:customStyle="1" w:styleId="1530">
    <w:name w:val="dd Char Char"/>
    <w:qFormat/>
    <w:uiPriority w:val="0"/>
    <w:rPr>
      <w:rFonts w:hint="eastAsia" w:ascii="黑体" w:hAnsi="宋体" w:eastAsia="黑体"/>
      <w:sz w:val="24"/>
      <w:szCs w:val="24"/>
      <w:lang w:val="en-US" w:eastAsia="zh-CN" w:bidi="ar-SA"/>
    </w:rPr>
  </w:style>
  <w:style w:type="character" w:customStyle="1" w:styleId="1531">
    <w:name w:val="Heading 8 Char"/>
    <w:qFormat/>
    <w:uiPriority w:val="0"/>
    <w:rPr>
      <w:rFonts w:hint="default" w:ascii="Cambria" w:hAnsi="Cambria" w:eastAsia="宋体" w:cs="Times New Roman"/>
      <w:sz w:val="24"/>
      <w:szCs w:val="24"/>
    </w:rPr>
  </w:style>
  <w:style w:type="character" w:customStyle="1" w:styleId="1532">
    <w:name w:val="newstxt"/>
    <w:qFormat/>
    <w:uiPriority w:val="0"/>
  </w:style>
  <w:style w:type="character" w:customStyle="1" w:styleId="1533">
    <w:name w:val="表头01 Char"/>
    <w:qFormat/>
    <w:locked/>
    <w:uiPriority w:val="0"/>
    <w:rPr>
      <w:rFonts w:ascii="黑体" w:eastAsia="黑体"/>
      <w:spacing w:val="1"/>
      <w:sz w:val="24"/>
      <w:szCs w:val="24"/>
    </w:rPr>
  </w:style>
  <w:style w:type="character" w:customStyle="1" w:styleId="1534">
    <w:name w:val="大君正文 Char"/>
    <w:link w:val="1535"/>
    <w:qFormat/>
    <w:uiPriority w:val="0"/>
    <w:rPr>
      <w:rFonts w:ascii="仿宋_GB2312" w:hAnsi="Arial" w:eastAsia="仿宋_GB2312"/>
      <w:kern w:val="2"/>
      <w:sz w:val="28"/>
    </w:rPr>
  </w:style>
  <w:style w:type="paragraph" w:customStyle="1" w:styleId="1535">
    <w:name w:val="大君正文"/>
    <w:basedOn w:val="1316"/>
    <w:link w:val="1534"/>
    <w:qFormat/>
    <w:uiPriority w:val="0"/>
  </w:style>
  <w:style w:type="character" w:customStyle="1" w:styleId="1536">
    <w:name w:val="样式 (西文) 黑体 (中文) 黑体 小四 居中 首行缩进:  2 字符 行距: 1.5 倍行距 Char"/>
    <w:semiHidden/>
    <w:qFormat/>
    <w:locked/>
    <w:uiPriority w:val="0"/>
    <w:rPr>
      <w:rFonts w:ascii="黑体" w:eastAsia="黑体"/>
      <w:sz w:val="24"/>
    </w:rPr>
  </w:style>
  <w:style w:type="character" w:customStyle="1" w:styleId="1537">
    <w:name w:val="样式 样式 表名 + Times New Roman Char"/>
    <w:link w:val="1538"/>
    <w:qFormat/>
    <w:uiPriority w:val="0"/>
    <w:rPr>
      <w:rFonts w:ascii="黑体" w:hAnsi="Arial" w:eastAsia="黑体" w:cs="Times New Roman"/>
      <w:snapToGrid w:val="0"/>
      <w:sz w:val="24"/>
      <w:szCs w:val="24"/>
    </w:rPr>
  </w:style>
  <w:style w:type="paragraph" w:customStyle="1" w:styleId="1538">
    <w:name w:val="样式 样式 表名 + Times New Roman"/>
    <w:basedOn w:val="1"/>
    <w:link w:val="1537"/>
    <w:qFormat/>
    <w:uiPriority w:val="0"/>
    <w:pPr>
      <w:widowControl/>
      <w:adjustRightInd w:val="0"/>
      <w:spacing w:after="60"/>
      <w:ind w:firstLine="100" w:firstLineChars="100"/>
      <w:jc w:val="left"/>
    </w:pPr>
    <w:rPr>
      <w:rFonts w:ascii="黑体" w:eastAsia="黑体"/>
      <w:snapToGrid w:val="0"/>
      <w:kern w:val="0"/>
      <w:sz w:val="24"/>
      <w:szCs w:val="24"/>
    </w:rPr>
  </w:style>
  <w:style w:type="character" w:customStyle="1" w:styleId="1539">
    <w:name w:val="样式 样式 样式 样式 样式 样式 表名 + 首行缩进:  1 字符1 + 首行缩进:  1 字符 + 首行缩进:  1 字符 ... Char"/>
    <w:qFormat/>
    <w:locked/>
    <w:uiPriority w:val="0"/>
    <w:rPr>
      <w:rFonts w:ascii="黑体" w:hAnsi="宋体" w:eastAsia="黑体"/>
      <w:spacing w:val="1"/>
      <w:sz w:val="24"/>
    </w:rPr>
  </w:style>
  <w:style w:type="character" w:customStyle="1" w:styleId="1540">
    <w:name w:val="表头编号 Char Char2 Char Char Char Char Char3"/>
    <w:qFormat/>
    <w:uiPriority w:val="0"/>
    <w:rPr>
      <w:rFonts w:ascii="Arial" w:hAnsi="Arial" w:eastAsia="宋体" w:cs="Arial"/>
      <w:b/>
      <w:color w:val="000000"/>
      <w:spacing w:val="-2"/>
      <w:kern w:val="2"/>
      <w:sz w:val="24"/>
      <w:szCs w:val="24"/>
      <w:lang w:val="en-US" w:eastAsia="zh-CN"/>
    </w:rPr>
  </w:style>
  <w:style w:type="character" w:customStyle="1" w:styleId="1541">
    <w:name w:val="样式 首行缩进:  2 字符10 Char"/>
    <w:qFormat/>
    <w:locked/>
    <w:uiPriority w:val="0"/>
    <w:rPr>
      <w:rFonts w:eastAsia="仿宋_GB2312"/>
      <w:sz w:val="28"/>
    </w:rPr>
  </w:style>
  <w:style w:type="character" w:customStyle="1" w:styleId="1542">
    <w:name w:val="样式 样式 样式 样式 样式 首行缩进:  2 字符1 + + 首行缩进:  2 字符 + 首行缩进:  2 字符 + 首行缩进... Char"/>
    <w:qFormat/>
    <w:locked/>
    <w:uiPriority w:val="0"/>
    <w:rPr>
      <w:rFonts w:eastAsia="仿宋_GB2312"/>
      <w:sz w:val="28"/>
    </w:rPr>
  </w:style>
  <w:style w:type="character" w:customStyle="1" w:styleId="1543">
    <w:name w:val="正文专用 Char Char"/>
    <w:link w:val="1544"/>
    <w:qFormat/>
    <w:uiPriority w:val="0"/>
    <w:rPr>
      <w:sz w:val="24"/>
      <w:szCs w:val="24"/>
      <w:lang w:val="zh-CN"/>
    </w:rPr>
  </w:style>
  <w:style w:type="paragraph" w:customStyle="1" w:styleId="1544">
    <w:name w:val="正文专用"/>
    <w:basedOn w:val="294"/>
    <w:link w:val="1543"/>
    <w:qFormat/>
    <w:uiPriority w:val="0"/>
    <w:pPr>
      <w:tabs>
        <w:tab w:val="left" w:pos="770"/>
      </w:tabs>
      <w:adjustRightInd w:val="0"/>
      <w:snapToGrid w:val="0"/>
      <w:spacing w:after="0" w:line="360" w:lineRule="auto"/>
      <w:ind w:left="238" w:right="100" w:rightChars="100" w:firstLine="200"/>
    </w:pPr>
    <w:rPr>
      <w:sz w:val="24"/>
      <w:szCs w:val="24"/>
      <w:lang w:val="zh-CN"/>
    </w:rPr>
  </w:style>
  <w:style w:type="character" w:customStyle="1" w:styleId="1545">
    <w:name w:val="标题03 Char Char"/>
    <w:link w:val="1546"/>
    <w:qFormat/>
    <w:uiPriority w:val="0"/>
    <w:rPr>
      <w:rFonts w:ascii="仿宋_GB2312" w:hAnsi="黑体" w:eastAsia="仿宋_GB2312" w:cs="宋体"/>
      <w:b/>
      <w:sz w:val="28"/>
      <w:szCs w:val="28"/>
    </w:rPr>
  </w:style>
  <w:style w:type="paragraph" w:customStyle="1" w:styleId="1546">
    <w:name w:val="标题03"/>
    <w:basedOn w:val="5"/>
    <w:link w:val="1545"/>
    <w:qFormat/>
    <w:uiPriority w:val="0"/>
    <w:pPr>
      <w:keepNext w:val="0"/>
      <w:keepLines w:val="0"/>
      <w:jc w:val="left"/>
      <w:outlineLvl w:val="0"/>
    </w:pPr>
    <w:rPr>
      <w:rFonts w:ascii="仿宋_GB2312" w:hAnsi="黑体" w:eastAsia="仿宋_GB2312"/>
      <w:b/>
      <w:bCs w:val="0"/>
      <w:szCs w:val="28"/>
    </w:rPr>
  </w:style>
  <w:style w:type="character" w:customStyle="1" w:styleId="1547">
    <w:name w:val="fontcontent1"/>
    <w:qFormat/>
    <w:uiPriority w:val="0"/>
    <w:rPr>
      <w:color w:val="FFFFFF"/>
      <w:sz w:val="22"/>
    </w:rPr>
  </w:style>
  <w:style w:type="character" w:customStyle="1" w:styleId="1548">
    <w:name w:val="0-括号 Char"/>
    <w:link w:val="1549"/>
    <w:qFormat/>
    <w:locked/>
    <w:uiPriority w:val="99"/>
    <w:rPr>
      <w:rFonts w:ascii="楷体_GB2312" w:eastAsia="楷体_GB2312"/>
      <w:sz w:val="28"/>
    </w:rPr>
  </w:style>
  <w:style w:type="paragraph" w:customStyle="1" w:styleId="1549">
    <w:name w:val="0-括号"/>
    <w:basedOn w:val="236"/>
    <w:link w:val="1548"/>
    <w:qFormat/>
    <w:uiPriority w:val="99"/>
    <w:pPr>
      <w:widowControl w:val="0"/>
      <w:outlineLvl w:val="5"/>
    </w:pPr>
  </w:style>
  <w:style w:type="character" w:customStyle="1" w:styleId="1550">
    <w:name w:val="样式 首行缩进:  2 字符 加宽量  0.1 磅 Char"/>
    <w:qFormat/>
    <w:locked/>
    <w:uiPriority w:val="0"/>
    <w:rPr>
      <w:rFonts w:ascii="仿宋_GB2312" w:eastAsia="仿宋_GB2312"/>
      <w:sz w:val="28"/>
      <w:szCs w:val="28"/>
    </w:rPr>
  </w:style>
  <w:style w:type="character" w:customStyle="1" w:styleId="1551">
    <w:name w:val="MTDisplayEquation Char"/>
    <w:link w:val="1552"/>
    <w:qFormat/>
    <w:uiPriority w:val="0"/>
    <w:rPr>
      <w:color w:val="000000"/>
      <w:kern w:val="2"/>
      <w:sz w:val="24"/>
      <w:szCs w:val="24"/>
    </w:rPr>
  </w:style>
  <w:style w:type="paragraph" w:customStyle="1" w:styleId="1552">
    <w:name w:val="MTDisplayEquation"/>
    <w:basedOn w:val="878"/>
    <w:next w:val="1"/>
    <w:link w:val="1551"/>
    <w:qFormat/>
    <w:uiPriority w:val="0"/>
    <w:pPr>
      <w:tabs>
        <w:tab w:val="center" w:pos="4160"/>
        <w:tab w:val="right" w:pos="8320"/>
      </w:tabs>
      <w:adjustRightInd/>
      <w:spacing w:before="0" w:afterLines="0" w:line="480" w:lineRule="exact"/>
      <w:ind w:firstLine="200" w:firstLineChars="200"/>
      <w:textAlignment w:val="auto"/>
    </w:pPr>
    <w:rPr>
      <w:b/>
      <w:color w:val="000000"/>
      <w:kern w:val="2"/>
    </w:rPr>
  </w:style>
  <w:style w:type="character" w:customStyle="1" w:styleId="1553">
    <w:name w:val="tabg"/>
    <w:qFormat/>
    <w:uiPriority w:val="0"/>
    <w:rPr>
      <w:color w:val="FFFFFF"/>
      <w:sz w:val="27"/>
      <w:szCs w:val="27"/>
    </w:rPr>
  </w:style>
  <w:style w:type="character" w:customStyle="1" w:styleId="1554">
    <w:name w:val="0 Char"/>
    <w:qFormat/>
    <w:locked/>
    <w:uiPriority w:val="0"/>
    <w:rPr>
      <w:rFonts w:ascii="仿宋_GB2312" w:hAnsi="宋体" w:eastAsia="仿宋_GB2312"/>
      <w:sz w:val="28"/>
      <w:szCs w:val="28"/>
    </w:rPr>
  </w:style>
  <w:style w:type="character" w:customStyle="1" w:styleId="1555">
    <w:name w:val="Char Char601"/>
    <w:qFormat/>
    <w:uiPriority w:val="0"/>
    <w:rPr>
      <w:rFonts w:hint="default" w:ascii="Arial" w:hAnsi="Arial" w:cs="Arial"/>
      <w:b/>
      <w:kern w:val="28"/>
      <w:sz w:val="32"/>
      <w:lang w:bidi="ar-SA"/>
    </w:rPr>
  </w:style>
  <w:style w:type="character" w:customStyle="1" w:styleId="1556">
    <w:name w:val="正文1 Char Char Char Char"/>
    <w:qFormat/>
    <w:uiPriority w:val="0"/>
    <w:rPr>
      <w:rFonts w:ascii="Times New Roman" w:hAnsi="Times New Roman" w:eastAsia="宋体" w:cs="Times New Roman"/>
      <w:sz w:val="24"/>
      <w:szCs w:val="24"/>
    </w:rPr>
  </w:style>
  <w:style w:type="character" w:customStyle="1" w:styleId="1557">
    <w:name w:val="标题 2 Char Char Char Char Char"/>
    <w:qFormat/>
    <w:uiPriority w:val="0"/>
    <w:rPr>
      <w:rFonts w:ascii="Arial" w:hAnsi="Arial" w:eastAsia="黑体"/>
      <w:b/>
      <w:bCs/>
      <w:kern w:val="2"/>
      <w:sz w:val="32"/>
      <w:szCs w:val="32"/>
      <w:lang w:val="en-US" w:eastAsia="zh-CN"/>
    </w:rPr>
  </w:style>
  <w:style w:type="character" w:customStyle="1" w:styleId="1558">
    <w:name w:val="样式 样式 (西文) 仿宋_GB2312 (中文) 仿宋_GB2312 四号 段后: 7.8 磅 行距: 固定值 28 磅 ..... Char Char"/>
    <w:link w:val="1559"/>
    <w:qFormat/>
    <w:uiPriority w:val="0"/>
    <w:rPr>
      <w:rFonts w:ascii="仿宋_GB2312" w:eastAsia="仿宋_GB2312" w:cs="宋体"/>
      <w:sz w:val="28"/>
    </w:rPr>
  </w:style>
  <w:style w:type="paragraph" w:customStyle="1" w:styleId="1559">
    <w:name w:val="样式 样式 (西文) 仿宋_GB2312 (中文) 仿宋_GB2312 四号 段后: 7.8 磅 行距: 固定值 28 磅 ....."/>
    <w:basedOn w:val="1"/>
    <w:link w:val="1558"/>
    <w:qFormat/>
    <w:uiPriority w:val="0"/>
    <w:rPr>
      <w:rFonts w:hAnsi="Times New Roman"/>
      <w:kern w:val="0"/>
      <w:szCs w:val="20"/>
    </w:rPr>
  </w:style>
  <w:style w:type="character" w:customStyle="1" w:styleId="1560">
    <w:name w:val="正文（首行缩进两字） Char2"/>
    <w:semiHidden/>
    <w:qFormat/>
    <w:uiPriority w:val="0"/>
    <w:rPr>
      <w:rFonts w:hint="eastAsia" w:ascii="宋体" w:hAnsi="宋体" w:eastAsia="宋体"/>
      <w:kern w:val="21"/>
      <w:sz w:val="28"/>
      <w:szCs w:val="28"/>
      <w:lang w:val="en-US" w:eastAsia="zh-CN" w:bidi="ar-SA"/>
    </w:rPr>
  </w:style>
  <w:style w:type="character" w:customStyle="1" w:styleId="1561">
    <w:name w:val="表头 Char Char Char Char Char"/>
    <w:link w:val="1562"/>
    <w:qFormat/>
    <w:uiPriority w:val="0"/>
    <w:rPr>
      <w:rFonts w:ascii="宋体"/>
      <w:b/>
      <w:color w:val="000000"/>
      <w:spacing w:val="4"/>
      <w:sz w:val="24"/>
      <w:szCs w:val="24"/>
    </w:rPr>
  </w:style>
  <w:style w:type="paragraph" w:customStyle="1" w:styleId="1562">
    <w:name w:val="表头 Char Char Char"/>
    <w:basedOn w:val="1"/>
    <w:link w:val="1561"/>
    <w:qFormat/>
    <w:uiPriority w:val="0"/>
    <w:pPr>
      <w:widowControl/>
      <w:spacing w:beforeLines="50" w:afterLines="50" w:line="240" w:lineRule="auto"/>
      <w:ind w:firstLine="0" w:firstLineChars="0"/>
      <w:jc w:val="center"/>
    </w:pPr>
    <w:rPr>
      <w:rFonts w:ascii="宋体" w:hAnsi="Times New Roman" w:eastAsia="宋体"/>
      <w:b/>
      <w:color w:val="000000"/>
      <w:spacing w:val="4"/>
      <w:kern w:val="0"/>
      <w:sz w:val="24"/>
      <w:szCs w:val="24"/>
    </w:rPr>
  </w:style>
  <w:style w:type="character" w:customStyle="1" w:styleId="1563">
    <w:name w:val="Char Char27"/>
    <w:qFormat/>
    <w:uiPriority w:val="0"/>
    <w:rPr>
      <w:rFonts w:hint="eastAsia" w:ascii="黑体" w:hAnsi="Arial" w:eastAsia="黑体"/>
      <w:bCs/>
      <w:sz w:val="36"/>
      <w:szCs w:val="36"/>
      <w:lang w:val="en-US" w:eastAsia="zh-CN" w:bidi="ar-SA"/>
    </w:rPr>
  </w:style>
  <w:style w:type="character" w:customStyle="1" w:styleId="1564">
    <w:name w:val="图片文字 Char Char1 Char3 Char Char2 Char Char Char Char"/>
    <w:qFormat/>
    <w:uiPriority w:val="0"/>
    <w:rPr>
      <w:rFonts w:ascii="黑体" w:hAnsi="宋体" w:eastAsia="黑体" w:cs="Arial"/>
      <w:b/>
      <w:bCs/>
      <w:color w:val="FF0000"/>
      <w:kern w:val="2"/>
      <w:sz w:val="24"/>
      <w:szCs w:val="24"/>
      <w:lang w:val="en-US" w:eastAsia="zh-CN"/>
    </w:rPr>
  </w:style>
  <w:style w:type="character" w:customStyle="1" w:styleId="1565">
    <w:name w:val="标题 2 字符1"/>
    <w:qFormat/>
    <w:uiPriority w:val="9"/>
    <w:rPr>
      <w:rFonts w:ascii="Calibri Light" w:hAnsi="Calibri Light"/>
      <w:b/>
      <w:bCs/>
      <w:kern w:val="2"/>
      <w:sz w:val="32"/>
      <w:szCs w:val="32"/>
    </w:rPr>
  </w:style>
  <w:style w:type="character" w:customStyle="1" w:styleId="1566">
    <w:name w:val="表头编号 Char Char2 Char Char Char Char Char Char"/>
    <w:qFormat/>
    <w:uiPriority w:val="0"/>
    <w:rPr>
      <w:rFonts w:ascii="Arial" w:hAnsi="Arial" w:eastAsia="宋体" w:cs="Arial"/>
      <w:b/>
      <w:color w:val="000000"/>
      <w:spacing w:val="-2"/>
      <w:kern w:val="2"/>
      <w:sz w:val="24"/>
      <w:szCs w:val="24"/>
      <w:lang w:val="en-US" w:eastAsia="zh-CN"/>
    </w:rPr>
  </w:style>
  <w:style w:type="character" w:customStyle="1" w:styleId="1567">
    <w:name w:val="表头编号 Char Char2 Char3 Char Char Char"/>
    <w:qFormat/>
    <w:uiPriority w:val="0"/>
    <w:rPr>
      <w:rFonts w:ascii="Arial" w:hAnsi="Arial" w:eastAsia="宋体" w:cs="Arial"/>
      <w:b/>
      <w:color w:val="000000"/>
      <w:spacing w:val="-2"/>
      <w:kern w:val="2"/>
      <w:sz w:val="24"/>
      <w:szCs w:val="24"/>
      <w:lang w:val="en-US" w:eastAsia="zh-CN"/>
    </w:rPr>
  </w:style>
  <w:style w:type="character" w:customStyle="1" w:styleId="1568">
    <w:name w:val="表头编号 Char Char2 Char Char Char Char"/>
    <w:qFormat/>
    <w:uiPriority w:val="0"/>
    <w:rPr>
      <w:rFonts w:ascii="Arial" w:hAnsi="Arial" w:eastAsia="宋体" w:cs="Arial"/>
      <w:b/>
      <w:color w:val="000000"/>
      <w:spacing w:val="-2"/>
      <w:kern w:val="2"/>
      <w:sz w:val="24"/>
      <w:szCs w:val="24"/>
      <w:lang w:val="en-US" w:eastAsia="zh-CN"/>
    </w:rPr>
  </w:style>
  <w:style w:type="character" w:customStyle="1" w:styleId="1569">
    <w:name w:val="【表头】 Char Char"/>
    <w:link w:val="1570"/>
    <w:qFormat/>
    <w:uiPriority w:val="0"/>
    <w:rPr>
      <w:rFonts w:eastAsia="黑体" w:cs="宋体"/>
      <w:sz w:val="24"/>
    </w:rPr>
  </w:style>
  <w:style w:type="paragraph" w:customStyle="1" w:styleId="1570">
    <w:name w:val="【表头】"/>
    <w:basedOn w:val="1"/>
    <w:link w:val="1569"/>
    <w:qFormat/>
    <w:uiPriority w:val="0"/>
    <w:pPr>
      <w:spacing w:line="460" w:lineRule="exact"/>
      <w:ind w:firstLine="0" w:firstLineChars="0"/>
      <w:jc w:val="center"/>
    </w:pPr>
    <w:rPr>
      <w:rFonts w:ascii="Times New Roman" w:hAnsi="Times New Roman" w:eastAsia="黑体"/>
      <w:kern w:val="0"/>
      <w:sz w:val="24"/>
      <w:szCs w:val="20"/>
    </w:rPr>
  </w:style>
  <w:style w:type="character" w:customStyle="1" w:styleId="1571">
    <w:name w:val="批注框文本 Char1"/>
    <w:qFormat/>
    <w:uiPriority w:val="99"/>
    <w:rPr>
      <w:sz w:val="18"/>
      <w:szCs w:val="18"/>
    </w:rPr>
  </w:style>
  <w:style w:type="character" w:customStyle="1" w:styleId="1572">
    <w:name w:val="样式 样式 样式 样式 样式 样式 首行缩进:  2 字符2 + 首行缩进:  2 字符1 + 首行缩进:  2 字符 + 首行... Char"/>
    <w:semiHidden/>
    <w:qFormat/>
    <w:locked/>
    <w:uiPriority w:val="0"/>
    <w:rPr>
      <w:rFonts w:ascii="仿宋_GB2312" w:eastAsia="仿宋_GB2312"/>
      <w:sz w:val="28"/>
    </w:rPr>
  </w:style>
  <w:style w:type="character" w:customStyle="1" w:styleId="1573">
    <w:name w:val="Char Char41"/>
    <w:qFormat/>
    <w:uiPriority w:val="0"/>
    <w:rPr>
      <w:kern w:val="2"/>
      <w:sz w:val="21"/>
      <w:szCs w:val="24"/>
    </w:rPr>
  </w:style>
  <w:style w:type="character" w:customStyle="1" w:styleId="1574">
    <w:name w:val="样式 样式 样式 正  文 + 文字 1 首行缩进:  2 字符 + 首行缩进:  2 字符 + 仿宋_GB2312 首行缩进... Char"/>
    <w:qFormat/>
    <w:locked/>
    <w:uiPriority w:val="0"/>
    <w:rPr>
      <w:rFonts w:ascii="仿宋_GB2312" w:eastAsia="仿宋_GB2312"/>
    </w:rPr>
  </w:style>
  <w:style w:type="character" w:customStyle="1" w:styleId="1575">
    <w:name w:val="样式 样式 首行缩进:  2 字符7 + 首行缩进:  2 字符 Char Char"/>
    <w:link w:val="1576"/>
    <w:qFormat/>
    <w:uiPriority w:val="0"/>
    <w:rPr>
      <w:rFonts w:ascii="仿宋_GB2312" w:eastAsia="仿宋_GB2312" w:cs="宋体"/>
      <w:sz w:val="28"/>
    </w:rPr>
  </w:style>
  <w:style w:type="paragraph" w:customStyle="1" w:styleId="1576">
    <w:name w:val="样式 样式 首行缩进:  2 字符7 + 首行缩进:  2 字符"/>
    <w:basedOn w:val="1"/>
    <w:link w:val="1575"/>
    <w:qFormat/>
    <w:uiPriority w:val="0"/>
    <w:pPr>
      <w:ind w:firstLine="560"/>
    </w:pPr>
    <w:rPr>
      <w:rFonts w:hAnsi="Times New Roman"/>
      <w:kern w:val="0"/>
      <w:szCs w:val="20"/>
    </w:rPr>
  </w:style>
  <w:style w:type="character" w:customStyle="1" w:styleId="1577">
    <w:name w:val="样式5 Char2"/>
    <w:qFormat/>
    <w:uiPriority w:val="0"/>
    <w:rPr>
      <w:rFonts w:ascii="长城黑体" w:hAnsi="Arial" w:eastAsia="黑体"/>
      <w:sz w:val="32"/>
      <w:lang w:val="zh-CN" w:eastAsia="zh-CN"/>
    </w:rPr>
  </w:style>
  <w:style w:type="character" w:customStyle="1" w:styleId="1578">
    <w:name w:val="占位符文本11"/>
    <w:semiHidden/>
    <w:qFormat/>
    <w:uiPriority w:val="99"/>
    <w:rPr>
      <w:color w:val="808080"/>
    </w:rPr>
  </w:style>
  <w:style w:type="character" w:customStyle="1" w:styleId="1579">
    <w:name w:val="highlights1"/>
    <w:semiHidden/>
    <w:qFormat/>
    <w:uiPriority w:val="0"/>
    <w:rPr>
      <w:b/>
      <w:bCs/>
      <w:color w:val="CC3300"/>
      <w:sz w:val="21"/>
      <w:szCs w:val="21"/>
      <w:u w:val="none"/>
    </w:rPr>
  </w:style>
  <w:style w:type="character" w:customStyle="1" w:styleId="1580">
    <w:name w:val="正  文 Char"/>
    <w:qFormat/>
    <w:locked/>
    <w:uiPriority w:val="0"/>
    <w:rPr>
      <w:rFonts w:ascii="Times New Roman" w:hAnsi="Times New Roman" w:eastAsia="仿宋_GB2312" w:cs="Times New Roman"/>
      <w:kern w:val="0"/>
      <w:sz w:val="28"/>
      <w:szCs w:val="24"/>
    </w:rPr>
  </w:style>
  <w:style w:type="character" w:customStyle="1" w:styleId="1581">
    <w:name w:val="样式 公表文 + 段前: 0.2 行 段后: 0.2 行 Char"/>
    <w:qFormat/>
    <w:locked/>
    <w:uiPriority w:val="0"/>
    <w:rPr>
      <w:rFonts w:hAnsi="Swis721 Lt BT" w:eastAsia="楷体_GB2312"/>
    </w:rPr>
  </w:style>
  <w:style w:type="character" w:customStyle="1" w:styleId="1582">
    <w:name w:val="Char Char491"/>
    <w:qFormat/>
    <w:uiPriority w:val="0"/>
    <w:rPr>
      <w:rFonts w:hint="eastAsia" w:ascii="宋体" w:hAnsi="宋体" w:eastAsia="宋体"/>
      <w:kern w:val="2"/>
      <w:sz w:val="24"/>
      <w:szCs w:val="24"/>
      <w:lang w:val="en-US" w:eastAsia="zh-CN" w:bidi="ar-SA"/>
    </w:rPr>
  </w:style>
  <w:style w:type="character" w:customStyle="1" w:styleId="1583">
    <w:name w:val="ourfont"/>
    <w:qFormat/>
    <w:uiPriority w:val="0"/>
  </w:style>
  <w:style w:type="character" w:customStyle="1" w:styleId="1584">
    <w:name w:val="px14"/>
    <w:semiHidden/>
    <w:qFormat/>
    <w:uiPriority w:val="0"/>
  </w:style>
  <w:style w:type="character" w:customStyle="1" w:styleId="1585">
    <w:name w:val="标题3 Char1"/>
    <w:qFormat/>
    <w:locked/>
    <w:uiPriority w:val="0"/>
    <w:rPr>
      <w:rFonts w:hint="default" w:ascii="Arial" w:hAnsi="Arial" w:eastAsia="方正小标宋_GBK" w:cs="Arial"/>
      <w:bCs/>
      <w:kern w:val="2"/>
      <w:sz w:val="28"/>
      <w:szCs w:val="32"/>
    </w:rPr>
  </w:style>
  <w:style w:type="character" w:customStyle="1" w:styleId="1586">
    <w:name w:val="样式 样式6 + 段前: 0.3 行 段后: 0.3 行 Char Char"/>
    <w:link w:val="1587"/>
    <w:qFormat/>
    <w:uiPriority w:val="0"/>
    <w:rPr>
      <w:rFonts w:eastAsia="黑体"/>
      <w:sz w:val="28"/>
    </w:rPr>
  </w:style>
  <w:style w:type="paragraph" w:customStyle="1" w:styleId="1587">
    <w:name w:val="样式 样式6 + 段前: 0.3 行 段后: 0.3 行"/>
    <w:basedOn w:val="1"/>
    <w:link w:val="1586"/>
    <w:qFormat/>
    <w:uiPriority w:val="0"/>
    <w:pPr>
      <w:spacing w:beforeLines="30" w:afterLines="30" w:line="360" w:lineRule="auto"/>
      <w:ind w:firstLine="0" w:firstLineChars="0"/>
      <w:jc w:val="center"/>
    </w:pPr>
    <w:rPr>
      <w:rFonts w:ascii="Times New Roman" w:hAnsi="Times New Roman" w:eastAsia="黑体"/>
      <w:kern w:val="0"/>
      <w:szCs w:val="20"/>
    </w:rPr>
  </w:style>
  <w:style w:type="character" w:customStyle="1" w:styleId="1588">
    <w:name w:val="Char Char102"/>
    <w:qFormat/>
    <w:uiPriority w:val="0"/>
    <w:rPr>
      <w:rFonts w:ascii="Calibri" w:hAnsi="Calibri" w:eastAsia="宋体"/>
      <w:kern w:val="2"/>
      <w:sz w:val="18"/>
      <w:szCs w:val="18"/>
      <w:lang w:val="en-US" w:eastAsia="zh-CN"/>
    </w:rPr>
  </w:style>
  <w:style w:type="character" w:customStyle="1" w:styleId="1589">
    <w:name w:val="标题 4 Char1"/>
    <w:qFormat/>
    <w:uiPriority w:val="9"/>
    <w:rPr>
      <w:rFonts w:ascii="Cambria" w:hAnsi="Cambria" w:eastAsia="宋体" w:cs="Times New Roman"/>
      <w:b/>
      <w:bCs/>
      <w:kern w:val="2"/>
      <w:sz w:val="28"/>
      <w:szCs w:val="28"/>
    </w:rPr>
  </w:style>
  <w:style w:type="character" w:customStyle="1" w:styleId="1590">
    <w:name w:val="YM 表格 Char"/>
    <w:link w:val="1591"/>
    <w:qFormat/>
    <w:uiPriority w:val="0"/>
    <w:rPr>
      <w:rFonts w:ascii="楷体_GB2312" w:hAnsi="宋体" w:eastAsia="楷体_GB2312" w:cs="Times New Roman"/>
      <w:kern w:val="2"/>
      <w:sz w:val="21"/>
      <w:szCs w:val="21"/>
    </w:rPr>
  </w:style>
  <w:style w:type="paragraph" w:customStyle="1" w:styleId="1591">
    <w:name w:val="YM 表格"/>
    <w:basedOn w:val="1"/>
    <w:link w:val="1590"/>
    <w:qFormat/>
    <w:uiPriority w:val="0"/>
    <w:pPr>
      <w:spacing w:line="0" w:lineRule="atLeast"/>
      <w:ind w:firstLine="0" w:firstLineChars="0"/>
      <w:jc w:val="center"/>
    </w:pPr>
    <w:rPr>
      <w:rFonts w:ascii="楷体_GB2312" w:hAnsi="宋体" w:eastAsia="楷体_GB2312"/>
      <w:sz w:val="21"/>
      <w:szCs w:val="21"/>
    </w:rPr>
  </w:style>
  <w:style w:type="character" w:customStyle="1" w:styleId="1592">
    <w:name w:val="正文文字缩进 2 Char Char Char1"/>
    <w:qFormat/>
    <w:uiPriority w:val="0"/>
    <w:rPr>
      <w:rFonts w:ascii="宋体" w:hAnsi="宋体" w:eastAsia="宋体" w:cs="宋体"/>
      <w:kern w:val="2"/>
      <w:sz w:val="21"/>
      <w:szCs w:val="24"/>
      <w:lang w:val="en-US" w:eastAsia="zh-CN"/>
    </w:rPr>
  </w:style>
  <w:style w:type="character" w:customStyle="1" w:styleId="1593">
    <w:name w:val="样式 样式 样式 样式 首行缩进:  2 字符 行距: 固定值 26 磅 + 首行缩进:  2 字符 + 首行缩进:  2 字符... Char Char Char"/>
    <w:link w:val="1594"/>
    <w:qFormat/>
    <w:uiPriority w:val="0"/>
    <w:rPr>
      <w:rFonts w:ascii="仿宋_GB2312" w:eastAsia="仿宋_GB2312" w:cs="宋体"/>
      <w:sz w:val="28"/>
      <w:szCs w:val="24"/>
    </w:rPr>
  </w:style>
  <w:style w:type="paragraph" w:customStyle="1" w:styleId="1594">
    <w:name w:val="样式 样式 样式 样式 首行缩进:  2 字符 行距: 固定值 26 磅 + 首行缩进:  2 字符 + 首行缩进:  2 字符... Char"/>
    <w:basedOn w:val="1"/>
    <w:link w:val="1593"/>
    <w:qFormat/>
    <w:uiPriority w:val="0"/>
    <w:pPr>
      <w:spacing w:line="240" w:lineRule="auto"/>
      <w:ind w:firstLine="560" w:firstLineChars="0"/>
    </w:pPr>
    <w:rPr>
      <w:rFonts w:hAnsi="Times New Roman"/>
      <w:kern w:val="0"/>
      <w:szCs w:val="24"/>
    </w:rPr>
  </w:style>
  <w:style w:type="character" w:customStyle="1" w:styleId="1595">
    <w:name w:val="样式 样式 表内 + (中文) 仿宋_GB2312 + (中文) 仿宋_GB23121 Char Char"/>
    <w:link w:val="1596"/>
    <w:qFormat/>
    <w:uiPriority w:val="0"/>
    <w:rPr>
      <w:rFonts w:ascii="楷体_GB2312" w:hAnsi="Arial" w:eastAsia="楷体_GB2312"/>
      <w:spacing w:val="1"/>
      <w:szCs w:val="24"/>
    </w:rPr>
  </w:style>
  <w:style w:type="paragraph" w:customStyle="1" w:styleId="1596">
    <w:name w:val="样式 样式 表内 + (中文) 仿宋_GB2312 + (中文) 仿宋_GB23121"/>
    <w:basedOn w:val="694"/>
    <w:link w:val="1595"/>
    <w:qFormat/>
    <w:uiPriority w:val="0"/>
  </w:style>
  <w:style w:type="character" w:customStyle="1" w:styleId="1597">
    <w:name w:val="highlight1"/>
    <w:qFormat/>
    <w:uiPriority w:val="0"/>
    <w:rPr>
      <w:sz w:val="19"/>
      <w:szCs w:val="19"/>
    </w:rPr>
  </w:style>
  <w:style w:type="character" w:customStyle="1" w:styleId="1598">
    <w:name w:val="标题3 Char Char"/>
    <w:qFormat/>
    <w:uiPriority w:val="0"/>
    <w:rPr>
      <w:rFonts w:ascii="Arial" w:hAnsi="Arial" w:eastAsia="黑体"/>
      <w:b/>
      <w:bCs/>
      <w:kern w:val="2"/>
      <w:sz w:val="28"/>
      <w:szCs w:val="32"/>
      <w:lang w:val="en-US" w:eastAsia="zh-CN"/>
    </w:rPr>
  </w:style>
  <w:style w:type="character" w:customStyle="1" w:styleId="1599">
    <w:name w:val="表名 Char"/>
    <w:qFormat/>
    <w:uiPriority w:val="0"/>
    <w:rPr>
      <w:rFonts w:ascii="Arial" w:hAnsi="Arial" w:eastAsia="黑体"/>
      <w:snapToGrid w:val="0"/>
      <w:sz w:val="21"/>
      <w:lang w:val="en-US" w:eastAsia="zh-CN" w:bidi="ar-SA"/>
    </w:rPr>
  </w:style>
  <w:style w:type="character" w:customStyle="1" w:styleId="1600">
    <w:name w:val="Char19"/>
    <w:qFormat/>
    <w:uiPriority w:val="0"/>
    <w:rPr>
      <w:rFonts w:ascii="楷体_GB2312" w:hAnsi="Arial" w:eastAsia="楷体_GB2312" w:cs="Times New Roman"/>
      <w:b/>
      <w:sz w:val="44"/>
      <w:szCs w:val="20"/>
    </w:rPr>
  </w:style>
  <w:style w:type="character" w:customStyle="1" w:styleId="1601">
    <w:name w:val="标题 4 Char Char3"/>
    <w:qFormat/>
    <w:uiPriority w:val="0"/>
    <w:rPr>
      <w:rFonts w:hint="eastAsia" w:ascii="仿宋_GB2312" w:eastAsia="仿宋_GB2312"/>
      <w:bCs/>
      <w:sz w:val="28"/>
      <w:szCs w:val="28"/>
      <w:lang w:val="en-US" w:eastAsia="zh-CN" w:bidi="ar-SA"/>
    </w:rPr>
  </w:style>
  <w:style w:type="character" w:customStyle="1" w:styleId="1602">
    <w:name w:val="样式6 Char Char Char"/>
    <w:qFormat/>
    <w:uiPriority w:val="0"/>
    <w:rPr>
      <w:rFonts w:hint="eastAsia" w:ascii="仿宋_GB2312" w:eastAsia="仿宋_GB2312"/>
      <w:spacing w:val="-4"/>
      <w:kern w:val="2"/>
      <w:sz w:val="28"/>
      <w:szCs w:val="28"/>
    </w:rPr>
  </w:style>
  <w:style w:type="character" w:customStyle="1" w:styleId="1603">
    <w:name w:val="样式 正文首行缩进 + (西文) 宋体 (中文) 仿宋_GB2312 Char"/>
    <w:link w:val="1604"/>
    <w:qFormat/>
    <w:uiPriority w:val="0"/>
    <w:rPr>
      <w:rFonts w:ascii="宋体" w:hAnsi="宋体" w:eastAsia="仿宋_GB2312"/>
      <w:sz w:val="28"/>
    </w:rPr>
  </w:style>
  <w:style w:type="paragraph" w:customStyle="1" w:styleId="1604">
    <w:name w:val="样式 正文首行缩进 + (西文) 宋体 (中文) 仿宋_GB2312"/>
    <w:basedOn w:val="1"/>
    <w:link w:val="1603"/>
    <w:qFormat/>
    <w:uiPriority w:val="0"/>
    <w:pPr>
      <w:widowControl/>
      <w:snapToGrid w:val="0"/>
    </w:pPr>
    <w:rPr>
      <w:rFonts w:ascii="宋体" w:hAnsi="宋体"/>
      <w:kern w:val="0"/>
      <w:szCs w:val="20"/>
    </w:rPr>
  </w:style>
  <w:style w:type="character" w:customStyle="1" w:styleId="1605">
    <w:name w:val="表格文字(右) Char"/>
    <w:link w:val="1606"/>
    <w:qFormat/>
    <w:locked/>
    <w:uiPriority w:val="0"/>
    <w:rPr>
      <w:rFonts w:ascii="Calibri" w:eastAsia="楷体_GB2312"/>
      <w:kern w:val="44"/>
      <w:sz w:val="21"/>
      <w:szCs w:val="22"/>
    </w:rPr>
  </w:style>
  <w:style w:type="paragraph" w:customStyle="1" w:styleId="1606">
    <w:name w:val="表格文字(右)"/>
    <w:basedOn w:val="26"/>
    <w:link w:val="1605"/>
    <w:qFormat/>
    <w:uiPriority w:val="0"/>
    <w:pPr>
      <w:widowControl w:val="0"/>
      <w:spacing w:line="240" w:lineRule="auto"/>
      <w:ind w:firstLine="0" w:firstLineChars="0"/>
    </w:pPr>
    <w:rPr>
      <w:rFonts w:ascii="Calibri" w:eastAsia="楷体_GB2312"/>
      <w:kern w:val="44"/>
      <w:sz w:val="21"/>
      <w:szCs w:val="22"/>
    </w:rPr>
  </w:style>
  <w:style w:type="character" w:customStyle="1" w:styleId="1607">
    <w:name w:val="样式18 Char"/>
    <w:link w:val="1608"/>
    <w:qFormat/>
    <w:locked/>
    <w:uiPriority w:val="0"/>
    <w:rPr>
      <w:rFonts w:ascii="黑体" w:hAnsi="宋体" w:eastAsia="黑体"/>
      <w:b/>
      <w:bCs/>
      <w:sz w:val="32"/>
      <w:szCs w:val="32"/>
    </w:rPr>
  </w:style>
  <w:style w:type="paragraph" w:customStyle="1" w:styleId="1608">
    <w:name w:val="样式18"/>
    <w:basedOn w:val="5"/>
    <w:link w:val="1607"/>
    <w:qFormat/>
    <w:uiPriority w:val="0"/>
    <w:pPr>
      <w:spacing w:before="260" w:after="260" w:line="240" w:lineRule="auto"/>
      <w:ind w:firstLine="62" w:firstLineChars="62"/>
    </w:pPr>
    <w:rPr>
      <w:rFonts w:ascii="黑体" w:hAnsi="宋体" w:eastAsia="黑体"/>
      <w:b/>
      <w:sz w:val="32"/>
    </w:rPr>
  </w:style>
  <w:style w:type="character" w:customStyle="1" w:styleId="1609">
    <w:name w:val="H-正文 Char"/>
    <w:qFormat/>
    <w:locked/>
    <w:uiPriority w:val="0"/>
    <w:rPr>
      <w:rFonts w:ascii="仿宋_GB2312" w:hAnsi="仿宋_GB2312" w:eastAsia="仿宋_GB2312"/>
      <w:snapToGrid w:val="0"/>
      <w:sz w:val="28"/>
      <w:szCs w:val="28"/>
    </w:rPr>
  </w:style>
  <w:style w:type="character" w:customStyle="1" w:styleId="1610">
    <w:name w:val="Char Char91"/>
    <w:qFormat/>
    <w:uiPriority w:val="0"/>
    <w:rPr>
      <w:rFonts w:ascii="Times New Roman" w:hAnsi="Times New Roman" w:eastAsia="仿宋_GB2312" w:cs="Times New Roman"/>
      <w:snapToGrid w:val="0"/>
      <w:kern w:val="0"/>
      <w:sz w:val="28"/>
      <w:szCs w:val="24"/>
    </w:rPr>
  </w:style>
  <w:style w:type="character" w:customStyle="1" w:styleId="1611">
    <w:name w:val="图表文字 Char Char"/>
    <w:link w:val="1612"/>
    <w:qFormat/>
    <w:uiPriority w:val="0"/>
    <w:rPr>
      <w:rFonts w:ascii="新宋体" w:hAnsi="新宋体"/>
      <w:b/>
      <w:snapToGrid w:val="0"/>
      <w:spacing w:val="6"/>
      <w:kern w:val="24"/>
      <w:sz w:val="24"/>
      <w:szCs w:val="24"/>
    </w:rPr>
  </w:style>
  <w:style w:type="paragraph" w:customStyle="1" w:styleId="1612">
    <w:name w:val="图表文字"/>
    <w:basedOn w:val="779"/>
    <w:link w:val="1611"/>
    <w:qFormat/>
    <w:uiPriority w:val="0"/>
    <w:pPr>
      <w:ind w:firstLine="0" w:firstLineChars="0"/>
      <w:jc w:val="center"/>
    </w:pPr>
    <w:rPr>
      <w:b/>
    </w:rPr>
  </w:style>
  <w:style w:type="character" w:customStyle="1" w:styleId="1613">
    <w:name w:val="样式17 表格 Char"/>
    <w:qFormat/>
    <w:locked/>
    <w:uiPriority w:val="0"/>
    <w:rPr>
      <w:rFonts w:ascii="CG Times (WN)" w:hAnsi="Times New Roman" w:eastAsia="宋体" w:cs="Times New Roman"/>
      <w:b/>
      <w:kern w:val="0"/>
      <w:szCs w:val="21"/>
    </w:rPr>
  </w:style>
  <w:style w:type="character" w:customStyle="1" w:styleId="1614">
    <w:name w:val="表头编号 Char Char2 Char Char Char Char Char"/>
    <w:qFormat/>
    <w:uiPriority w:val="0"/>
    <w:rPr>
      <w:rFonts w:ascii="Arial" w:hAnsi="Arial" w:eastAsia="宋体" w:cs="Arial"/>
      <w:b/>
      <w:color w:val="000000"/>
      <w:spacing w:val="-2"/>
      <w:kern w:val="2"/>
      <w:sz w:val="24"/>
      <w:szCs w:val="24"/>
      <w:lang w:val="en-US" w:eastAsia="zh-CN"/>
    </w:rPr>
  </w:style>
  <w:style w:type="character" w:customStyle="1" w:styleId="1615">
    <w:name w:val="公表序 Char"/>
    <w:qFormat/>
    <w:uiPriority w:val="0"/>
    <w:rPr>
      <w:rFonts w:hint="eastAsia" w:ascii="黑体" w:hAnsi="Times New Roman" w:eastAsia="黑体" w:cs="Times New Roman"/>
      <w:sz w:val="24"/>
      <w:szCs w:val="24"/>
    </w:rPr>
  </w:style>
  <w:style w:type="character" w:customStyle="1" w:styleId="1616">
    <w:name w:val="样式 样式 样式 正文缩进表正文正文非缩进正文缩进 Char正文（首行缩进两字） Char正文缩进 Char2 Char正文缩进... Char"/>
    <w:qFormat/>
    <w:locked/>
    <w:uiPriority w:val="0"/>
    <w:rPr>
      <w:rFonts w:ascii="仿宋_GB2312" w:hAnsi="仿宋_GB2312" w:eastAsia="仿宋_GB2312"/>
      <w:sz w:val="28"/>
    </w:rPr>
  </w:style>
  <w:style w:type="character" w:customStyle="1" w:styleId="1617">
    <w:name w:val="表名 Char Char5"/>
    <w:qFormat/>
    <w:uiPriority w:val="0"/>
    <w:rPr>
      <w:rFonts w:ascii="宋体" w:hAnsi="宋体" w:eastAsia="黑体" w:cs="宋体"/>
      <w:spacing w:val="6"/>
      <w:kern w:val="2"/>
      <w:sz w:val="21"/>
      <w:szCs w:val="24"/>
      <w:lang w:val="en-US" w:eastAsia="zh-CN"/>
    </w:rPr>
  </w:style>
  <w:style w:type="character" w:customStyle="1" w:styleId="1618">
    <w:name w:val="Body Text 2 Char Char"/>
    <w:qFormat/>
    <w:uiPriority w:val="0"/>
    <w:rPr>
      <w:rFonts w:hint="eastAsia" w:ascii="仿宋_GB2312" w:hAnsi="宋体" w:eastAsia="仿宋_GB2312" w:cs="Times New Roman"/>
      <w:sz w:val="28"/>
      <w:szCs w:val="28"/>
    </w:rPr>
  </w:style>
  <w:style w:type="character" w:customStyle="1" w:styleId="1619">
    <w:name w:val="splatinnamesauthor1"/>
    <w:qFormat/>
    <w:uiPriority w:val="0"/>
    <w:rPr>
      <w:b/>
      <w:bCs/>
      <w:color w:val="CC3300"/>
    </w:rPr>
  </w:style>
  <w:style w:type="character" w:customStyle="1" w:styleId="1620">
    <w:name w:val="头 Char Char"/>
    <w:link w:val="1621"/>
    <w:qFormat/>
    <w:uiPriority w:val="0"/>
    <w:rPr>
      <w:rFonts w:ascii="黑体" w:hAnsi="宋体" w:eastAsia="黑体"/>
      <w:sz w:val="24"/>
      <w:szCs w:val="24"/>
    </w:rPr>
  </w:style>
  <w:style w:type="paragraph" w:customStyle="1" w:styleId="1621">
    <w:name w:val="头"/>
    <w:basedOn w:val="1"/>
    <w:link w:val="1620"/>
    <w:qFormat/>
    <w:uiPriority w:val="0"/>
    <w:pPr>
      <w:adjustRightInd w:val="0"/>
      <w:snapToGrid w:val="0"/>
      <w:spacing w:line="300" w:lineRule="auto"/>
      <w:ind w:firstLine="100" w:firstLineChars="100"/>
    </w:pPr>
    <w:rPr>
      <w:rFonts w:ascii="黑体" w:hAnsi="宋体" w:eastAsia="黑体"/>
      <w:kern w:val="0"/>
      <w:sz w:val="24"/>
      <w:szCs w:val="24"/>
    </w:rPr>
  </w:style>
  <w:style w:type="character" w:customStyle="1" w:styleId="1622">
    <w:name w:val="样式 样式 样式 样式 样式 首行缩进:  2 字符 + 首行缩进:  2 字符 + 首行缩进:  2 字符 + 首行缩进:  ... Char"/>
    <w:qFormat/>
    <w:locked/>
    <w:uiPriority w:val="0"/>
    <w:rPr>
      <w:rFonts w:ascii="仿宋_GB2312" w:hAnsi="宋体" w:eastAsia="仿宋_GB2312"/>
      <w:snapToGrid w:val="0"/>
      <w:sz w:val="28"/>
    </w:rPr>
  </w:style>
  <w:style w:type="character" w:customStyle="1" w:styleId="1623">
    <w:name w:val="样式 样式 样式 表头 + 首行缩进:  1 字符 + 首行缩进:  1 字符 + 首行缩进:  1 字符 Char"/>
    <w:qFormat/>
    <w:locked/>
    <w:uiPriority w:val="0"/>
    <w:rPr>
      <w:rFonts w:ascii="黑体" w:hAnsi="宋体" w:eastAsia="黑体"/>
      <w:sz w:val="24"/>
    </w:rPr>
  </w:style>
  <w:style w:type="character" w:customStyle="1" w:styleId="1624">
    <w:name w:val="theinfocontent1"/>
    <w:qFormat/>
    <w:uiPriority w:val="0"/>
    <w:rPr>
      <w:rFonts w:hint="default" w:ascii="ˎ̥" w:hAnsi="ˎ̥"/>
      <w:sz w:val="20"/>
    </w:rPr>
  </w:style>
  <w:style w:type="character" w:customStyle="1" w:styleId="1625">
    <w:name w:val="样式 样式 样式 首行缩进:  2 字符 + 首行缩进:  2 字符 + 首行缩进:  2 字符 Char"/>
    <w:link w:val="1626"/>
    <w:qFormat/>
    <w:uiPriority w:val="0"/>
    <w:rPr>
      <w:rFonts w:ascii="仿宋_GB2312" w:eastAsia="仿宋_GB2312"/>
      <w:kern w:val="2"/>
      <w:sz w:val="28"/>
    </w:rPr>
  </w:style>
  <w:style w:type="paragraph" w:customStyle="1" w:styleId="1626">
    <w:name w:val="样式 样式 样式 首行缩进:  2 字符 + 首行缩进:  2 字符 + 首行缩进:  2 字符"/>
    <w:basedOn w:val="1"/>
    <w:link w:val="1625"/>
    <w:qFormat/>
    <w:uiPriority w:val="0"/>
    <w:rPr>
      <w:rFonts w:hAnsi="Times New Roman"/>
      <w:szCs w:val="20"/>
    </w:rPr>
  </w:style>
  <w:style w:type="character" w:customStyle="1" w:styleId="1627">
    <w:name w:val="Char Char23"/>
    <w:qFormat/>
    <w:uiPriority w:val="0"/>
    <w:rPr>
      <w:rFonts w:ascii="宋体" w:hAnsi="宋体" w:eastAsia="楷体_GB2312" w:cs="宋体"/>
      <w:b/>
      <w:sz w:val="28"/>
      <w:lang w:val="en-US" w:eastAsia="zh-CN"/>
    </w:rPr>
  </w:style>
  <w:style w:type="character" w:customStyle="1" w:styleId="1628">
    <w:name w:val="默认段落字体 Para Char Char Char Char Char Char"/>
    <w:link w:val="1629"/>
    <w:qFormat/>
    <w:locked/>
    <w:uiPriority w:val="0"/>
    <w:rPr>
      <w:kern w:val="2"/>
      <w:sz w:val="21"/>
      <w:szCs w:val="24"/>
    </w:rPr>
  </w:style>
  <w:style w:type="paragraph" w:customStyle="1" w:styleId="1629">
    <w:name w:val="默认段落字体 Para Char Char Char Char"/>
    <w:basedOn w:val="1"/>
    <w:link w:val="1628"/>
    <w:qFormat/>
    <w:uiPriority w:val="0"/>
    <w:pPr>
      <w:spacing w:afterLines="20" w:line="240" w:lineRule="auto"/>
      <w:ind w:firstLine="0" w:firstLineChars="0"/>
    </w:pPr>
    <w:rPr>
      <w:rFonts w:ascii="Times New Roman" w:hAnsi="Times New Roman" w:eastAsia="宋体"/>
      <w:sz w:val="21"/>
      <w:szCs w:val="24"/>
    </w:rPr>
  </w:style>
  <w:style w:type="character" w:customStyle="1" w:styleId="1630">
    <w:name w:val="样式 样式 报告标题3 + 首行缩进:  1.98 厘米 + Char"/>
    <w:semiHidden/>
    <w:qFormat/>
    <w:uiPriority w:val="0"/>
    <w:rPr>
      <w:rFonts w:hint="eastAsia" w:ascii="宋体" w:hAnsi="宋体" w:eastAsia="黑体" w:cs="宋体"/>
      <w:b/>
      <w:bCs/>
      <w:kern w:val="2"/>
      <w:sz w:val="30"/>
      <w:szCs w:val="30"/>
      <w:lang w:val="en-US" w:eastAsia="zh-CN" w:bidi="ar-SA"/>
    </w:rPr>
  </w:style>
  <w:style w:type="character" w:customStyle="1" w:styleId="1631">
    <w:name w:val="正文A Char Char"/>
    <w:link w:val="1632"/>
    <w:qFormat/>
    <w:uiPriority w:val="0"/>
    <w:rPr>
      <w:snapToGrid w:val="0"/>
      <w:sz w:val="24"/>
      <w:szCs w:val="24"/>
    </w:rPr>
  </w:style>
  <w:style w:type="paragraph" w:customStyle="1" w:styleId="1632">
    <w:name w:val="正文A"/>
    <w:basedOn w:val="1"/>
    <w:link w:val="1631"/>
    <w:qFormat/>
    <w:uiPriority w:val="0"/>
    <w:pPr>
      <w:adjustRightInd w:val="0"/>
      <w:spacing w:line="480" w:lineRule="exact"/>
      <w:textAlignment w:val="baseline"/>
    </w:pPr>
    <w:rPr>
      <w:rFonts w:ascii="Times New Roman" w:hAnsi="Times New Roman" w:eastAsia="宋体"/>
      <w:snapToGrid w:val="0"/>
      <w:kern w:val="0"/>
      <w:sz w:val="24"/>
      <w:szCs w:val="24"/>
    </w:rPr>
  </w:style>
  <w:style w:type="character" w:customStyle="1" w:styleId="1633">
    <w:name w:val="editsection3"/>
    <w:qFormat/>
    <w:uiPriority w:val="0"/>
  </w:style>
  <w:style w:type="character" w:customStyle="1" w:styleId="1634">
    <w:name w:val="正文1.5倍行距 Char Char Char"/>
    <w:link w:val="1635"/>
    <w:qFormat/>
    <w:uiPriority w:val="0"/>
    <w:rPr>
      <w:rFonts w:ascii="宋体" w:hAnsi="宋体" w:eastAsia="Times New Roman"/>
      <w:snapToGrid w:val="0"/>
      <w:sz w:val="24"/>
      <w:szCs w:val="24"/>
    </w:rPr>
  </w:style>
  <w:style w:type="paragraph" w:customStyle="1" w:styleId="1635">
    <w:name w:val="正文1.5倍行距"/>
    <w:link w:val="1634"/>
    <w:qFormat/>
    <w:uiPriority w:val="0"/>
    <w:pPr>
      <w:widowControl w:val="0"/>
      <w:suppressAutoHyphens/>
      <w:wordWrap w:val="0"/>
      <w:autoSpaceDE w:val="0"/>
      <w:autoSpaceDN w:val="0"/>
      <w:ind w:firstLine="480" w:firstLineChars="200"/>
    </w:pPr>
    <w:rPr>
      <w:rFonts w:ascii="Times New Roman" w:hAnsi="宋体" w:eastAsia="Times New Roman" w:cs="Times New Roman"/>
      <w:snapToGrid w:val="0"/>
      <w:sz w:val="24"/>
      <w:szCs w:val="24"/>
      <w:lang w:val="en-US" w:eastAsia="zh-CN" w:bidi="ar-SA"/>
    </w:rPr>
  </w:style>
  <w:style w:type="paragraph" w:customStyle="1" w:styleId="1636">
    <w:name w:val="纯文本1"/>
    <w:basedOn w:val="1"/>
    <w:qFormat/>
    <w:uiPriority w:val="0"/>
    <w:pPr>
      <w:widowControl/>
      <w:spacing w:line="360" w:lineRule="auto"/>
      <w:ind w:firstLine="0" w:firstLineChars="0"/>
      <w:jc w:val="left"/>
    </w:pPr>
    <w:rPr>
      <w:rFonts w:ascii="宋体" w:hAnsi="Courier New" w:eastAsia="宋体"/>
      <w:kern w:val="0"/>
      <w:sz w:val="20"/>
      <w:szCs w:val="20"/>
    </w:rPr>
  </w:style>
  <w:style w:type="character" w:customStyle="1" w:styleId="1637">
    <w:name w:val="样式44 Char"/>
    <w:link w:val="1638"/>
    <w:qFormat/>
    <w:locked/>
    <w:uiPriority w:val="0"/>
    <w:rPr>
      <w:rFonts w:ascii="楷体_GB2312" w:hAnsi="宋体" w:eastAsia="楷体_GB2312"/>
      <w:color w:val="000000"/>
      <w:sz w:val="18"/>
      <w:szCs w:val="18"/>
    </w:rPr>
  </w:style>
  <w:style w:type="paragraph" w:customStyle="1" w:styleId="1638">
    <w:name w:val="样式44"/>
    <w:link w:val="1637"/>
    <w:qFormat/>
    <w:uiPriority w:val="0"/>
    <w:rPr>
      <w:rFonts w:ascii="Times New Roman" w:hAnsi="Times New Roman" w:eastAsia="宋体" w:cs="Times New Roman"/>
      <w:sz w:val="18"/>
      <w:szCs w:val="18"/>
      <w:lang w:val="en-US" w:eastAsia="zh-CN" w:bidi="ar-SA"/>
    </w:rPr>
  </w:style>
  <w:style w:type="paragraph" w:customStyle="1" w:styleId="1639">
    <w:name w:val="样式37"/>
    <w:basedOn w:val="373"/>
    <w:qFormat/>
    <w:uiPriority w:val="0"/>
    <w:pPr>
      <w:spacing w:line="240" w:lineRule="auto"/>
      <w:textAlignment w:val="baseline"/>
      <w:outlineLvl w:val="6"/>
    </w:pPr>
    <w:rPr>
      <w:rFonts w:hAnsi="宋体"/>
      <w:color w:val="000000"/>
      <w:szCs w:val="21"/>
    </w:rPr>
  </w:style>
  <w:style w:type="character" w:customStyle="1" w:styleId="1640">
    <w:name w:val="font91"/>
    <w:qFormat/>
    <w:uiPriority w:val="0"/>
    <w:rPr>
      <w:rFonts w:hint="default" w:ascii="楷体_GB2312" w:eastAsia="楷体_GB2312" w:cs="楷体_GB2312"/>
      <w:color w:val="000000"/>
      <w:sz w:val="20"/>
      <w:szCs w:val="20"/>
      <w:u w:val="none"/>
    </w:rPr>
  </w:style>
  <w:style w:type="character" w:customStyle="1" w:styleId="1641">
    <w:name w:val="标题51"/>
    <w:qFormat/>
    <w:uiPriority w:val="0"/>
  </w:style>
  <w:style w:type="character" w:customStyle="1" w:styleId="1642">
    <w:name w:val="样式6 Char Char"/>
    <w:qFormat/>
    <w:uiPriority w:val="0"/>
    <w:rPr>
      <w:rFonts w:eastAsia="仿宋_GB2312"/>
      <w:spacing w:val="-4"/>
      <w:kern w:val="2"/>
      <w:sz w:val="28"/>
      <w:szCs w:val="28"/>
    </w:rPr>
  </w:style>
  <w:style w:type="character" w:customStyle="1" w:styleId="1643">
    <w:name w:val="批注文字 Char2"/>
    <w:qFormat/>
    <w:uiPriority w:val="99"/>
  </w:style>
  <w:style w:type="character" w:customStyle="1" w:styleId="1644">
    <w:name w:val="样式 样式 四号 首行缩进:  0.99 厘米 + 首行缩进:  2 字符 Char Char"/>
    <w:link w:val="1645"/>
    <w:qFormat/>
    <w:uiPriority w:val="0"/>
    <w:rPr>
      <w:rFonts w:ascii="仿宋_GB2312" w:eastAsia="仿宋_GB2312" w:cs="宋体"/>
      <w:sz w:val="28"/>
    </w:rPr>
  </w:style>
  <w:style w:type="paragraph" w:customStyle="1" w:styleId="1645">
    <w:name w:val="样式 样式 四号 首行缩进:  0.99 厘米 + 首行缩进:  2 字符"/>
    <w:basedOn w:val="1"/>
    <w:link w:val="1644"/>
    <w:qFormat/>
    <w:uiPriority w:val="0"/>
    <w:pPr>
      <w:ind w:firstLine="560"/>
    </w:pPr>
    <w:rPr>
      <w:rFonts w:hAnsi="Times New Roman"/>
      <w:kern w:val="0"/>
      <w:szCs w:val="20"/>
    </w:rPr>
  </w:style>
  <w:style w:type="character" w:customStyle="1" w:styleId="1646">
    <w:name w:val="标题 3 Char1"/>
    <w:qFormat/>
    <w:uiPriority w:val="9"/>
    <w:rPr>
      <w:rFonts w:ascii="Arial" w:hAnsi="Arial" w:eastAsia="方正小标宋_GBK"/>
      <w:bCs/>
      <w:kern w:val="2"/>
      <w:sz w:val="28"/>
      <w:szCs w:val="32"/>
    </w:rPr>
  </w:style>
  <w:style w:type="character" w:customStyle="1" w:styleId="1647">
    <w:name w:val="Char Char621"/>
    <w:qFormat/>
    <w:uiPriority w:val="0"/>
    <w:rPr>
      <w:rFonts w:hint="default" w:ascii="Courier New" w:hAnsi="Courier New" w:cs="Courier New"/>
      <w:kern w:val="2"/>
      <w:sz w:val="24"/>
      <w:lang w:val="en-US" w:eastAsia="zh-CN" w:bidi="ar-SA"/>
    </w:rPr>
  </w:style>
  <w:style w:type="character" w:customStyle="1" w:styleId="1648">
    <w:name w:val="样式 4444444 + Times New Roman Char"/>
    <w:link w:val="1649"/>
    <w:qFormat/>
    <w:uiPriority w:val="0"/>
    <w:rPr>
      <w:lang w:val="en-US" w:eastAsia="zh-CN" w:bidi="ar-SA"/>
    </w:rPr>
  </w:style>
  <w:style w:type="paragraph" w:customStyle="1" w:styleId="1649">
    <w:name w:val="样式 4444444 + Times New Roman"/>
    <w:link w:val="1648"/>
    <w:qFormat/>
    <w:uiPriority w:val="0"/>
    <w:pPr>
      <w:widowControl w:val="0"/>
    </w:pPr>
    <w:rPr>
      <w:rFonts w:ascii="Times New Roman" w:hAnsi="Times New Roman" w:eastAsia="宋体" w:cs="Times New Roman"/>
      <w:lang w:val="en-US" w:eastAsia="zh-CN" w:bidi="ar-SA"/>
    </w:rPr>
  </w:style>
  <w:style w:type="character" w:customStyle="1" w:styleId="1650">
    <w:name w:val="图表名 Char Char Char Char1"/>
    <w:qFormat/>
    <w:uiPriority w:val="0"/>
    <w:rPr>
      <w:rFonts w:ascii="Arial" w:hAnsi="Arial" w:eastAsia="宋体" w:cs="Arial"/>
      <w:b/>
      <w:bCs/>
      <w:spacing w:val="8"/>
      <w:kern w:val="2"/>
      <w:sz w:val="24"/>
      <w:szCs w:val="24"/>
      <w:lang w:val="en-US" w:eastAsia="zh-CN"/>
    </w:rPr>
  </w:style>
  <w:style w:type="character" w:customStyle="1" w:styleId="1651">
    <w:name w:val="A正文 Char Char"/>
    <w:link w:val="1652"/>
    <w:qFormat/>
    <w:uiPriority w:val="0"/>
    <w:rPr>
      <w:sz w:val="24"/>
    </w:rPr>
  </w:style>
  <w:style w:type="paragraph" w:customStyle="1" w:styleId="1652">
    <w:name w:val="A正文"/>
    <w:basedOn w:val="1"/>
    <w:link w:val="1651"/>
    <w:qFormat/>
    <w:uiPriority w:val="0"/>
    <w:pPr>
      <w:widowControl/>
      <w:spacing w:line="360" w:lineRule="auto"/>
      <w:jc w:val="left"/>
    </w:pPr>
    <w:rPr>
      <w:rFonts w:ascii="Times New Roman" w:hAnsi="Times New Roman" w:eastAsia="宋体"/>
      <w:kern w:val="0"/>
      <w:sz w:val="24"/>
      <w:szCs w:val="20"/>
    </w:rPr>
  </w:style>
  <w:style w:type="character" w:customStyle="1" w:styleId="1653">
    <w:name w:val="样式 样式 首行缩进:  2 字符1 + 首行缩进:  2 字符 Char Char"/>
    <w:link w:val="1654"/>
    <w:qFormat/>
    <w:uiPriority w:val="0"/>
    <w:rPr>
      <w:rFonts w:ascii="仿宋_GB2312" w:eastAsia="仿宋_GB2312" w:cs="宋体"/>
      <w:sz w:val="28"/>
    </w:rPr>
  </w:style>
  <w:style w:type="paragraph" w:customStyle="1" w:styleId="1654">
    <w:name w:val="样式 样式 首行缩进:  2 字符1 + 首行缩进:  2 字符"/>
    <w:basedOn w:val="1"/>
    <w:link w:val="1653"/>
    <w:qFormat/>
    <w:uiPriority w:val="0"/>
    <w:rPr>
      <w:rFonts w:hAnsi="Times New Roman"/>
      <w:kern w:val="0"/>
      <w:szCs w:val="20"/>
    </w:rPr>
  </w:style>
  <w:style w:type="character" w:customStyle="1" w:styleId="1655">
    <w:name w:val="Char Char642"/>
    <w:qFormat/>
    <w:uiPriority w:val="0"/>
    <w:rPr>
      <w:rFonts w:hint="default" w:ascii="Arial" w:hAnsi="Arial" w:eastAsia="黑体" w:cs="Arial"/>
      <w:kern w:val="2"/>
      <w:sz w:val="24"/>
      <w:lang w:val="en-US" w:eastAsia="zh-CN" w:bidi="ar-SA"/>
    </w:rPr>
  </w:style>
  <w:style w:type="character" w:customStyle="1" w:styleId="1656">
    <w:name w:val="hover27"/>
    <w:qFormat/>
    <w:uiPriority w:val="0"/>
    <w:rPr>
      <w:color w:val="FF790D"/>
    </w:rPr>
  </w:style>
  <w:style w:type="character" w:customStyle="1" w:styleId="1657">
    <w:name w:val="0-标题5 Char"/>
    <w:link w:val="1658"/>
    <w:qFormat/>
    <w:uiPriority w:val="0"/>
    <w:rPr>
      <w:rFonts w:ascii="Arial" w:hAnsi="Arial" w:eastAsia="仿宋_GB2312" w:cs="Times New Roman"/>
      <w:bCs/>
      <w:kern w:val="2"/>
      <w:sz w:val="28"/>
      <w:szCs w:val="28"/>
    </w:rPr>
  </w:style>
  <w:style w:type="paragraph" w:customStyle="1" w:styleId="1658">
    <w:name w:val="0-标题5"/>
    <w:basedOn w:val="741"/>
    <w:link w:val="1657"/>
    <w:qFormat/>
    <w:uiPriority w:val="0"/>
    <w:pPr>
      <w:keepNext/>
      <w:keepLines/>
    </w:pPr>
  </w:style>
  <w:style w:type="character" w:customStyle="1" w:styleId="1659">
    <w:name w:val="样式 新正文 + 首行缩进:  2 字符2 Char Char"/>
    <w:link w:val="1660"/>
    <w:qFormat/>
    <w:uiPriority w:val="0"/>
    <w:rPr>
      <w:rFonts w:ascii="宋体" w:cs="宋体"/>
      <w:lang w:val="en-US" w:eastAsia="zh-CN" w:bidi="ar-SA"/>
    </w:rPr>
  </w:style>
  <w:style w:type="paragraph" w:customStyle="1" w:styleId="1660">
    <w:name w:val="样式 新正文 + 首行缩进:  2 字符2"/>
    <w:link w:val="1659"/>
    <w:qFormat/>
    <w:uiPriority w:val="0"/>
    <w:pPr>
      <w:spacing w:line="355" w:lineRule="auto"/>
      <w:ind w:firstLine="560"/>
    </w:pPr>
    <w:rPr>
      <w:rFonts w:ascii="宋体" w:hAnsi="Times New Roman" w:eastAsia="宋体" w:cs="宋体"/>
      <w:lang w:val="en-US" w:eastAsia="zh-CN" w:bidi="ar-SA"/>
    </w:rPr>
  </w:style>
  <w:style w:type="character" w:customStyle="1" w:styleId="1661">
    <w:name w:val="样式 样式 样式 (西文) 仿宋_GB2312 (中文) 仿宋_GB2312 四号 黑色 首行缩进:  2 字符 字距调整四号 ... Char"/>
    <w:link w:val="1662"/>
    <w:qFormat/>
    <w:uiPriority w:val="0"/>
    <w:rPr>
      <w:rFonts w:ascii="Times New Roman" w:hAnsi="Times New Roman" w:eastAsia="仿宋_GB2312" w:cs="Times New Roman"/>
      <w:snapToGrid w:val="0"/>
      <w:color w:val="000000"/>
      <w:kern w:val="28"/>
      <w:sz w:val="28"/>
      <w:szCs w:val="20"/>
    </w:rPr>
  </w:style>
  <w:style w:type="paragraph" w:customStyle="1" w:styleId="1662">
    <w:name w:val="样式 样式 样式 (西文) 仿宋_GB2312 (中文) 仿宋_GB2312 四号 黑色 首行缩进:  2 字符 字距调整四号 ..."/>
    <w:basedOn w:val="1"/>
    <w:link w:val="1661"/>
    <w:qFormat/>
    <w:uiPriority w:val="0"/>
    <w:pPr>
      <w:widowControl/>
    </w:pPr>
    <w:rPr>
      <w:rFonts w:ascii="Times New Roman" w:hAnsi="Times New Roman"/>
      <w:snapToGrid w:val="0"/>
      <w:color w:val="000000"/>
      <w:kern w:val="28"/>
      <w:szCs w:val="20"/>
    </w:rPr>
  </w:style>
  <w:style w:type="character" w:customStyle="1" w:styleId="1663">
    <w:name w:val="样式 样式 首行缩进:  2 字符2 + 加宽量  0.3 磅 Char Char"/>
    <w:link w:val="1664"/>
    <w:qFormat/>
    <w:uiPriority w:val="0"/>
    <w:rPr>
      <w:rFonts w:ascii="仿宋_GB2312" w:eastAsia="仿宋_GB2312"/>
      <w:color w:val="000000"/>
      <w:spacing w:val="6"/>
      <w:sz w:val="28"/>
    </w:rPr>
  </w:style>
  <w:style w:type="paragraph" w:customStyle="1" w:styleId="1664">
    <w:name w:val="样式 样式 首行缩进:  2 字符2 + 加宽量  0.3 磅"/>
    <w:basedOn w:val="1"/>
    <w:link w:val="1663"/>
    <w:qFormat/>
    <w:uiPriority w:val="0"/>
    <w:pPr>
      <w:textAlignment w:val="baseline"/>
    </w:pPr>
    <w:rPr>
      <w:rFonts w:hAnsi="Times New Roman"/>
      <w:color w:val="000000"/>
      <w:spacing w:val="6"/>
      <w:kern w:val="0"/>
      <w:szCs w:val="20"/>
    </w:rPr>
  </w:style>
  <w:style w:type="character" w:customStyle="1" w:styleId="1665">
    <w:name w:val="style1"/>
    <w:qFormat/>
    <w:uiPriority w:val="0"/>
  </w:style>
  <w:style w:type="character" w:customStyle="1" w:styleId="1666">
    <w:name w:val="样式 样式 样式 样式 仿宋_GB2312 四号 行距: 固定值 26 磅 + 首行缩进:  2 字符 + 首行缩进:  2 字... Char"/>
    <w:qFormat/>
    <w:locked/>
    <w:uiPriority w:val="0"/>
    <w:rPr>
      <w:rFonts w:ascii="仿宋_GB2312" w:hAnsi="宋体" w:eastAsia="仿宋_GB2312"/>
      <w:sz w:val="28"/>
    </w:rPr>
  </w:style>
  <w:style w:type="character" w:customStyle="1" w:styleId="1667">
    <w:name w:val="hei141"/>
    <w:qFormat/>
    <w:uiPriority w:val="0"/>
    <w:rPr>
      <w:color w:val="000000"/>
      <w:sz w:val="19"/>
      <w:szCs w:val="19"/>
    </w:rPr>
  </w:style>
  <w:style w:type="character" w:customStyle="1" w:styleId="1668">
    <w:name w:val="样式43 Char"/>
    <w:link w:val="1669"/>
    <w:qFormat/>
    <w:uiPriority w:val="0"/>
    <w:rPr>
      <w:rFonts w:ascii="Arial" w:hAnsi="Arial" w:cs="宋体"/>
      <w:sz w:val="28"/>
      <w:szCs w:val="28"/>
      <w:lang w:eastAsia="en-US"/>
    </w:rPr>
  </w:style>
  <w:style w:type="paragraph" w:customStyle="1" w:styleId="1669">
    <w:name w:val="样式43"/>
    <w:basedOn w:val="6"/>
    <w:link w:val="1668"/>
    <w:qFormat/>
    <w:uiPriority w:val="0"/>
    <w:pPr>
      <w:keepNext w:val="0"/>
      <w:keepLines w:val="0"/>
      <w:ind w:firstLine="0" w:firstLineChars="0"/>
      <w:jc w:val="left"/>
      <w:textAlignment w:val="baseline"/>
    </w:pPr>
    <w:rPr>
      <w:bCs w:val="0"/>
      <w:lang w:eastAsia="en-US"/>
    </w:rPr>
  </w:style>
  <w:style w:type="character" w:customStyle="1" w:styleId="1670">
    <w:name w:val="Char Char592"/>
    <w:qFormat/>
    <w:uiPriority w:val="0"/>
    <w:rPr>
      <w:rFonts w:hint="default" w:ascii="Arial" w:hAnsi="Arial" w:eastAsia="仿宋_GB2312" w:cs="Arial"/>
      <w:kern w:val="2"/>
      <w:sz w:val="24"/>
      <w:shd w:val="pct20" w:color="auto" w:fill="auto"/>
      <w:lang w:bidi="ar-SA"/>
    </w:rPr>
  </w:style>
  <w:style w:type="character" w:customStyle="1" w:styleId="1671">
    <w:name w:val="条 5 Char"/>
    <w:qFormat/>
    <w:uiPriority w:val="0"/>
    <w:rPr>
      <w:rFonts w:hint="eastAsia" w:ascii="仿宋_GB2312" w:eastAsia="仿宋_GB2312"/>
      <w:b/>
      <w:bCs/>
      <w:kern w:val="2"/>
      <w:sz w:val="24"/>
      <w:szCs w:val="24"/>
      <w:lang w:val="en-US" w:eastAsia="zh-CN" w:bidi="ar-SA"/>
    </w:rPr>
  </w:style>
  <w:style w:type="character" w:customStyle="1" w:styleId="1672">
    <w:name w:val="正文首行缩进 Char Char"/>
    <w:link w:val="1673"/>
    <w:qFormat/>
    <w:uiPriority w:val="0"/>
    <w:rPr>
      <w:szCs w:val="24"/>
    </w:rPr>
  </w:style>
  <w:style w:type="paragraph" w:customStyle="1" w:styleId="1673">
    <w:name w:val="正文首行缩进11"/>
    <w:basedOn w:val="26"/>
    <w:link w:val="1672"/>
    <w:qFormat/>
    <w:uiPriority w:val="0"/>
    <w:pPr>
      <w:widowControl w:val="0"/>
      <w:spacing w:after="0" w:line="500" w:lineRule="exact"/>
      <w:ind w:firstLine="567" w:firstLineChars="0"/>
    </w:pPr>
    <w:rPr>
      <w:rFonts w:ascii="Times New Roman" w:eastAsia="宋体"/>
      <w:sz w:val="20"/>
      <w:szCs w:val="24"/>
    </w:rPr>
  </w:style>
  <w:style w:type="character" w:customStyle="1" w:styleId="1674">
    <w:name w:val="表头编号 Char Char1 Char Char Char Char2"/>
    <w:qFormat/>
    <w:uiPriority w:val="0"/>
    <w:rPr>
      <w:rFonts w:ascii="Arial" w:hAnsi="Arial" w:eastAsia="宋体" w:cs="Arial"/>
      <w:b/>
      <w:color w:val="000000"/>
      <w:spacing w:val="-2"/>
      <w:kern w:val="2"/>
      <w:sz w:val="24"/>
      <w:szCs w:val="24"/>
      <w:lang w:val="en-US" w:eastAsia="zh-CN"/>
    </w:rPr>
  </w:style>
  <w:style w:type="character" w:customStyle="1" w:styleId="1675">
    <w:name w:val="HTML 预设格式 Char"/>
    <w:link w:val="1676"/>
    <w:qFormat/>
    <w:uiPriority w:val="0"/>
    <w:rPr>
      <w:rFonts w:ascii="宋体" w:hAnsi="宋体"/>
      <w:sz w:val="24"/>
    </w:rPr>
  </w:style>
  <w:style w:type="paragraph" w:customStyle="1" w:styleId="1676">
    <w:name w:val="HTML 预设格式1"/>
    <w:basedOn w:val="1"/>
    <w:link w:val="16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firstLineChars="0"/>
      <w:jc w:val="left"/>
    </w:pPr>
    <w:rPr>
      <w:rFonts w:ascii="宋体" w:hAnsi="宋体" w:eastAsia="宋体"/>
      <w:kern w:val="0"/>
      <w:sz w:val="24"/>
      <w:szCs w:val="20"/>
    </w:rPr>
  </w:style>
  <w:style w:type="character" w:customStyle="1" w:styleId="1677">
    <w:name w:val="表名 Char5"/>
    <w:qFormat/>
    <w:uiPriority w:val="0"/>
    <w:rPr>
      <w:rFonts w:ascii="宋体" w:hAnsi="宋体" w:eastAsia="黑体" w:cs="宋体"/>
      <w:caps/>
      <w:kern w:val="10"/>
      <w:sz w:val="24"/>
      <w:szCs w:val="24"/>
    </w:rPr>
  </w:style>
  <w:style w:type="character" w:customStyle="1" w:styleId="1678">
    <w:name w:val="样式 表头头 + 红色 Char Char"/>
    <w:link w:val="1679"/>
    <w:qFormat/>
    <w:uiPriority w:val="0"/>
    <w:rPr>
      <w:rFonts w:ascii="黑体" w:eastAsia="黑体"/>
      <w:sz w:val="24"/>
      <w:szCs w:val="24"/>
    </w:rPr>
  </w:style>
  <w:style w:type="paragraph" w:customStyle="1" w:styleId="1679">
    <w:name w:val="样式 表头头 + 红色"/>
    <w:basedOn w:val="1"/>
    <w:link w:val="1678"/>
    <w:qFormat/>
    <w:uiPriority w:val="0"/>
    <w:pPr>
      <w:adjustRightInd w:val="0"/>
      <w:spacing w:after="60"/>
      <w:ind w:firstLine="100" w:firstLineChars="100"/>
      <w:textAlignment w:val="baseline"/>
    </w:pPr>
    <w:rPr>
      <w:rFonts w:ascii="黑体" w:hAnsi="Times New Roman" w:eastAsia="黑体"/>
      <w:kern w:val="0"/>
      <w:sz w:val="24"/>
      <w:szCs w:val="24"/>
    </w:rPr>
  </w:style>
  <w:style w:type="character" w:customStyle="1" w:styleId="1680">
    <w:name w:val="标题4 刘士军"/>
    <w:qFormat/>
    <w:uiPriority w:val="0"/>
    <w:rPr>
      <w:rFonts w:ascii="Times New Roman" w:hAnsi="Times New Roman" w:eastAsia="黑体"/>
      <w:bCs/>
      <w:kern w:val="2"/>
      <w:sz w:val="28"/>
      <w:szCs w:val="28"/>
      <w:lang w:val="en-US" w:eastAsia="zh-CN"/>
    </w:rPr>
  </w:style>
  <w:style w:type="character" w:customStyle="1" w:styleId="1681">
    <w:name w:val="Char Char162"/>
    <w:qFormat/>
    <w:uiPriority w:val="0"/>
    <w:rPr>
      <w:rFonts w:hint="eastAsia" w:ascii="仿宋_GB2312" w:eastAsia="仿宋_GB2312"/>
      <w:kern w:val="2"/>
      <w:sz w:val="28"/>
      <w:szCs w:val="28"/>
      <w:lang w:val="en-US" w:eastAsia="zh-CN" w:bidi="ar-SA"/>
    </w:rPr>
  </w:style>
  <w:style w:type="character" w:customStyle="1" w:styleId="1682">
    <w:name w:val="公正文 Char"/>
    <w:qFormat/>
    <w:locked/>
    <w:uiPriority w:val="0"/>
    <w:rPr>
      <w:rFonts w:ascii="仿宋_GB2312" w:hAnsi="仿宋_GB2312" w:eastAsia="@仿宋_GB2312"/>
      <w:sz w:val="28"/>
      <w:szCs w:val="24"/>
    </w:rPr>
  </w:style>
  <w:style w:type="character" w:customStyle="1" w:styleId="1683">
    <w:name w:val="1正文 Char Char"/>
    <w:link w:val="1684"/>
    <w:qFormat/>
    <w:uiPriority w:val="0"/>
    <w:rPr>
      <w:rFonts w:eastAsia="仿宋_GB2312"/>
      <w:sz w:val="28"/>
      <w:szCs w:val="28"/>
    </w:rPr>
  </w:style>
  <w:style w:type="paragraph" w:customStyle="1" w:styleId="1684">
    <w:name w:val="1正文"/>
    <w:basedOn w:val="1"/>
    <w:link w:val="1683"/>
    <w:qFormat/>
    <w:uiPriority w:val="0"/>
    <w:pPr>
      <w:spacing w:line="240" w:lineRule="auto"/>
      <w:ind w:firstLine="560"/>
    </w:pPr>
    <w:rPr>
      <w:rFonts w:ascii="Times New Roman" w:hAnsi="Times New Roman"/>
      <w:kern w:val="0"/>
      <w:szCs w:val="28"/>
    </w:rPr>
  </w:style>
  <w:style w:type="character" w:customStyle="1" w:styleId="1685">
    <w:name w:val="样式 表文 + 左  -0.5 字符 Char Char"/>
    <w:qFormat/>
    <w:uiPriority w:val="0"/>
    <w:rPr>
      <w:rFonts w:ascii="宋体" w:hAnsi="宋体" w:eastAsia="宋体" w:cs="宋体"/>
      <w:kern w:val="2"/>
      <w:sz w:val="21"/>
      <w:szCs w:val="21"/>
      <w:lang w:val="en-US" w:eastAsia="zh-CN"/>
    </w:rPr>
  </w:style>
  <w:style w:type="character" w:customStyle="1" w:styleId="1686">
    <w:name w:val="11p"/>
    <w:qFormat/>
    <w:uiPriority w:val="0"/>
  </w:style>
  <w:style w:type="character" w:customStyle="1" w:styleId="1687">
    <w:name w:val="样式 样式 样式 样式 样式 首行缩进:  2 字符 + 首行缩进:  2 字符 + 首行缩进:  2 字符 + 首行缩进:  ... Char Char"/>
    <w:link w:val="1688"/>
    <w:qFormat/>
    <w:uiPriority w:val="0"/>
    <w:rPr>
      <w:rFonts w:ascii="仿宋_GB2312" w:hAnsi="宋体" w:eastAsia="仿宋_GB2312"/>
      <w:snapToGrid w:val="0"/>
      <w:sz w:val="28"/>
    </w:rPr>
  </w:style>
  <w:style w:type="paragraph" w:customStyle="1" w:styleId="1688">
    <w:name w:val="样式 样式 样式 样式 样式 首行缩进:  2 字符 + 首行缩进:  2 字符 + 首行缩进:  2 字符 + 首行缩进:  ..."/>
    <w:basedOn w:val="1"/>
    <w:link w:val="1687"/>
    <w:qFormat/>
    <w:uiPriority w:val="0"/>
    <w:pPr>
      <w:adjustRightInd w:val="0"/>
      <w:snapToGrid w:val="0"/>
    </w:pPr>
    <w:rPr>
      <w:rFonts w:hAnsi="宋体"/>
      <w:snapToGrid w:val="0"/>
      <w:kern w:val="0"/>
      <w:szCs w:val="20"/>
    </w:rPr>
  </w:style>
  <w:style w:type="character" w:customStyle="1" w:styleId="1689">
    <w:name w:val="webkit-html-tag"/>
    <w:qFormat/>
    <w:uiPriority w:val="0"/>
  </w:style>
  <w:style w:type="character" w:customStyle="1" w:styleId="1690">
    <w:name w:val="apple-converted-space"/>
    <w:qFormat/>
    <w:uiPriority w:val="0"/>
  </w:style>
  <w:style w:type="character" w:customStyle="1" w:styleId="1691">
    <w:name w:val="Char Char482"/>
    <w:qFormat/>
    <w:uiPriority w:val="0"/>
    <w:rPr>
      <w:rFonts w:hint="eastAsia" w:ascii="仿宋_GB2312" w:eastAsia="仿宋_GB2312"/>
      <w:kern w:val="2"/>
      <w:sz w:val="28"/>
      <w:lang w:bidi="ar-SA"/>
    </w:rPr>
  </w:style>
  <w:style w:type="character" w:customStyle="1" w:styleId="1692">
    <w:name w:val="！表 Char"/>
    <w:qFormat/>
    <w:uiPriority w:val="0"/>
    <w:rPr>
      <w:rFonts w:ascii="黑体" w:hAnsi="黑体" w:eastAsia="黑体" w:cs="Times New Roman"/>
      <w:kern w:val="0"/>
      <w:szCs w:val="28"/>
      <w:lang w:val="zh-CN" w:eastAsia="zh-CN"/>
    </w:rPr>
  </w:style>
  <w:style w:type="character" w:customStyle="1" w:styleId="1693">
    <w:name w:val="表名 Char3"/>
    <w:qFormat/>
    <w:uiPriority w:val="0"/>
    <w:rPr>
      <w:rFonts w:ascii="宋体" w:hAnsi="宋体" w:eastAsia="黑体" w:cs="宋体"/>
      <w:kern w:val="2"/>
      <w:sz w:val="21"/>
      <w:szCs w:val="21"/>
      <w:lang w:val="en-US" w:eastAsia="zh-CN"/>
    </w:rPr>
  </w:style>
  <w:style w:type="character" w:customStyle="1" w:styleId="1694">
    <w:name w:val="标题 3 水电 Char Char"/>
    <w:link w:val="1695"/>
    <w:qFormat/>
    <w:uiPriority w:val="0"/>
    <w:rPr>
      <w:rFonts w:ascii="宋体" w:hAnsi="宋体"/>
      <w:b/>
      <w:bCs/>
      <w:color w:val="0000FF"/>
      <w:sz w:val="28"/>
      <w:szCs w:val="28"/>
    </w:rPr>
  </w:style>
  <w:style w:type="paragraph" w:customStyle="1" w:styleId="1695">
    <w:name w:val="标题 3 水电"/>
    <w:basedOn w:val="5"/>
    <w:link w:val="1694"/>
    <w:qFormat/>
    <w:uiPriority w:val="0"/>
    <w:pPr>
      <w:widowControl/>
      <w:tabs>
        <w:tab w:val="left" w:pos="1080"/>
      </w:tabs>
      <w:spacing w:after="100" w:line="360" w:lineRule="auto"/>
      <w:jc w:val="left"/>
    </w:pPr>
    <w:rPr>
      <w:rFonts w:ascii="宋体" w:hAnsi="宋体" w:eastAsia="宋体"/>
      <w:b/>
      <w:color w:val="0000FF"/>
      <w:szCs w:val="28"/>
    </w:rPr>
  </w:style>
  <w:style w:type="character" w:customStyle="1" w:styleId="1696">
    <w:name w:val="样式 首行缩进:  2 字符9 Char Char"/>
    <w:link w:val="1697"/>
    <w:qFormat/>
    <w:uiPriority w:val="0"/>
    <w:rPr>
      <w:rFonts w:ascii="仿宋_GB2312" w:hAnsi="Calibri" w:eastAsia="仿宋_GB2312"/>
      <w:snapToGrid w:val="0"/>
      <w:sz w:val="28"/>
    </w:rPr>
  </w:style>
  <w:style w:type="paragraph" w:customStyle="1" w:styleId="1697">
    <w:name w:val="样式 首行缩进:  2 字符9"/>
    <w:basedOn w:val="1"/>
    <w:link w:val="1696"/>
    <w:qFormat/>
    <w:uiPriority w:val="0"/>
    <w:pPr>
      <w:adjustRightInd w:val="0"/>
      <w:snapToGrid w:val="0"/>
      <w:ind w:firstLine="560"/>
    </w:pPr>
    <w:rPr>
      <w:rFonts w:hAnsi="Calibri"/>
      <w:snapToGrid w:val="0"/>
      <w:kern w:val="0"/>
      <w:szCs w:val="20"/>
    </w:rPr>
  </w:style>
  <w:style w:type="character" w:customStyle="1" w:styleId="1698">
    <w:name w:val="表名 Char Char4"/>
    <w:qFormat/>
    <w:uiPriority w:val="0"/>
    <w:rPr>
      <w:rFonts w:ascii="宋体" w:hAnsi="宋体" w:eastAsia="黑体" w:cs="宋体"/>
      <w:spacing w:val="6"/>
      <w:kern w:val="2"/>
      <w:sz w:val="21"/>
      <w:szCs w:val="24"/>
      <w:lang w:val="en-US" w:eastAsia="zh-CN"/>
    </w:rPr>
  </w:style>
  <w:style w:type="character" w:customStyle="1" w:styleId="1699">
    <w:name w:val="f141"/>
    <w:qFormat/>
    <w:uiPriority w:val="0"/>
    <w:rPr>
      <w:sz w:val="23"/>
      <w:szCs w:val="23"/>
    </w:rPr>
  </w:style>
  <w:style w:type="character" w:customStyle="1" w:styleId="1700">
    <w:name w:val="Char Char35"/>
    <w:qFormat/>
    <w:uiPriority w:val="0"/>
    <w:rPr>
      <w:rFonts w:ascii="Times New Roman" w:hAnsi="Times New Roman" w:eastAsia="仿宋_GB2312" w:cs="Times New Roman"/>
      <w:bCs/>
      <w:color w:val="000000"/>
      <w:sz w:val="28"/>
      <w:szCs w:val="28"/>
    </w:rPr>
  </w:style>
  <w:style w:type="character" w:customStyle="1" w:styleId="1701">
    <w:name w:val="正文文本缩进 2 字符"/>
    <w:semiHidden/>
    <w:qFormat/>
    <w:uiPriority w:val="0"/>
    <w:rPr>
      <w:kern w:val="2"/>
      <w:sz w:val="21"/>
      <w:szCs w:val="24"/>
    </w:rPr>
  </w:style>
  <w:style w:type="character" w:customStyle="1" w:styleId="1702">
    <w:name w:val="表名hy Char Char"/>
    <w:link w:val="1703"/>
    <w:qFormat/>
    <w:uiPriority w:val="0"/>
    <w:rPr>
      <w:rFonts w:ascii="黑体" w:eastAsia="黑体"/>
      <w:sz w:val="24"/>
      <w:szCs w:val="24"/>
      <w:lang w:val="zh-CN"/>
    </w:rPr>
  </w:style>
  <w:style w:type="paragraph" w:customStyle="1" w:styleId="1703">
    <w:name w:val="表名hy"/>
    <w:basedOn w:val="1"/>
    <w:link w:val="1702"/>
    <w:qFormat/>
    <w:uiPriority w:val="0"/>
    <w:pPr>
      <w:adjustRightInd w:val="0"/>
      <w:spacing w:after="60"/>
      <w:ind w:firstLine="100" w:firstLineChars="100"/>
    </w:pPr>
    <w:rPr>
      <w:rFonts w:ascii="黑体" w:hAnsi="Times New Roman" w:eastAsia="黑体"/>
      <w:kern w:val="0"/>
      <w:sz w:val="24"/>
      <w:szCs w:val="24"/>
      <w:lang w:val="zh-CN"/>
    </w:rPr>
  </w:style>
  <w:style w:type="character" w:customStyle="1" w:styleId="1704">
    <w:name w:val="Heading 4 Char"/>
    <w:qFormat/>
    <w:uiPriority w:val="0"/>
    <w:rPr>
      <w:rFonts w:hint="default" w:ascii="Cambria" w:hAnsi="Cambria" w:eastAsia="宋体" w:cs="Times New Roman"/>
      <w:b/>
      <w:bCs/>
      <w:sz w:val="28"/>
      <w:szCs w:val="28"/>
    </w:rPr>
  </w:style>
  <w:style w:type="character" w:customStyle="1" w:styleId="1705">
    <w:name w:val="交评正文 Char Char"/>
    <w:link w:val="1706"/>
    <w:qFormat/>
    <w:uiPriority w:val="0"/>
    <w:rPr>
      <w:sz w:val="24"/>
    </w:rPr>
  </w:style>
  <w:style w:type="paragraph" w:customStyle="1" w:styleId="1706">
    <w:name w:val="交评正文"/>
    <w:basedOn w:val="1"/>
    <w:link w:val="1705"/>
    <w:qFormat/>
    <w:uiPriority w:val="0"/>
    <w:pPr>
      <w:spacing w:before="100" w:beforeAutospacing="1" w:after="100" w:afterAutospacing="1" w:line="360" w:lineRule="auto"/>
    </w:pPr>
    <w:rPr>
      <w:rFonts w:ascii="Times New Roman" w:hAnsi="Times New Roman" w:eastAsia="宋体"/>
      <w:kern w:val="0"/>
      <w:sz w:val="24"/>
      <w:szCs w:val="20"/>
    </w:rPr>
  </w:style>
  <w:style w:type="character" w:customStyle="1" w:styleId="1707">
    <w:name w:val="样式 样式 首行缩进:  2 字符 + 首行缩进:  2 字符 Char Char"/>
    <w:qFormat/>
    <w:uiPriority w:val="0"/>
    <w:rPr>
      <w:rFonts w:ascii="仿宋_GB2312" w:hAnsi="Arial" w:eastAsia="仿宋_GB2312" w:cs="宋体"/>
      <w:kern w:val="2"/>
      <w:sz w:val="28"/>
      <w:szCs w:val="28"/>
      <w:lang w:val="en-US" w:eastAsia="zh-CN"/>
    </w:rPr>
  </w:style>
  <w:style w:type="character" w:customStyle="1" w:styleId="1708">
    <w:name w:val="表格文字2 Char Char Char Char Char Char"/>
    <w:qFormat/>
    <w:uiPriority w:val="0"/>
    <w:rPr>
      <w:rFonts w:ascii="Arial" w:hAnsi="Arial" w:eastAsia="宋体" w:cs="宋体"/>
      <w:snapToGrid/>
      <w:sz w:val="21"/>
      <w:szCs w:val="21"/>
      <w:lang w:val="en-US" w:eastAsia="zh-CN"/>
    </w:rPr>
  </w:style>
  <w:style w:type="character" w:customStyle="1" w:styleId="1709">
    <w:name w:val="报告书正文 Char Char Char"/>
    <w:semiHidden/>
    <w:qFormat/>
    <w:locked/>
    <w:uiPriority w:val="0"/>
    <w:rPr>
      <w:sz w:val="24"/>
      <w:szCs w:val="24"/>
    </w:rPr>
  </w:style>
  <w:style w:type="character" w:customStyle="1" w:styleId="1710">
    <w:name w:val="标题 1 字符"/>
    <w:qFormat/>
    <w:uiPriority w:val="0"/>
    <w:rPr>
      <w:b/>
      <w:bCs/>
      <w:kern w:val="44"/>
      <w:sz w:val="44"/>
      <w:szCs w:val="44"/>
    </w:rPr>
  </w:style>
  <w:style w:type="character" w:customStyle="1" w:styleId="1711">
    <w:name w:val="biaoti1"/>
    <w:qFormat/>
    <w:uiPriority w:val="0"/>
    <w:rPr>
      <w:rFonts w:hint="default" w:ascii="ˎ̥" w:hAnsi="ˎ̥"/>
      <w:b/>
      <w:bCs/>
      <w:color w:val="CC0000"/>
      <w:sz w:val="24"/>
      <w:szCs w:val="24"/>
      <w:u w:val="none"/>
    </w:rPr>
  </w:style>
  <w:style w:type="character" w:customStyle="1" w:styleId="1712">
    <w:name w:val="Char Char49"/>
    <w:qFormat/>
    <w:uiPriority w:val="0"/>
  </w:style>
  <w:style w:type="character" w:customStyle="1" w:styleId="1713">
    <w:name w:val="Char Char591"/>
    <w:qFormat/>
    <w:uiPriority w:val="0"/>
    <w:rPr>
      <w:rFonts w:hint="default" w:ascii="Arial" w:hAnsi="Arial" w:eastAsia="仿宋_GB2312" w:cs="Arial"/>
      <w:kern w:val="2"/>
      <w:sz w:val="24"/>
      <w:shd w:val="pct20" w:color="auto" w:fill="auto"/>
      <w:lang w:bidi="ar-SA"/>
    </w:rPr>
  </w:style>
  <w:style w:type="character" w:customStyle="1" w:styleId="1714">
    <w:name w:val="表名111 Char Char"/>
    <w:link w:val="1715"/>
    <w:qFormat/>
    <w:uiPriority w:val="0"/>
    <w:rPr>
      <w:rFonts w:ascii="黑体" w:hAnsi="Times New Roman" w:eastAsia="黑体" w:cs="宋体"/>
      <w:sz w:val="24"/>
      <w:szCs w:val="24"/>
      <w:lang w:val="en-US" w:eastAsia="zh-CN"/>
    </w:rPr>
  </w:style>
  <w:style w:type="paragraph" w:customStyle="1" w:styleId="1715">
    <w:name w:val="表名111"/>
    <w:basedOn w:val="405"/>
    <w:link w:val="1714"/>
    <w:qFormat/>
    <w:uiPriority w:val="0"/>
    <w:pPr>
      <w:adjustRightInd/>
      <w:spacing w:line="240" w:lineRule="auto"/>
      <w:ind w:firstLine="0" w:firstLineChars="0"/>
      <w:jc w:val="both"/>
      <w:textAlignment w:val="baseline"/>
    </w:pPr>
    <w:rPr>
      <w:rFonts w:ascii="黑体" w:hAnsi="Times New Roman"/>
      <w:snapToGrid/>
      <w:sz w:val="24"/>
    </w:rPr>
  </w:style>
  <w:style w:type="character" w:customStyle="1" w:styleId="1716">
    <w:name w:val="正文首行缩进 Char3"/>
    <w:qFormat/>
    <w:uiPriority w:val="0"/>
    <w:rPr>
      <w:rFonts w:hint="eastAsia" w:ascii="仿宋_GB2312" w:hAnsi="宋体" w:eastAsia="仿宋_GB2312" w:cs="Arial"/>
      <w:kern w:val="44"/>
      <w:sz w:val="28"/>
      <w:szCs w:val="28"/>
    </w:rPr>
  </w:style>
  <w:style w:type="character" w:customStyle="1" w:styleId="1717">
    <w:name w:val="Char22"/>
    <w:qFormat/>
    <w:uiPriority w:val="0"/>
    <w:rPr>
      <w:rFonts w:ascii="Arial" w:hAnsi="Arial" w:eastAsia="宋体" w:cs="Times New Roman"/>
      <w:b/>
      <w:color w:val="0000FF"/>
      <w:sz w:val="28"/>
      <w:szCs w:val="20"/>
    </w:rPr>
  </w:style>
  <w:style w:type="character" w:customStyle="1" w:styleId="1718">
    <w:name w:val="样式 首行缩进:  2 字符4 Char"/>
    <w:qFormat/>
    <w:uiPriority w:val="0"/>
    <w:rPr>
      <w:rFonts w:hint="eastAsia" w:ascii="仿宋_GB2312" w:eastAsia="仿宋_GB2312"/>
      <w:sz w:val="28"/>
      <w:lang w:val="en-US" w:eastAsia="zh-CN" w:bidi="ar-SA"/>
    </w:rPr>
  </w:style>
  <w:style w:type="character" w:customStyle="1" w:styleId="1719">
    <w:name w:val="sheader61"/>
    <w:qFormat/>
    <w:uiPriority w:val="0"/>
    <w:rPr>
      <w:rFonts w:hint="default" w:ascii="Times New Roman" w:hAnsi="Times New Roman" w:cs="Times New Roman"/>
      <w:sz w:val="34"/>
      <w:szCs w:val="34"/>
    </w:rPr>
  </w:style>
  <w:style w:type="character" w:customStyle="1" w:styleId="1720">
    <w:name w:val="脚注文本 Char3"/>
    <w:semiHidden/>
    <w:qFormat/>
    <w:uiPriority w:val="99"/>
    <w:rPr>
      <w:rFonts w:ascii="仿宋_GB2312" w:hAnsi="Arial" w:eastAsia="仿宋_GB2312"/>
      <w:kern w:val="2"/>
      <w:sz w:val="18"/>
      <w:szCs w:val="18"/>
    </w:rPr>
  </w:style>
  <w:style w:type="character" w:customStyle="1" w:styleId="1721">
    <w:name w:val="崩1.1.1 Char"/>
    <w:link w:val="1722"/>
    <w:qFormat/>
    <w:uiPriority w:val="0"/>
    <w:rPr>
      <w:b/>
      <w:sz w:val="30"/>
      <w:szCs w:val="28"/>
    </w:rPr>
  </w:style>
  <w:style w:type="paragraph" w:customStyle="1" w:styleId="1722">
    <w:name w:val="崩1.1.1"/>
    <w:basedOn w:val="5"/>
    <w:link w:val="1721"/>
    <w:qFormat/>
    <w:uiPriority w:val="0"/>
    <w:pPr>
      <w:keepNext w:val="0"/>
      <w:keepLines w:val="0"/>
      <w:tabs>
        <w:tab w:val="left" w:pos="720"/>
        <w:tab w:val="left" w:pos="1800"/>
      </w:tabs>
      <w:snapToGrid w:val="0"/>
      <w:spacing w:before="240" w:line="360" w:lineRule="auto"/>
      <w:ind w:firstLine="0" w:firstLineChars="0"/>
    </w:pPr>
    <w:rPr>
      <w:rFonts w:ascii="Times New Roman" w:hAnsi="Times New Roman" w:eastAsia="宋体"/>
      <w:b/>
      <w:bCs w:val="0"/>
      <w:sz w:val="30"/>
      <w:szCs w:val="28"/>
    </w:rPr>
  </w:style>
  <w:style w:type="character" w:customStyle="1" w:styleId="1723">
    <w:name w:val="电子邮件签名 Char1"/>
    <w:qFormat/>
    <w:locked/>
    <w:uiPriority w:val="0"/>
    <w:rPr>
      <w:rFonts w:ascii="仿宋_GB2312" w:eastAsia="仿宋_GB2312"/>
      <w:sz w:val="28"/>
      <w:szCs w:val="28"/>
    </w:rPr>
  </w:style>
  <w:style w:type="character" w:customStyle="1" w:styleId="1724">
    <w:name w:val="样式 样式6 + (西文) Times New Roman (中文) 华文中宋 加粗 Char Char Char"/>
    <w:qFormat/>
    <w:uiPriority w:val="0"/>
    <w:rPr>
      <w:rFonts w:ascii="宋体" w:hAnsi="宋体" w:eastAsia="华文中宋" w:cs="宋体"/>
      <w:b/>
      <w:bCs/>
      <w:kern w:val="2"/>
      <w:sz w:val="28"/>
      <w:szCs w:val="28"/>
      <w:lang w:val="en-US" w:eastAsia="zh-CN"/>
    </w:rPr>
  </w:style>
  <w:style w:type="character" w:customStyle="1" w:styleId="1725">
    <w:name w:val="样式 楷体_GB2312 六号 黑色 居中 Char Char"/>
    <w:link w:val="1726"/>
    <w:qFormat/>
    <w:uiPriority w:val="0"/>
    <w:rPr>
      <w:rFonts w:ascii="楷体_GB2312" w:eastAsia="楷体_GB2312" w:cs="宋体"/>
    </w:rPr>
  </w:style>
  <w:style w:type="paragraph" w:customStyle="1" w:styleId="1726">
    <w:name w:val="样式 楷体_GB2312 六号 黑色 居中"/>
    <w:basedOn w:val="1"/>
    <w:link w:val="1725"/>
    <w:qFormat/>
    <w:uiPriority w:val="0"/>
    <w:pPr>
      <w:spacing w:line="0" w:lineRule="atLeast"/>
      <w:ind w:firstLine="0" w:firstLineChars="0"/>
      <w:jc w:val="center"/>
    </w:pPr>
    <w:rPr>
      <w:rFonts w:ascii="楷体_GB2312" w:hAnsi="Times New Roman" w:eastAsia="楷体_GB2312"/>
      <w:kern w:val="0"/>
      <w:sz w:val="20"/>
      <w:szCs w:val="20"/>
    </w:rPr>
  </w:style>
  <w:style w:type="character" w:customStyle="1" w:styleId="1727">
    <w:name w:val="Char1 Char Char"/>
    <w:qFormat/>
    <w:uiPriority w:val="0"/>
    <w:rPr>
      <w:rFonts w:ascii="Arial" w:hAnsi="Arial" w:eastAsia="黑体"/>
      <w:b/>
      <w:bCs/>
      <w:sz w:val="28"/>
      <w:szCs w:val="28"/>
      <w:lang w:val="en-US" w:eastAsia="zh-CN"/>
    </w:rPr>
  </w:style>
  <w:style w:type="character" w:customStyle="1" w:styleId="1728">
    <w:name w:val="Char Char Char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仿宋_GB2312"/>
      <w:spacing w:val="-6"/>
      <w:kern w:val="2"/>
      <w:sz w:val="24"/>
      <w:szCs w:val="24"/>
      <w:lang w:val="en-US" w:eastAsia="zh-CN"/>
    </w:rPr>
  </w:style>
  <w:style w:type="character" w:customStyle="1" w:styleId="1729">
    <w:name w:val="样式 图名 Ln + 首行缩进:  0.99 厘米 Char"/>
    <w:qFormat/>
    <w:locked/>
    <w:uiPriority w:val="0"/>
    <w:rPr>
      <w:rFonts w:ascii="黑体" w:hAnsi="黑体" w:eastAsia="黑体" w:cs="宋体"/>
      <w:sz w:val="24"/>
    </w:rPr>
  </w:style>
  <w:style w:type="character" w:customStyle="1" w:styleId="1730">
    <w:name w:val="样式 样式 (西文) 仿宋_GB2312 (中文) 仿宋_GB2312 (符号) Times New Roman 四号 行距:.... Char Char"/>
    <w:qFormat/>
    <w:locked/>
    <w:uiPriority w:val="0"/>
    <w:rPr>
      <w:rFonts w:ascii="仿宋_GB2312" w:eastAsia="仿宋_GB2312"/>
      <w:sz w:val="28"/>
    </w:rPr>
  </w:style>
  <w:style w:type="character" w:customStyle="1" w:styleId="1731">
    <w:name w:val="z-窗体顶端 字符"/>
    <w:semiHidden/>
    <w:qFormat/>
    <w:uiPriority w:val="99"/>
    <w:rPr>
      <w:rFonts w:ascii="Arial" w:hAnsi="Arial" w:cs="Arial"/>
      <w:vanish/>
      <w:sz w:val="16"/>
      <w:szCs w:val="16"/>
    </w:rPr>
  </w:style>
  <w:style w:type="character" w:customStyle="1" w:styleId="1732">
    <w:name w:val="dfgdfg Char"/>
    <w:qFormat/>
    <w:uiPriority w:val="0"/>
    <w:rPr>
      <w:rFonts w:ascii="Arial" w:hAnsi="Arial" w:eastAsia="黑体"/>
      <w:caps/>
      <w:sz w:val="21"/>
    </w:rPr>
  </w:style>
  <w:style w:type="character" w:customStyle="1" w:styleId="1733">
    <w:name w:val="文本条款 Char Char"/>
    <w:qFormat/>
    <w:uiPriority w:val="0"/>
    <w:rPr>
      <w:rFonts w:ascii="宋体" w:eastAsia="宋体"/>
      <w:snapToGrid w:val="0"/>
      <w:spacing w:val="-8"/>
      <w:w w:val="90"/>
      <w:sz w:val="21"/>
      <w:lang w:val="en-US" w:eastAsia="zh-CN"/>
    </w:rPr>
  </w:style>
  <w:style w:type="character" w:customStyle="1" w:styleId="1734">
    <w:name w:val="Char Char14"/>
    <w:qFormat/>
    <w:uiPriority w:val="0"/>
    <w:rPr>
      <w:sz w:val="18"/>
      <w:szCs w:val="18"/>
    </w:rPr>
  </w:style>
  <w:style w:type="character" w:customStyle="1" w:styleId="1735">
    <w:name w:val="样式 表格格 + Times New Roman Char"/>
    <w:qFormat/>
    <w:locked/>
    <w:uiPriority w:val="0"/>
    <w:rPr>
      <w:rFonts w:eastAsia="楷体_GB2312"/>
      <w:color w:val="000000"/>
    </w:rPr>
  </w:style>
  <w:style w:type="character" w:customStyle="1" w:styleId="1736">
    <w:name w:val="标题1居中 Char Char"/>
    <w:link w:val="1737"/>
    <w:qFormat/>
    <w:uiPriority w:val="0"/>
    <w:rPr>
      <w:rFonts w:ascii="仿宋_GB2312"/>
      <w:b/>
      <w:bCs/>
      <w:kern w:val="44"/>
      <w:sz w:val="44"/>
      <w:szCs w:val="44"/>
    </w:rPr>
  </w:style>
  <w:style w:type="paragraph" w:customStyle="1" w:styleId="1737">
    <w:name w:val="标题1居中"/>
    <w:basedOn w:val="3"/>
    <w:link w:val="1736"/>
    <w:qFormat/>
    <w:uiPriority w:val="0"/>
    <w:pPr>
      <w:pageBreakBefore/>
      <w:tabs>
        <w:tab w:val="left" w:pos="4144"/>
      </w:tabs>
      <w:adjustRightInd w:val="0"/>
      <w:snapToGrid w:val="0"/>
      <w:spacing w:beforeLines="200" w:afterLines="100" w:line="360" w:lineRule="auto"/>
      <w:ind w:firstLine="480" w:firstLineChars="200"/>
      <w:jc w:val="center"/>
    </w:pPr>
    <w:rPr>
      <w:rFonts w:ascii="仿宋_GB2312" w:hAnsi="Times New Roman" w:eastAsia="宋体"/>
      <w:b/>
      <w:sz w:val="44"/>
    </w:rPr>
  </w:style>
  <w:style w:type="character" w:customStyle="1" w:styleId="1738">
    <w:name w:val="样式 (中文) 黑体 小四 段后: 3 磅 首行缩进:  1 字符 Char"/>
    <w:semiHidden/>
    <w:qFormat/>
    <w:locked/>
    <w:uiPriority w:val="0"/>
    <w:rPr>
      <w:rFonts w:eastAsia="黑体"/>
      <w:sz w:val="24"/>
    </w:rPr>
  </w:style>
  <w:style w:type="character" w:customStyle="1" w:styleId="1739">
    <w:name w:val="样式 样式 表号 + 首行缩进:  2 字符2 + Arial Char Char"/>
    <w:link w:val="1740"/>
    <w:qFormat/>
    <w:uiPriority w:val="0"/>
    <w:rPr>
      <w:rFonts w:ascii="Arial" w:hAnsi="Arial"/>
      <w:spacing w:val="6"/>
      <w:lang w:val="zh-CN"/>
    </w:rPr>
  </w:style>
  <w:style w:type="paragraph" w:customStyle="1" w:styleId="1740">
    <w:name w:val="样式 样式 表号 + 首行缩进:  2 字符2 + Arial"/>
    <w:basedOn w:val="525"/>
    <w:link w:val="1739"/>
    <w:qFormat/>
    <w:uiPriority w:val="0"/>
    <w:rPr>
      <w:rFonts w:ascii="Arial" w:hAnsi="Arial"/>
    </w:rPr>
  </w:style>
  <w:style w:type="character" w:customStyle="1" w:styleId="1741">
    <w:name w:val="表名 Char Char Char2"/>
    <w:qFormat/>
    <w:uiPriority w:val="0"/>
    <w:rPr>
      <w:rFonts w:ascii="Arial" w:hAnsi="Arial" w:eastAsia="黑体" w:cs="宋体"/>
      <w:kern w:val="2"/>
      <w:sz w:val="24"/>
      <w:szCs w:val="21"/>
      <w:lang w:val="en-US" w:eastAsia="zh-CN"/>
    </w:rPr>
  </w:style>
  <w:style w:type="character" w:customStyle="1" w:styleId="1742">
    <w:name w:val="样式 首行缩进:  2 字符1 Char"/>
    <w:qFormat/>
    <w:uiPriority w:val="0"/>
    <w:rPr>
      <w:rFonts w:hint="eastAsia" w:ascii="@仿宋_GB2312" w:eastAsia="@仿宋_GB2312" w:cs="仿宋_GB2312"/>
      <w:kern w:val="2"/>
      <w:sz w:val="28"/>
      <w:lang w:val="en-US" w:eastAsia="zh-CN" w:bidi="ar-SA"/>
    </w:rPr>
  </w:style>
  <w:style w:type="character" w:customStyle="1" w:styleId="1743">
    <w:name w:val="样式 0 + 首行缩进:  2 字符 Char"/>
    <w:qFormat/>
    <w:locked/>
    <w:uiPriority w:val="0"/>
    <w:rPr>
      <w:rFonts w:ascii="楷体_GB2312" w:eastAsia="楷体_GB2312"/>
      <w:sz w:val="28"/>
      <w:szCs w:val="28"/>
    </w:rPr>
  </w:style>
  <w:style w:type="character" w:customStyle="1" w:styleId="1744">
    <w:name w:val="Char Char292"/>
    <w:qFormat/>
    <w:uiPriority w:val="0"/>
    <w:rPr>
      <w:rFonts w:hint="eastAsia" w:ascii="仿宋_GB2312" w:eastAsia="仿宋_GB2312"/>
      <w:sz w:val="28"/>
      <w:lang w:val="en-US" w:eastAsia="zh-CN"/>
    </w:rPr>
  </w:style>
  <w:style w:type="character" w:customStyle="1" w:styleId="1745">
    <w:name w:val="unnamed11"/>
    <w:qFormat/>
    <w:uiPriority w:val="0"/>
    <w:rPr>
      <w:color w:val="000099"/>
      <w:sz w:val="21"/>
    </w:rPr>
  </w:style>
  <w:style w:type="character" w:customStyle="1" w:styleId="1746">
    <w:name w:val="Char Char21"/>
    <w:qFormat/>
    <w:uiPriority w:val="0"/>
    <w:rPr>
      <w:rFonts w:eastAsia="宋体"/>
      <w:b/>
      <w:bCs/>
      <w:kern w:val="2"/>
      <w:sz w:val="28"/>
      <w:szCs w:val="28"/>
      <w:lang w:val="en-US" w:eastAsia="zh-CN"/>
    </w:rPr>
  </w:style>
  <w:style w:type="character" w:customStyle="1" w:styleId="1747">
    <w:name w:val="图表名 Char Char Char Char Char Char Char Char"/>
    <w:qFormat/>
    <w:uiPriority w:val="0"/>
    <w:rPr>
      <w:rFonts w:ascii="Arial" w:hAnsi="Arial" w:eastAsia="宋体" w:cs="Arial"/>
      <w:b/>
      <w:bCs/>
      <w:spacing w:val="8"/>
      <w:kern w:val="2"/>
      <w:sz w:val="24"/>
      <w:szCs w:val="24"/>
      <w:lang w:val="en-US" w:eastAsia="zh-CN"/>
    </w:rPr>
  </w:style>
  <w:style w:type="character" w:customStyle="1" w:styleId="1748">
    <w:name w:val="样式 样式 样式 样式 公正文 + 仿宋_GB2312 黑色 + 首行缩进:  2 字符 + 首行缩进:  2 字符 + 黑色 Char Char"/>
    <w:link w:val="1749"/>
    <w:qFormat/>
    <w:uiPriority w:val="0"/>
    <w:rPr>
      <w:rFonts w:ascii="仿宋_GB2312" w:hAnsi="仿宋_GB2312" w:eastAsia="仿宋_GB2312"/>
      <w:color w:val="000000"/>
      <w:sz w:val="28"/>
    </w:rPr>
  </w:style>
  <w:style w:type="paragraph" w:customStyle="1" w:styleId="1749">
    <w:name w:val="样式 样式 样式 样式 公正文 + 仿宋_GB2312 黑色 + 首行缩进:  2 字符 + 首行缩进:  2 字符 + 黑色"/>
    <w:basedOn w:val="1"/>
    <w:link w:val="1748"/>
    <w:qFormat/>
    <w:uiPriority w:val="0"/>
    <w:pPr>
      <w:adjustRightInd w:val="0"/>
      <w:snapToGrid w:val="0"/>
      <w:ind w:firstLine="560"/>
    </w:pPr>
    <w:rPr>
      <w:rFonts w:hAnsi="仿宋_GB2312"/>
      <w:color w:val="000000"/>
      <w:kern w:val="0"/>
      <w:szCs w:val="20"/>
    </w:rPr>
  </w:style>
  <w:style w:type="character" w:customStyle="1" w:styleId="1750">
    <w:name w:val="t_tag"/>
    <w:qFormat/>
    <w:uiPriority w:val="0"/>
  </w:style>
  <w:style w:type="character" w:customStyle="1" w:styleId="1751">
    <w:name w:val="文字 Char Char"/>
    <w:link w:val="1752"/>
    <w:qFormat/>
    <w:uiPriority w:val="0"/>
    <w:rPr>
      <w:sz w:val="24"/>
    </w:rPr>
  </w:style>
  <w:style w:type="paragraph" w:customStyle="1" w:styleId="1752">
    <w:name w:val="文字"/>
    <w:basedOn w:val="1"/>
    <w:link w:val="1751"/>
    <w:qFormat/>
    <w:uiPriority w:val="0"/>
    <w:pPr>
      <w:adjustRightInd w:val="0"/>
      <w:spacing w:afterLines="20" w:line="440" w:lineRule="atLeast"/>
      <w:ind w:firstLine="460"/>
      <w:textAlignment w:val="baseline"/>
    </w:pPr>
    <w:rPr>
      <w:rFonts w:ascii="Times New Roman" w:hAnsi="Times New Roman" w:eastAsia="宋体"/>
      <w:kern w:val="0"/>
      <w:sz w:val="24"/>
      <w:szCs w:val="20"/>
    </w:rPr>
  </w:style>
  <w:style w:type="character" w:customStyle="1" w:styleId="1753">
    <w:name w:val="结束语 Char"/>
    <w:qFormat/>
    <w:uiPriority w:val="0"/>
    <w:rPr>
      <w:rFonts w:ascii="Calibri" w:hAnsi="Calibri" w:eastAsia="宋体" w:cs="黑体"/>
      <w:kern w:val="2"/>
      <w:sz w:val="21"/>
      <w:szCs w:val="22"/>
    </w:rPr>
  </w:style>
  <w:style w:type="character" w:customStyle="1" w:styleId="1754">
    <w:name w:val="正文缩进2 Char3"/>
    <w:qFormat/>
    <w:uiPriority w:val="0"/>
    <w:rPr>
      <w:rFonts w:ascii="Century Gothic" w:hAnsi="Century Gothic" w:eastAsia="宋体" w:cs="宋体"/>
      <w:sz w:val="24"/>
      <w:szCs w:val="24"/>
      <w:lang w:val="en-US" w:eastAsia="zh-CN"/>
    </w:rPr>
  </w:style>
  <w:style w:type="character" w:customStyle="1" w:styleId="1755">
    <w:name w:val="样式 表头 + Times New Roman Char Char Char"/>
    <w:qFormat/>
    <w:uiPriority w:val="0"/>
    <w:rPr>
      <w:rFonts w:ascii="黑体" w:hAnsi="Courier New" w:eastAsia="黑体" w:cs="Courier New"/>
      <w:spacing w:val="1"/>
      <w:kern w:val="28"/>
      <w:sz w:val="28"/>
      <w:szCs w:val="21"/>
      <w:lang w:val="en-US" w:eastAsia="zh-CN"/>
    </w:rPr>
  </w:style>
  <w:style w:type="character" w:customStyle="1" w:styleId="1756">
    <w:name w:val="样式22 Char Char"/>
    <w:link w:val="1757"/>
    <w:qFormat/>
    <w:uiPriority w:val="0"/>
    <w:rPr>
      <w:rFonts w:ascii="楷体_GB2312" w:eastAsia="楷体_GB2312"/>
      <w:color w:val="000000"/>
      <w:kern w:val="2"/>
      <w:sz w:val="28"/>
      <w:szCs w:val="28"/>
    </w:rPr>
  </w:style>
  <w:style w:type="paragraph" w:customStyle="1" w:styleId="1757">
    <w:name w:val="样式22"/>
    <w:basedOn w:val="808"/>
    <w:link w:val="1756"/>
    <w:qFormat/>
    <w:uiPriority w:val="0"/>
    <w:pPr>
      <w:outlineLvl w:val="4"/>
    </w:pPr>
    <w:rPr>
      <w:color w:val="000000"/>
      <w:kern w:val="2"/>
      <w:sz w:val="28"/>
      <w:szCs w:val="28"/>
    </w:rPr>
  </w:style>
  <w:style w:type="character" w:customStyle="1" w:styleId="1758">
    <w:name w:val="123YJ Char Char2"/>
    <w:qFormat/>
    <w:uiPriority w:val="0"/>
    <w:rPr>
      <w:rFonts w:eastAsia="宋体"/>
      <w:kern w:val="2"/>
      <w:sz w:val="18"/>
      <w:szCs w:val="18"/>
      <w:lang w:val="en-US" w:eastAsia="zh-CN"/>
    </w:rPr>
  </w:style>
  <w:style w:type="character" w:customStyle="1" w:styleId="1759">
    <w:name w:val="表号 Char Char Char Char Char Char"/>
    <w:qFormat/>
    <w:uiPriority w:val="0"/>
    <w:rPr>
      <w:rFonts w:ascii="宋体" w:hAnsi="宋体" w:eastAsia="宋体" w:cs="宋体"/>
      <w:spacing w:val="6"/>
      <w:sz w:val="21"/>
      <w:szCs w:val="24"/>
      <w:lang w:val="en-US" w:eastAsia="zh-CN"/>
    </w:rPr>
  </w:style>
  <w:style w:type="character" w:customStyle="1" w:styleId="1760">
    <w:name w:val="样式 样式 样式 (西文) 仿宋_GB2312 首行缩进:  2 字符 + 首行缩进:  2 字符 + 首行缩进:  2 字符 Char"/>
    <w:qFormat/>
    <w:locked/>
    <w:uiPriority w:val="0"/>
    <w:rPr>
      <w:rFonts w:ascii="仿宋_GB2312" w:eastAsia="仿宋_GB2312"/>
      <w:sz w:val="28"/>
    </w:rPr>
  </w:style>
  <w:style w:type="character" w:customStyle="1" w:styleId="1761">
    <w:name w:val="表格内字体 Char Char"/>
    <w:link w:val="1762"/>
    <w:qFormat/>
    <w:uiPriority w:val="0"/>
    <w:rPr>
      <w:szCs w:val="21"/>
    </w:rPr>
  </w:style>
  <w:style w:type="paragraph" w:customStyle="1" w:styleId="1762">
    <w:name w:val="表格内字体"/>
    <w:basedOn w:val="317"/>
    <w:next w:val="317"/>
    <w:link w:val="1761"/>
    <w:qFormat/>
    <w:uiPriority w:val="0"/>
    <w:pPr>
      <w:spacing w:line="240" w:lineRule="auto"/>
      <w:ind w:firstLine="0"/>
      <w:jc w:val="center"/>
    </w:pPr>
    <w:rPr>
      <w:rFonts w:ascii="Times New Roman"/>
      <w:kern w:val="0"/>
      <w:sz w:val="20"/>
      <w:szCs w:val="21"/>
    </w:rPr>
  </w:style>
  <w:style w:type="character" w:customStyle="1" w:styleId="1763">
    <w:name w:val="表头[858D7CFB-ED40-4347-BF05-701D383B685F]"/>
    <w:qFormat/>
    <w:uiPriority w:val="0"/>
    <w:rPr>
      <w:sz w:val="21"/>
      <w:szCs w:val="21"/>
    </w:rPr>
  </w:style>
  <w:style w:type="character" w:customStyle="1" w:styleId="1764">
    <w:name w:val="Char Char222"/>
    <w:qFormat/>
    <w:uiPriority w:val="0"/>
    <w:rPr>
      <w:rFonts w:hint="eastAsia" w:ascii="宋体" w:hAnsi="宋体" w:eastAsia="宋体" w:cs="Verdana"/>
      <w:b/>
      <w:bCs/>
      <w:kern w:val="2"/>
      <w:sz w:val="18"/>
      <w:szCs w:val="18"/>
      <w:lang w:val="en-US" w:eastAsia="zh-CN" w:bidi="ar-SA"/>
    </w:rPr>
  </w:style>
  <w:style w:type="character" w:customStyle="1" w:styleId="1765">
    <w:name w:val="普通文字 Char Char Char Char Char Char Char Char Char Char Char Char Char Char Char Char Char Char Char Char Char Char Char Char1 Char Char Char"/>
    <w:qFormat/>
    <w:uiPriority w:val="0"/>
    <w:rPr>
      <w:rFonts w:ascii="宋体" w:hAnsi="Courier New" w:eastAsia="宋体"/>
      <w:kern w:val="2"/>
      <w:sz w:val="21"/>
      <w:lang w:val="en-US" w:eastAsia="zh-CN"/>
    </w:rPr>
  </w:style>
  <w:style w:type="character" w:customStyle="1" w:styleId="1766">
    <w:name w:val="hy标题 4 + 首行缩进:  0 字符 + Times New Roman + Char Char"/>
    <w:qFormat/>
    <w:locked/>
    <w:uiPriority w:val="0"/>
    <w:rPr>
      <w:rFonts w:ascii="Arial" w:hAnsi="Arial"/>
      <w:sz w:val="28"/>
    </w:rPr>
  </w:style>
  <w:style w:type="character" w:customStyle="1" w:styleId="1767">
    <w:name w:val="样式 正文缩进正文（首行缩进两字）正文缩进 Char正文（首行缩进两字） Char Char正文缩进1正文缩进 Cha... Char Char"/>
    <w:link w:val="1768"/>
    <w:qFormat/>
    <w:uiPriority w:val="0"/>
    <w:rPr>
      <w:rFonts w:ascii="Arial" w:hAnsi="Arial"/>
      <w:sz w:val="24"/>
      <w:lang w:val="zh-CN"/>
    </w:rPr>
  </w:style>
  <w:style w:type="paragraph" w:customStyle="1" w:styleId="1768">
    <w:name w:val="样式 正文缩进正文（首行缩进两字）正文缩进 Char正文（首行缩进两字） Char Char正文缩进1正文缩进 Cha..."/>
    <w:basedOn w:val="294"/>
    <w:link w:val="1767"/>
    <w:qFormat/>
    <w:uiPriority w:val="0"/>
    <w:pPr>
      <w:autoSpaceDE w:val="0"/>
      <w:autoSpaceDN w:val="0"/>
      <w:adjustRightInd w:val="0"/>
      <w:spacing w:after="0" w:line="360" w:lineRule="auto"/>
      <w:ind w:firstLine="480"/>
      <w:jc w:val="both"/>
      <w:textAlignment w:val="baseline"/>
    </w:pPr>
    <w:rPr>
      <w:rFonts w:ascii="Arial" w:hAnsi="Arial"/>
      <w:sz w:val="24"/>
      <w:lang w:val="zh-CN"/>
    </w:rPr>
  </w:style>
  <w:style w:type="character" w:customStyle="1" w:styleId="1769">
    <w:name w:val="表号 Char1"/>
    <w:qFormat/>
    <w:uiPriority w:val="0"/>
    <w:rPr>
      <w:rFonts w:ascii="宋体" w:hAnsi="宋体" w:eastAsia="宋体" w:cs="宋体"/>
      <w:sz w:val="18"/>
      <w:lang w:val="en-US" w:eastAsia="zh-CN"/>
    </w:rPr>
  </w:style>
  <w:style w:type="character" w:customStyle="1" w:styleId="1770">
    <w:name w:val="Char Char242"/>
    <w:qFormat/>
    <w:uiPriority w:val="0"/>
    <w:rPr>
      <w:rFonts w:hint="default" w:ascii="Arial" w:hAnsi="Arial" w:eastAsia="黑体" w:cs="Arial"/>
      <w:bCs/>
      <w:sz w:val="32"/>
      <w:szCs w:val="32"/>
      <w:lang w:val="en-US" w:eastAsia="zh-CN" w:bidi="ar-SA"/>
    </w:rPr>
  </w:style>
  <w:style w:type="character" w:customStyle="1" w:styleId="1771">
    <w:name w:val="样式1 Char1"/>
    <w:link w:val="1772"/>
    <w:qFormat/>
    <w:uiPriority w:val="0"/>
    <w:rPr>
      <w:rFonts w:ascii="宋体" w:eastAsia="仿宋_GB2312"/>
      <w:kern w:val="2"/>
      <w:sz w:val="24"/>
    </w:rPr>
  </w:style>
  <w:style w:type="paragraph" w:customStyle="1" w:styleId="1772">
    <w:name w:val="样式1"/>
    <w:basedOn w:val="1"/>
    <w:link w:val="1771"/>
    <w:qFormat/>
    <w:uiPriority w:val="0"/>
    <w:pPr>
      <w:widowControl/>
      <w:adjustRightInd w:val="0"/>
      <w:snapToGrid w:val="0"/>
      <w:spacing w:line="324" w:lineRule="auto"/>
    </w:pPr>
    <w:rPr>
      <w:rFonts w:ascii="宋体" w:hAnsi="Times New Roman"/>
      <w:sz w:val="24"/>
      <w:szCs w:val="20"/>
    </w:rPr>
  </w:style>
  <w:style w:type="character" w:customStyle="1" w:styleId="1773">
    <w:name w:val="Char1 Char Char1"/>
    <w:qFormat/>
    <w:uiPriority w:val="0"/>
    <w:rPr>
      <w:rFonts w:ascii="Arial" w:hAnsi="Arial" w:eastAsia="宋体"/>
      <w:b/>
      <w:color w:val="0000FF"/>
      <w:kern w:val="2"/>
      <w:sz w:val="28"/>
      <w:szCs w:val="24"/>
      <w:lang w:val="en-US" w:eastAsia="zh-CN"/>
    </w:rPr>
  </w:style>
  <w:style w:type="character" w:customStyle="1" w:styleId="1774">
    <w:name w:val="Char Char34"/>
    <w:qFormat/>
    <w:uiPriority w:val="0"/>
    <w:rPr>
      <w:rFonts w:ascii="Times New Roman" w:hAnsi="Times New Roman" w:eastAsia="仿宋_GB2312" w:cs="Times New Roman"/>
      <w:bCs/>
      <w:color w:val="000000"/>
      <w:sz w:val="28"/>
      <w:szCs w:val="28"/>
    </w:rPr>
  </w:style>
  <w:style w:type="character" w:customStyle="1" w:styleId="1775">
    <w:name w:val="样式 样式 样式 仿宋_GB2312 四号 行距: 固定值 28 磅 + 首行缩进:  2 字符 + 首行缩进:  2 字符 Char Char"/>
    <w:link w:val="1776"/>
    <w:qFormat/>
    <w:uiPriority w:val="0"/>
    <w:rPr>
      <w:rFonts w:ascii="仿宋_GB2312" w:eastAsia="仿宋_GB2312" w:cs="宋体"/>
      <w:sz w:val="28"/>
    </w:rPr>
  </w:style>
  <w:style w:type="paragraph" w:customStyle="1" w:styleId="1776">
    <w:name w:val="样式 样式 样式 仿宋_GB2312 四号 行距: 固定值 28 磅 + 首行缩进:  2 字符 + 首行缩进:  2 字符"/>
    <w:basedOn w:val="1"/>
    <w:link w:val="1775"/>
    <w:qFormat/>
    <w:uiPriority w:val="0"/>
    <w:pPr>
      <w:adjustRightInd w:val="0"/>
      <w:textAlignment w:val="baseline"/>
    </w:pPr>
    <w:rPr>
      <w:rFonts w:hAnsi="Times New Roman"/>
      <w:kern w:val="0"/>
      <w:szCs w:val="20"/>
    </w:rPr>
  </w:style>
  <w:style w:type="character" w:customStyle="1" w:styleId="1777">
    <w:name w:val="Char Char262"/>
    <w:qFormat/>
    <w:uiPriority w:val="0"/>
    <w:rPr>
      <w:rFonts w:hint="eastAsia" w:ascii="黑体" w:hAnsi="黑体" w:eastAsia="黑体"/>
      <w:bCs/>
      <w:color w:val="000000"/>
      <w:sz w:val="36"/>
      <w:szCs w:val="36"/>
      <w:lang w:val="en-US" w:eastAsia="zh-CN" w:bidi="ar-SA"/>
    </w:rPr>
  </w:style>
  <w:style w:type="character" w:customStyle="1" w:styleId="1778">
    <w:name w:val="样式 样式 黑体 (符号) Arial Unicode MS 小四 段后: 3 磅 首行缩进:  1 字符 + 首行缩进:  1... Char"/>
    <w:qFormat/>
    <w:locked/>
    <w:uiPriority w:val="0"/>
    <w:rPr>
      <w:rFonts w:ascii="黑体" w:hAnsi="Arial Unicode MS" w:eastAsia="黑体"/>
      <w:sz w:val="24"/>
    </w:rPr>
  </w:style>
  <w:style w:type="character" w:customStyle="1" w:styleId="1779">
    <w:name w:val="批注文字 字符"/>
    <w:qFormat/>
    <w:uiPriority w:val="99"/>
    <w:rPr>
      <w:kern w:val="2"/>
      <w:sz w:val="21"/>
      <w:szCs w:val="24"/>
    </w:rPr>
  </w:style>
  <w:style w:type="character" w:customStyle="1" w:styleId="1780">
    <w:name w:val="Char Char39"/>
    <w:qFormat/>
    <w:uiPriority w:val="0"/>
    <w:rPr>
      <w:rFonts w:hint="eastAsia" w:ascii="仿宋_GB2312" w:eastAsia="仿宋_GB2312"/>
      <w:sz w:val="28"/>
      <w:lang w:val="en-US" w:eastAsia="zh-CN"/>
    </w:rPr>
  </w:style>
  <w:style w:type="character" w:customStyle="1" w:styleId="1781">
    <w:name w:val="表格 Char Char Char Char Char Char Char Char"/>
    <w:qFormat/>
    <w:uiPriority w:val="0"/>
    <w:rPr>
      <w:rFonts w:ascii="宋体" w:hAnsi="宋体" w:eastAsia="宋体"/>
      <w:kern w:val="2"/>
      <w:sz w:val="21"/>
      <w:szCs w:val="21"/>
      <w:lang w:val="en-US" w:eastAsia="zh-CN"/>
    </w:rPr>
  </w:style>
  <w:style w:type="character" w:customStyle="1" w:styleId="1782">
    <w:name w:val="东2 Char"/>
    <w:qFormat/>
    <w:uiPriority w:val="0"/>
    <w:rPr>
      <w:rFonts w:ascii="Calibri Light" w:hAnsi="Calibri Light" w:eastAsia="黑体" w:cs="Times New Roman"/>
      <w:b/>
      <w:bCs/>
      <w:sz w:val="32"/>
      <w:szCs w:val="32"/>
      <w:lang w:val="zh-CN" w:eastAsia="zh-CN"/>
    </w:rPr>
  </w:style>
  <w:style w:type="character" w:customStyle="1" w:styleId="1783">
    <w:name w:val="Char Char20"/>
    <w:qFormat/>
    <w:uiPriority w:val="0"/>
    <w:rPr>
      <w:rFonts w:ascii="Times New Roman" w:hAnsi="Times New Roman" w:eastAsia="宋体" w:cs="Times New Roman"/>
      <w:b/>
      <w:sz w:val="28"/>
      <w:szCs w:val="20"/>
    </w:rPr>
  </w:style>
  <w:style w:type="character" w:customStyle="1" w:styleId="1784">
    <w:name w:val="样式 公标题3 + 段前: 0.3 行 段后: 0.3 行 Char Char"/>
    <w:link w:val="1785"/>
    <w:qFormat/>
    <w:uiPriority w:val="0"/>
    <w:rPr>
      <w:rFonts w:cs="宋体"/>
      <w:b/>
      <w:sz w:val="28"/>
    </w:rPr>
  </w:style>
  <w:style w:type="paragraph" w:customStyle="1" w:styleId="1785">
    <w:name w:val="样式 公标题3 + 段前: 0.3 行 段后: 0.3 行"/>
    <w:basedOn w:val="1"/>
    <w:link w:val="1784"/>
    <w:qFormat/>
    <w:uiPriority w:val="0"/>
    <w:pPr>
      <w:adjustRightInd w:val="0"/>
      <w:snapToGrid w:val="0"/>
      <w:spacing w:line="355" w:lineRule="auto"/>
      <w:outlineLvl w:val="2"/>
    </w:pPr>
    <w:rPr>
      <w:rFonts w:ascii="Times New Roman" w:hAnsi="Times New Roman" w:eastAsia="宋体"/>
      <w:b/>
      <w:kern w:val="0"/>
      <w:szCs w:val="20"/>
    </w:rPr>
  </w:style>
  <w:style w:type="character" w:customStyle="1" w:styleId="1786">
    <w:name w:val="样式 表  格 + 小五 Char Char"/>
    <w:link w:val="1787"/>
    <w:qFormat/>
    <w:uiPriority w:val="0"/>
    <w:rPr>
      <w:lang w:val="en-US" w:eastAsia="zh-CN" w:bidi="ar-SA"/>
    </w:rPr>
  </w:style>
  <w:style w:type="paragraph" w:customStyle="1" w:styleId="1787">
    <w:name w:val="样式 表  格 + 小五"/>
    <w:link w:val="1786"/>
    <w:qFormat/>
    <w:uiPriority w:val="0"/>
    <w:rPr>
      <w:rFonts w:ascii="Times New Roman" w:hAnsi="Times New Roman" w:eastAsia="宋体" w:cs="Times New Roman"/>
      <w:lang w:val="en-US" w:eastAsia="zh-CN" w:bidi="ar-SA"/>
    </w:rPr>
  </w:style>
  <w:style w:type="character" w:customStyle="1" w:styleId="1788">
    <w:name w:val="name"/>
    <w:qFormat/>
    <w:uiPriority w:val="0"/>
    <w:rPr>
      <w:color w:val="6A6A6A"/>
      <w:u w:val="single"/>
    </w:rPr>
  </w:style>
  <w:style w:type="character" w:customStyle="1" w:styleId="1789">
    <w:name w:val="乌东德2 Char"/>
    <w:qFormat/>
    <w:uiPriority w:val="0"/>
    <w:rPr>
      <w:rFonts w:hint="default" w:ascii="Arial" w:hAnsi="Arial" w:eastAsia="黑体" w:cs="Arial"/>
      <w:b/>
      <w:bCs/>
      <w:kern w:val="2"/>
      <w:sz w:val="32"/>
      <w:szCs w:val="32"/>
      <w:lang w:val="en-US" w:eastAsia="zh-CN" w:bidi="ar-SA"/>
    </w:rPr>
  </w:style>
  <w:style w:type="character" w:customStyle="1" w:styleId="1790">
    <w:name w:val="表文 Char Char1"/>
    <w:qFormat/>
    <w:uiPriority w:val="0"/>
    <w:rPr>
      <w:rFonts w:ascii="宋体" w:hAnsi="宋体" w:eastAsia="宋体" w:cs="宋体"/>
      <w:kern w:val="2"/>
      <w:sz w:val="18"/>
      <w:szCs w:val="18"/>
      <w:lang w:val="en-US" w:eastAsia="zh-CN"/>
    </w:rPr>
  </w:style>
  <w:style w:type="character" w:customStyle="1" w:styleId="1791">
    <w:name w:val="正文文本缩进 Char Char"/>
    <w:link w:val="1792"/>
    <w:qFormat/>
    <w:uiPriority w:val="0"/>
    <w:rPr>
      <w:szCs w:val="24"/>
    </w:rPr>
  </w:style>
  <w:style w:type="paragraph" w:customStyle="1" w:styleId="1792">
    <w:name w:val="正文文本缩进3"/>
    <w:basedOn w:val="1"/>
    <w:link w:val="1791"/>
    <w:qFormat/>
    <w:uiPriority w:val="0"/>
    <w:pPr>
      <w:spacing w:after="120" w:line="240" w:lineRule="auto"/>
      <w:ind w:left="420" w:leftChars="200" w:firstLine="0" w:firstLineChars="0"/>
    </w:pPr>
    <w:rPr>
      <w:rFonts w:ascii="Times New Roman" w:hAnsi="Times New Roman" w:eastAsia="宋体"/>
      <w:kern w:val="0"/>
      <w:sz w:val="20"/>
      <w:szCs w:val="24"/>
    </w:rPr>
  </w:style>
  <w:style w:type="character" w:customStyle="1" w:styleId="1793">
    <w:name w:val="文档结构图 Char2"/>
    <w:semiHidden/>
    <w:qFormat/>
    <w:uiPriority w:val="99"/>
    <w:rPr>
      <w:rFonts w:hint="eastAsia" w:ascii="宋体" w:hAnsi="宋体" w:eastAsia="宋体"/>
      <w:sz w:val="18"/>
      <w:szCs w:val="18"/>
    </w:rPr>
  </w:style>
  <w:style w:type="character" w:customStyle="1" w:styleId="1794">
    <w:name w:val="Char Char251"/>
    <w:semiHidden/>
    <w:qFormat/>
    <w:uiPriority w:val="0"/>
    <w:rPr>
      <w:rFonts w:hint="eastAsia" w:ascii="仿宋_GB2312" w:eastAsia="仿宋_GB2312" w:cs="Verdana"/>
      <w:sz w:val="28"/>
      <w:szCs w:val="28"/>
      <w:lang w:val="en-US" w:eastAsia="zh-CN" w:bidi="ar-SA"/>
    </w:rPr>
  </w:style>
  <w:style w:type="character" w:customStyle="1" w:styleId="1795">
    <w:name w:val="特点标题 Char Char"/>
    <w:qFormat/>
    <w:uiPriority w:val="0"/>
    <w:rPr>
      <w:rFonts w:eastAsia="宋体"/>
      <w:kern w:val="2"/>
      <w:sz w:val="24"/>
      <w:lang w:val="en-US" w:eastAsia="zh-CN"/>
    </w:rPr>
  </w:style>
  <w:style w:type="character" w:customStyle="1" w:styleId="1796">
    <w:name w:val="公表注 Char Char Char"/>
    <w:qFormat/>
    <w:uiPriority w:val="0"/>
    <w:rPr>
      <w:rFonts w:ascii="宋体" w:hAnsi="Swis721 Lt BT" w:eastAsia="楷体_GB2312"/>
      <w:kern w:val="2"/>
      <w:sz w:val="21"/>
      <w:szCs w:val="24"/>
      <w:lang w:val="en-US" w:eastAsia="zh-CN"/>
    </w:rPr>
  </w:style>
  <w:style w:type="character" w:customStyle="1" w:styleId="1797">
    <w:name w:val="样式 样式 样式 首行缩进:  2 字符5 + 首行缩进:  2 字符 + 黑色 Char Char"/>
    <w:link w:val="1798"/>
    <w:qFormat/>
    <w:uiPriority w:val="0"/>
    <w:rPr>
      <w:rFonts w:ascii="仿宋_GB2312" w:eastAsia="仿宋_GB2312" w:cs="宋体"/>
      <w:color w:val="000000"/>
      <w:sz w:val="28"/>
    </w:rPr>
  </w:style>
  <w:style w:type="paragraph" w:customStyle="1" w:styleId="1798">
    <w:name w:val="样式 样式 样式 首行缩进:  2 字符5 + 首行缩进:  2 字符 + 黑色"/>
    <w:link w:val="1797"/>
    <w:qFormat/>
    <w:uiPriority w:val="0"/>
    <w:rPr>
      <w:rFonts w:ascii="Times New Roman" w:hAnsi="Times New Roman" w:eastAsia="宋体" w:cs="Times New Roman"/>
      <w:color w:val="000000"/>
      <w:lang w:val="en-US" w:eastAsia="zh-CN" w:bidi="ar-SA"/>
    </w:rPr>
  </w:style>
  <w:style w:type="paragraph" w:customStyle="1" w:styleId="1799">
    <w:name w:val="样式 样式 首行缩进:  2 字符5 + 首行缩进:  2 字符"/>
    <w:basedOn w:val="1201"/>
    <w:link w:val="1800"/>
    <w:qFormat/>
    <w:uiPriority w:val="0"/>
  </w:style>
  <w:style w:type="character" w:customStyle="1" w:styleId="1800">
    <w:name w:val="样式 样式 首行缩进:  2 字符5 + 首行缩进:  2 字符 Char Char"/>
    <w:link w:val="1799"/>
    <w:qFormat/>
    <w:uiPriority w:val="0"/>
    <w:rPr>
      <w:rFonts w:ascii="仿宋_GB2312" w:eastAsia="仿宋_GB2312" w:cs="宋体"/>
      <w:sz w:val="28"/>
    </w:rPr>
  </w:style>
  <w:style w:type="character" w:customStyle="1" w:styleId="1801">
    <w:name w:val="正文段落 Char Char"/>
    <w:link w:val="1802"/>
    <w:qFormat/>
    <w:uiPriority w:val="0"/>
    <w:rPr>
      <w:rFonts w:ascii="宋体" w:hAnsi="宋体" w:cs="Arial"/>
      <w:color w:val="000000"/>
      <w:sz w:val="24"/>
      <w:szCs w:val="24"/>
    </w:rPr>
  </w:style>
  <w:style w:type="paragraph" w:customStyle="1" w:styleId="1802">
    <w:name w:val="正文段落"/>
    <w:basedOn w:val="1"/>
    <w:link w:val="1801"/>
    <w:qFormat/>
    <w:uiPriority w:val="0"/>
    <w:pPr>
      <w:adjustRightInd w:val="0"/>
      <w:snapToGrid w:val="0"/>
      <w:spacing w:line="360" w:lineRule="auto"/>
      <w:ind w:firstLine="480"/>
      <w:jc w:val="left"/>
    </w:pPr>
    <w:rPr>
      <w:rFonts w:ascii="宋体" w:hAnsi="宋体" w:eastAsia="宋体"/>
      <w:color w:val="000000"/>
      <w:kern w:val="0"/>
      <w:sz w:val="24"/>
      <w:szCs w:val="24"/>
    </w:rPr>
  </w:style>
  <w:style w:type="character" w:customStyle="1" w:styleId="1803">
    <w:name w:val="正文文本 2 Char2"/>
    <w:qFormat/>
    <w:uiPriority w:val="99"/>
    <w:rPr>
      <w:szCs w:val="24"/>
    </w:rPr>
  </w:style>
  <w:style w:type="character" w:customStyle="1" w:styleId="1804">
    <w:name w:val="Body Text 2 Char"/>
    <w:qFormat/>
    <w:uiPriority w:val="0"/>
    <w:rPr>
      <w:rFonts w:hint="default" w:ascii="Times New Roman" w:hAnsi="Times New Roman" w:eastAsia="仿宋_GB2312" w:cs="Times New Roman"/>
      <w:sz w:val="28"/>
      <w:szCs w:val="28"/>
    </w:rPr>
  </w:style>
  <w:style w:type="character" w:customStyle="1" w:styleId="1805">
    <w:name w:val="11p1"/>
    <w:qFormat/>
    <w:uiPriority w:val="0"/>
    <w:rPr>
      <w:sz w:val="30"/>
      <w:szCs w:val="30"/>
    </w:rPr>
  </w:style>
  <w:style w:type="character" w:customStyle="1" w:styleId="1806">
    <w:name w:val="公标题4 Char"/>
    <w:qFormat/>
    <w:locked/>
    <w:uiPriority w:val="0"/>
    <w:rPr>
      <w:rFonts w:eastAsia="仿宋_GB2312"/>
      <w:sz w:val="28"/>
      <w:szCs w:val="24"/>
    </w:rPr>
  </w:style>
  <w:style w:type="character" w:customStyle="1" w:styleId="1807">
    <w:name w:val="单位名称 Char"/>
    <w:link w:val="1808"/>
    <w:qFormat/>
    <w:uiPriority w:val="0"/>
    <w:rPr>
      <w:rFonts w:ascii="Times New Roman" w:hAnsi="Times New Roman" w:eastAsia="黑体" w:cs="Times New Roman"/>
      <w:sz w:val="36"/>
      <w:szCs w:val="36"/>
    </w:rPr>
  </w:style>
  <w:style w:type="paragraph" w:customStyle="1" w:styleId="1808">
    <w:name w:val="单位名称"/>
    <w:basedOn w:val="1"/>
    <w:link w:val="1807"/>
    <w:qFormat/>
    <w:uiPriority w:val="0"/>
    <w:pPr>
      <w:widowControl/>
      <w:tabs>
        <w:tab w:val="left" w:pos="540"/>
      </w:tabs>
      <w:spacing w:line="0" w:lineRule="atLeast"/>
      <w:ind w:firstLine="0" w:firstLineChars="0"/>
      <w:jc w:val="center"/>
    </w:pPr>
    <w:rPr>
      <w:rFonts w:ascii="Times New Roman" w:hAnsi="Times New Roman" w:eastAsia="黑体"/>
      <w:kern w:val="0"/>
      <w:sz w:val="36"/>
      <w:szCs w:val="36"/>
    </w:rPr>
  </w:style>
  <w:style w:type="character" w:customStyle="1" w:styleId="1809">
    <w:name w:val="正文1 Char2"/>
    <w:qFormat/>
    <w:locked/>
    <w:uiPriority w:val="0"/>
    <w:rPr>
      <w:rFonts w:ascii="仿宋_GB2312" w:eastAsia="仿宋_GB2312"/>
      <w:sz w:val="28"/>
      <w:szCs w:val="28"/>
    </w:rPr>
  </w:style>
  <w:style w:type="character" w:customStyle="1" w:styleId="1810">
    <w:name w:val="批注框文本 字符"/>
    <w:qFormat/>
    <w:uiPriority w:val="99"/>
    <w:rPr>
      <w:kern w:val="2"/>
      <w:sz w:val="18"/>
      <w:szCs w:val="18"/>
    </w:rPr>
  </w:style>
  <w:style w:type="character" w:customStyle="1" w:styleId="1811">
    <w:name w:val="标题 4 字符"/>
    <w:semiHidden/>
    <w:qFormat/>
    <w:uiPriority w:val="9"/>
    <w:rPr>
      <w:rFonts w:ascii="等线 Light" w:hAnsi="等线 Light" w:eastAsia="等线 Light" w:cs="Times New Roman"/>
      <w:b/>
      <w:bCs/>
      <w:kern w:val="2"/>
      <w:sz w:val="28"/>
      <w:szCs w:val="28"/>
    </w:rPr>
  </w:style>
  <w:style w:type="character" w:customStyle="1" w:styleId="1812">
    <w:name w:val="Char Char113"/>
    <w:qFormat/>
    <w:uiPriority w:val="0"/>
    <w:rPr>
      <w:rFonts w:ascii="Times New Roman" w:hAnsi="Times New Roman" w:eastAsia="仿宋_GB2312" w:cs="Times New Roman"/>
      <w:snapToGrid w:val="0"/>
      <w:kern w:val="0"/>
      <w:sz w:val="24"/>
      <w:szCs w:val="20"/>
    </w:rPr>
  </w:style>
  <w:style w:type="character" w:customStyle="1" w:styleId="1813">
    <w:name w:val="样式 样式 首行缩进:  2 字符1 + 首行缩进:  2 字符 Char"/>
    <w:qFormat/>
    <w:locked/>
    <w:uiPriority w:val="0"/>
    <w:rPr>
      <w:rFonts w:ascii="仿宋_GB2312" w:eastAsia="仿宋_GB2312"/>
      <w:sz w:val="28"/>
    </w:rPr>
  </w:style>
  <w:style w:type="character" w:customStyle="1" w:styleId="1814">
    <w:name w:val="样式 样式 样式 首行缩进:  2 字符3 + 首行缩进:  2 字符 + 首行缩进:  2 字符 Char"/>
    <w:qFormat/>
    <w:locked/>
    <w:uiPriority w:val="0"/>
    <w:rPr>
      <w:rFonts w:ascii="仿宋_GB2312" w:eastAsia="仿宋_GB2312"/>
      <w:sz w:val="28"/>
    </w:rPr>
  </w:style>
  <w:style w:type="character" w:customStyle="1" w:styleId="1815">
    <w:name w:val="表格文本 Char Char"/>
    <w:link w:val="1816"/>
    <w:qFormat/>
    <w:uiPriority w:val="0"/>
    <w:rPr>
      <w:rFonts w:ascii="Calibri" w:hAnsi="Calibri"/>
      <w:snapToGrid w:val="0"/>
      <w:color w:val="000000"/>
      <w:szCs w:val="21"/>
      <w:lang w:eastAsia="en-US"/>
    </w:rPr>
  </w:style>
  <w:style w:type="paragraph" w:customStyle="1" w:styleId="1816">
    <w:name w:val="表格文本"/>
    <w:basedOn w:val="1"/>
    <w:link w:val="1815"/>
    <w:qFormat/>
    <w:uiPriority w:val="0"/>
    <w:pPr>
      <w:spacing w:line="280" w:lineRule="exact"/>
      <w:ind w:firstLine="0" w:firstLineChars="0"/>
      <w:jc w:val="center"/>
    </w:pPr>
    <w:rPr>
      <w:rFonts w:ascii="Calibri" w:hAnsi="Calibri" w:eastAsia="宋体"/>
      <w:snapToGrid w:val="0"/>
      <w:color w:val="000000"/>
      <w:kern w:val="0"/>
      <w:sz w:val="20"/>
      <w:szCs w:val="21"/>
      <w:lang w:eastAsia="en-US"/>
    </w:rPr>
  </w:style>
  <w:style w:type="character" w:customStyle="1" w:styleId="1817">
    <w:name w:val="样式 样式 首行缩进:  2 字符4 + 黑体 小四 首行缩进:  2 字符 Char Char"/>
    <w:link w:val="1818"/>
    <w:qFormat/>
    <w:uiPriority w:val="0"/>
    <w:rPr>
      <w:rFonts w:ascii="黑体" w:eastAsia="黑体" w:cs="宋体"/>
      <w:sz w:val="24"/>
    </w:rPr>
  </w:style>
  <w:style w:type="paragraph" w:customStyle="1" w:styleId="1818">
    <w:name w:val="样式 样式 首行缩进:  2 字符4 + 黑体 小四 首行缩进:  2 字符"/>
    <w:basedOn w:val="1"/>
    <w:link w:val="1817"/>
    <w:qFormat/>
    <w:uiPriority w:val="0"/>
    <w:pPr>
      <w:spacing w:after="60"/>
      <w:ind w:firstLine="100" w:firstLineChars="100"/>
    </w:pPr>
    <w:rPr>
      <w:rFonts w:ascii="黑体" w:hAnsi="Times New Roman" w:eastAsia="黑体"/>
      <w:kern w:val="0"/>
      <w:sz w:val="24"/>
      <w:szCs w:val="20"/>
    </w:rPr>
  </w:style>
  <w:style w:type="character" w:customStyle="1" w:styleId="1819">
    <w:name w:val="公表单位 Char Char"/>
    <w:link w:val="1820"/>
    <w:qFormat/>
    <w:uiPriority w:val="0"/>
    <w:rPr>
      <w:rFonts w:ascii="黑体" w:hAnsi="Swis721 Lt BT" w:eastAsia="黑体"/>
      <w:snapToGrid w:val="0"/>
      <w:sz w:val="24"/>
      <w:szCs w:val="28"/>
    </w:rPr>
  </w:style>
  <w:style w:type="paragraph" w:customStyle="1" w:styleId="1820">
    <w:name w:val="公表单位"/>
    <w:basedOn w:val="613"/>
    <w:link w:val="1819"/>
    <w:qFormat/>
    <w:uiPriority w:val="0"/>
    <w:pPr>
      <w:spacing w:line="300" w:lineRule="auto"/>
      <w:ind w:right="150" w:rightChars="150" w:firstLine="0" w:firstLineChars="0"/>
      <w:jc w:val="right"/>
      <w:textAlignment w:val="baseline"/>
    </w:pPr>
    <w:rPr>
      <w:rFonts w:hAnsi="Swis721 Lt BT"/>
      <w:snapToGrid w:val="0"/>
      <w:szCs w:val="28"/>
    </w:rPr>
  </w:style>
  <w:style w:type="character" w:customStyle="1" w:styleId="1821">
    <w:name w:val="Char Char13"/>
    <w:qFormat/>
    <w:uiPriority w:val="0"/>
    <w:rPr>
      <w:rFonts w:eastAsia="宋体"/>
      <w:kern w:val="2"/>
      <w:sz w:val="18"/>
      <w:lang w:val="en-US" w:eastAsia="zh-CN"/>
    </w:rPr>
  </w:style>
  <w:style w:type="character" w:customStyle="1" w:styleId="1822">
    <w:name w:val="样式 表名 + 首行缩进:  1 字符2 Char"/>
    <w:link w:val="1823"/>
    <w:qFormat/>
    <w:locked/>
    <w:uiPriority w:val="0"/>
    <w:rPr>
      <w:rFonts w:cs="宋体"/>
      <w:b/>
      <w:color w:val="000000"/>
      <w:sz w:val="24"/>
      <w:szCs w:val="24"/>
    </w:rPr>
  </w:style>
  <w:style w:type="paragraph" w:customStyle="1" w:styleId="1823">
    <w:name w:val="样式 表名 + 首行缩进:  1 字符2"/>
    <w:basedOn w:val="405"/>
    <w:link w:val="1822"/>
    <w:qFormat/>
    <w:uiPriority w:val="0"/>
    <w:pPr>
      <w:widowControl w:val="0"/>
      <w:spacing w:after="60"/>
      <w:ind w:firstLine="240"/>
      <w:jc w:val="both"/>
      <w:textAlignment w:val="baseline"/>
    </w:pPr>
    <w:rPr>
      <w:rFonts w:ascii="Times New Roman" w:hAnsi="Times New Roman" w:eastAsia="宋体"/>
      <w:b/>
      <w:snapToGrid/>
      <w:color w:val="000000"/>
      <w:sz w:val="24"/>
    </w:rPr>
  </w:style>
  <w:style w:type="character" w:customStyle="1" w:styleId="1824">
    <w:name w:val="表格标题1 Char1"/>
    <w:qFormat/>
    <w:uiPriority w:val="0"/>
    <w:rPr>
      <w:rFonts w:eastAsia="黑体"/>
      <w:spacing w:val="14"/>
      <w:kern w:val="2"/>
      <w:sz w:val="24"/>
    </w:rPr>
  </w:style>
  <w:style w:type="character" w:customStyle="1" w:styleId="1825">
    <w:name w:val="样式 表名 + Char Char Char Char Char"/>
    <w:qFormat/>
    <w:uiPriority w:val="0"/>
    <w:rPr>
      <w:rFonts w:ascii="Arial" w:hAnsi="Arial" w:eastAsia="黑体" w:cs="Times New Roman"/>
      <w:sz w:val="18"/>
      <w:szCs w:val="24"/>
      <w:lang w:val="zh-CN" w:eastAsia="zh-CN"/>
    </w:rPr>
  </w:style>
  <w:style w:type="character" w:customStyle="1" w:styleId="1826">
    <w:name w:val="公表头 Char Char"/>
    <w:link w:val="1827"/>
    <w:qFormat/>
    <w:uiPriority w:val="0"/>
    <w:rPr>
      <w:rFonts w:ascii="黑体" w:hAnsi="Swis721 Lt BT" w:eastAsia="黑体"/>
      <w:sz w:val="28"/>
      <w:szCs w:val="24"/>
    </w:rPr>
  </w:style>
  <w:style w:type="paragraph" w:customStyle="1" w:styleId="1827">
    <w:name w:val="公表头"/>
    <w:basedOn w:val="613"/>
    <w:link w:val="1826"/>
    <w:qFormat/>
    <w:uiPriority w:val="0"/>
    <w:pPr>
      <w:spacing w:line="300" w:lineRule="auto"/>
      <w:ind w:firstLine="0" w:firstLineChars="0"/>
    </w:pPr>
    <w:rPr>
      <w:rFonts w:hAnsi="Swis721 Lt BT"/>
      <w:sz w:val="28"/>
      <w:szCs w:val="24"/>
    </w:rPr>
  </w:style>
  <w:style w:type="character" w:customStyle="1" w:styleId="1828">
    <w:name w:val="lei Char Char"/>
    <w:qFormat/>
    <w:uiPriority w:val="0"/>
    <w:rPr>
      <w:rFonts w:eastAsia="宋体"/>
      <w:snapToGrid w:val="0"/>
      <w:sz w:val="24"/>
      <w:szCs w:val="28"/>
    </w:rPr>
  </w:style>
  <w:style w:type="character" w:customStyle="1" w:styleId="1829">
    <w:name w:val="Body Text Char"/>
    <w:qFormat/>
    <w:uiPriority w:val="0"/>
    <w:rPr>
      <w:rFonts w:hint="default" w:ascii="Times New Roman" w:hAnsi="Times New Roman" w:eastAsia="仿宋_GB2312" w:cs="Times New Roman"/>
      <w:sz w:val="28"/>
      <w:szCs w:val="28"/>
    </w:rPr>
  </w:style>
  <w:style w:type="character" w:customStyle="1" w:styleId="1830">
    <w:name w:val="样式 标题 3标题 3 Char Char标题 3 Char Char Char Char Char Char + 非加粗... Char"/>
    <w:qFormat/>
    <w:uiPriority w:val="0"/>
    <w:rPr>
      <w:rFonts w:hint="default" w:ascii="Arial" w:hAnsi="Arial" w:eastAsia="方正小标宋简体" w:cs="宋体"/>
      <w:b/>
      <w:bCs/>
      <w:kern w:val="2"/>
      <w:sz w:val="28"/>
      <w:szCs w:val="28"/>
      <w:lang w:val="en-US" w:eastAsia="zh-CN" w:bidi="ar-SA"/>
    </w:rPr>
  </w:style>
  <w:style w:type="character" w:customStyle="1" w:styleId="1831">
    <w:name w:val="括号hy Char"/>
    <w:qFormat/>
    <w:locked/>
    <w:uiPriority w:val="0"/>
    <w:rPr>
      <w:rFonts w:ascii="楷体_GB2312" w:eastAsia="楷体_GB2312"/>
      <w:sz w:val="28"/>
    </w:rPr>
  </w:style>
  <w:style w:type="character" w:customStyle="1" w:styleId="1832">
    <w:name w:val="count3"/>
    <w:qFormat/>
    <w:uiPriority w:val="0"/>
  </w:style>
  <w:style w:type="character" w:customStyle="1" w:styleId="1833">
    <w:name w:val="环评3级标题 Char Char"/>
    <w:qFormat/>
    <w:locked/>
    <w:uiPriority w:val="0"/>
    <w:rPr>
      <w:rFonts w:ascii="Arial" w:hAnsi="Arial" w:eastAsia="宋体" w:cs="Times New Roman"/>
      <w:b/>
      <w:bCs/>
      <w:kern w:val="0"/>
      <w:sz w:val="28"/>
      <w:szCs w:val="30"/>
    </w:rPr>
  </w:style>
  <w:style w:type="character" w:customStyle="1" w:styleId="1834">
    <w:name w:val="样式 黑体 小四 黑色 首行缩进:  2 字符 行距: 最小值 25 磅 Char Char"/>
    <w:link w:val="1835"/>
    <w:qFormat/>
    <w:uiPriority w:val="0"/>
    <w:rPr>
      <w:rFonts w:ascii="黑体" w:eastAsia="黑体"/>
      <w:sz w:val="24"/>
    </w:rPr>
  </w:style>
  <w:style w:type="paragraph" w:customStyle="1" w:styleId="1835">
    <w:name w:val="样式 黑体 小四 黑色 首行缩进:  2 字符 行距: 最小值 25 磅"/>
    <w:basedOn w:val="1"/>
    <w:link w:val="1834"/>
    <w:qFormat/>
    <w:uiPriority w:val="0"/>
    <w:pPr>
      <w:spacing w:after="60"/>
      <w:ind w:firstLine="100" w:firstLineChars="100"/>
    </w:pPr>
    <w:rPr>
      <w:rFonts w:ascii="黑体" w:hAnsi="Times New Roman" w:eastAsia="黑体"/>
      <w:kern w:val="0"/>
      <w:sz w:val="24"/>
      <w:szCs w:val="20"/>
    </w:rPr>
  </w:style>
  <w:style w:type="character" w:customStyle="1" w:styleId="1836">
    <w:name w:val="页脚 Char1"/>
    <w:qFormat/>
    <w:uiPriority w:val="99"/>
    <w:rPr>
      <w:sz w:val="18"/>
      <w:szCs w:val="18"/>
    </w:rPr>
  </w:style>
  <w:style w:type="character" w:customStyle="1" w:styleId="1837">
    <w:name w:val="Char Char1 Char Char Char Char Char Char Char Char Char Char Char Char Char Char Char Char Char Char Char Char1 Char Char Char"/>
    <w:qFormat/>
    <w:uiPriority w:val="0"/>
    <w:rPr>
      <w:rFonts w:ascii="仿宋_GB2312" w:hAnsi="宋体" w:eastAsia="仿宋_GB2312" w:cs="宋体"/>
      <w:sz w:val="28"/>
      <w:szCs w:val="24"/>
    </w:rPr>
  </w:style>
  <w:style w:type="character" w:customStyle="1" w:styleId="1838">
    <w:name w:val="Char Char422"/>
    <w:qFormat/>
    <w:uiPriority w:val="0"/>
    <w:rPr>
      <w:rFonts w:hint="eastAsia" w:ascii="宋体" w:hAnsi="宋体" w:eastAsia="仿宋_GB2312"/>
      <w:kern w:val="4"/>
      <w:sz w:val="28"/>
      <w:lang w:val="en-US" w:eastAsia="zh-CN"/>
    </w:rPr>
  </w:style>
  <w:style w:type="character" w:customStyle="1" w:styleId="1839">
    <w:name w:val="正文文本 2 字符"/>
    <w:semiHidden/>
    <w:qFormat/>
    <w:uiPriority w:val="0"/>
    <w:rPr>
      <w:kern w:val="2"/>
      <w:sz w:val="21"/>
      <w:szCs w:val="24"/>
    </w:rPr>
  </w:style>
  <w:style w:type="character" w:customStyle="1" w:styleId="1840">
    <w:name w:val="样式 样式 样式 样式 样式 样式 样式 首行缩进:  2 字符 行距: 1.5 倍行距1 + 首行缩进:  2 字符 + + ... Char Char"/>
    <w:link w:val="1841"/>
    <w:qFormat/>
    <w:uiPriority w:val="0"/>
    <w:rPr>
      <w:rFonts w:ascii="仿宋_GB2312" w:hAnsi="宋体" w:eastAsia="仿宋_GB2312" w:cs="宋体"/>
      <w:sz w:val="28"/>
    </w:rPr>
  </w:style>
  <w:style w:type="paragraph" w:customStyle="1" w:styleId="1841">
    <w:name w:val="样式 样式 样式 样式 样式 样式 样式 首行缩进:  2 字符 行距: 1.5 倍行距1 + 首行缩进:  2 字符 + + ..."/>
    <w:basedOn w:val="1"/>
    <w:link w:val="1840"/>
    <w:qFormat/>
    <w:uiPriority w:val="0"/>
    <w:pPr>
      <w:ind w:firstLine="560"/>
    </w:pPr>
    <w:rPr>
      <w:rFonts w:hAnsi="宋体"/>
      <w:kern w:val="0"/>
      <w:szCs w:val="20"/>
    </w:rPr>
  </w:style>
  <w:style w:type="character" w:customStyle="1" w:styleId="1842">
    <w:name w:val="Char Char37"/>
    <w:qFormat/>
    <w:uiPriority w:val="0"/>
    <w:rPr>
      <w:rFonts w:hint="default" w:ascii="Arial" w:hAnsi="Arial" w:eastAsia="仿宋_GB2312" w:cs="Arial"/>
      <w:vanish/>
      <w:sz w:val="16"/>
      <w:lang w:val="en-US" w:eastAsia="zh-CN"/>
    </w:rPr>
  </w:style>
  <w:style w:type="character" w:customStyle="1" w:styleId="1843">
    <w:name w:val="样式4 Char Char Char Char Char"/>
    <w:qFormat/>
    <w:uiPriority w:val="0"/>
    <w:rPr>
      <w:rFonts w:ascii="宋体" w:hAnsi="宋体" w:eastAsia="华文中宋" w:cs="宋体"/>
      <w:b/>
      <w:color w:val="000000"/>
      <w:kern w:val="2"/>
      <w:sz w:val="28"/>
      <w:szCs w:val="28"/>
      <w:lang w:val="en-US" w:eastAsia="zh-CN"/>
    </w:rPr>
  </w:style>
  <w:style w:type="character" w:customStyle="1" w:styleId="1844">
    <w:name w:val="页码12"/>
    <w:qFormat/>
    <w:uiPriority w:val="0"/>
  </w:style>
  <w:style w:type="character" w:customStyle="1" w:styleId="1845">
    <w:name w:val="正文文本3"/>
    <w:qFormat/>
    <w:uiPriority w:val="0"/>
    <w:rPr>
      <w:rFonts w:eastAsia="宋体"/>
      <w:kern w:val="2"/>
      <w:sz w:val="21"/>
      <w:szCs w:val="24"/>
      <w:lang w:val="en-US" w:eastAsia="zh-CN"/>
    </w:rPr>
  </w:style>
  <w:style w:type="character" w:customStyle="1" w:styleId="1846">
    <w:name w:val="表格hhhh Char Char"/>
    <w:link w:val="1847"/>
    <w:qFormat/>
    <w:uiPriority w:val="0"/>
    <w:rPr>
      <w:rFonts w:ascii="楷体_GB2312" w:hAnsi="宋体" w:eastAsia="楷体_GB2312" w:cs="Arial"/>
      <w:szCs w:val="28"/>
    </w:rPr>
  </w:style>
  <w:style w:type="paragraph" w:customStyle="1" w:styleId="1847">
    <w:name w:val="表格hhhh"/>
    <w:basedOn w:val="1"/>
    <w:link w:val="1846"/>
    <w:qFormat/>
    <w:uiPriority w:val="0"/>
    <w:pPr>
      <w:spacing w:line="0" w:lineRule="atLeast"/>
      <w:ind w:firstLine="0" w:firstLineChars="0"/>
      <w:jc w:val="center"/>
    </w:pPr>
    <w:rPr>
      <w:rFonts w:ascii="楷体_GB2312" w:hAnsi="宋体" w:eastAsia="楷体_GB2312"/>
      <w:kern w:val="0"/>
      <w:sz w:val="20"/>
      <w:szCs w:val="28"/>
    </w:rPr>
  </w:style>
  <w:style w:type="character" w:customStyle="1" w:styleId="1848">
    <w:name w:val="样式 样式 首行缩进:  2 字符6 + 首行缩进:  2 字符 Char Char"/>
    <w:link w:val="1849"/>
    <w:qFormat/>
    <w:uiPriority w:val="0"/>
    <w:rPr>
      <w:rFonts w:ascii="仿宋_GB2312" w:eastAsia="仿宋_GB2312" w:cs="宋体"/>
      <w:sz w:val="28"/>
    </w:rPr>
  </w:style>
  <w:style w:type="paragraph" w:customStyle="1" w:styleId="1849">
    <w:name w:val="样式 样式 首行缩进:  2 字符6 + 首行缩进:  2 字符"/>
    <w:basedOn w:val="1"/>
    <w:link w:val="1848"/>
    <w:qFormat/>
    <w:uiPriority w:val="0"/>
    <w:pPr>
      <w:adjustRightInd w:val="0"/>
      <w:textAlignment w:val="baseline"/>
    </w:pPr>
    <w:rPr>
      <w:rFonts w:hAnsi="Times New Roman"/>
      <w:kern w:val="0"/>
      <w:szCs w:val="20"/>
    </w:rPr>
  </w:style>
  <w:style w:type="character" w:customStyle="1" w:styleId="1850">
    <w:name w:val="批注引用111"/>
    <w:qFormat/>
    <w:uiPriority w:val="0"/>
    <w:rPr>
      <w:sz w:val="21"/>
      <w:szCs w:val="21"/>
    </w:rPr>
  </w:style>
  <w:style w:type="character" w:customStyle="1" w:styleId="1851">
    <w:name w:val="F文字-上标"/>
    <w:qFormat/>
    <w:uiPriority w:val="0"/>
    <w:rPr>
      <w:sz w:val="24"/>
      <w:szCs w:val="24"/>
      <w:vertAlign w:val="superscript"/>
    </w:rPr>
  </w:style>
  <w:style w:type="character" w:customStyle="1" w:styleId="1852">
    <w:name w:val="special-symbol"/>
    <w:qFormat/>
    <w:uiPriority w:val="0"/>
    <w:rPr>
      <w:rFonts w:hint="eastAsia" w:ascii="Arial" w:hAnsi="Arial" w:cs="Arial"/>
    </w:rPr>
  </w:style>
  <w:style w:type="character" w:customStyle="1" w:styleId="1853">
    <w:name w:val="样式4 Char Char"/>
    <w:qFormat/>
    <w:uiPriority w:val="0"/>
    <w:rPr>
      <w:rFonts w:ascii="仿宋_GB2312" w:hAnsi="宋体" w:eastAsia="仿宋_GB2312" w:cs="Arial"/>
      <w:b/>
      <w:bCs/>
      <w:kern w:val="44"/>
      <w:sz w:val="28"/>
      <w:szCs w:val="28"/>
      <w:lang w:val="en-US" w:eastAsia="zh-CN"/>
    </w:rPr>
  </w:style>
  <w:style w:type="character" w:customStyle="1" w:styleId="1854">
    <w:name w:val="正文缩进 列表 Char Char"/>
    <w:link w:val="1855"/>
    <w:qFormat/>
    <w:uiPriority w:val="0"/>
    <w:rPr>
      <w:rFonts w:ascii="宋体" w:hAnsi="宋体"/>
      <w:sz w:val="24"/>
      <w:szCs w:val="24"/>
    </w:rPr>
  </w:style>
  <w:style w:type="paragraph" w:customStyle="1" w:styleId="1855">
    <w:name w:val="正文缩进 列表"/>
    <w:basedOn w:val="1"/>
    <w:next w:val="294"/>
    <w:link w:val="1854"/>
    <w:qFormat/>
    <w:uiPriority w:val="0"/>
    <w:pPr>
      <w:widowControl/>
      <w:tabs>
        <w:tab w:val="left" w:pos="900"/>
      </w:tabs>
      <w:spacing w:afterLines="20" w:line="400" w:lineRule="exact"/>
      <w:ind w:left="900" w:hanging="420" w:firstLineChars="0"/>
      <w:jc w:val="left"/>
    </w:pPr>
    <w:rPr>
      <w:rFonts w:ascii="宋体" w:hAnsi="宋体" w:eastAsia="宋体"/>
      <w:kern w:val="0"/>
      <w:sz w:val="24"/>
      <w:szCs w:val="24"/>
    </w:rPr>
  </w:style>
  <w:style w:type="character" w:customStyle="1" w:styleId="1856">
    <w:name w:val="样式 (中文) 仿宋_GB2312 小四 加粗 Char Char"/>
    <w:link w:val="1857"/>
    <w:qFormat/>
    <w:uiPriority w:val="0"/>
    <w:rPr>
      <w:rFonts w:eastAsia="仿宋_GB2312"/>
      <w:b/>
      <w:sz w:val="24"/>
    </w:rPr>
  </w:style>
  <w:style w:type="paragraph" w:customStyle="1" w:styleId="1857">
    <w:name w:val="样式 (中文) 仿宋_GB2312 小四 加粗"/>
    <w:basedOn w:val="1"/>
    <w:link w:val="1856"/>
    <w:qFormat/>
    <w:uiPriority w:val="0"/>
    <w:pPr>
      <w:spacing w:afterLines="50" w:line="240" w:lineRule="auto"/>
      <w:ind w:firstLine="0" w:firstLineChars="0"/>
      <w:jc w:val="center"/>
    </w:pPr>
    <w:rPr>
      <w:rFonts w:ascii="Times New Roman" w:hAnsi="Times New Roman"/>
      <w:b/>
      <w:kern w:val="0"/>
      <w:sz w:val="24"/>
      <w:szCs w:val="20"/>
    </w:rPr>
  </w:style>
  <w:style w:type="character" w:customStyle="1" w:styleId="1858">
    <w:name w:val="viewinfo"/>
    <w:qFormat/>
    <w:uiPriority w:val="0"/>
    <w:rPr>
      <w:rFonts w:hint="default"/>
      <w:sz w:val="18"/>
      <w:szCs w:val="18"/>
      <w:u w:val="none"/>
    </w:rPr>
  </w:style>
  <w:style w:type="character" w:customStyle="1" w:styleId="1859">
    <w:name w:val="Char Char152"/>
    <w:qFormat/>
    <w:uiPriority w:val="0"/>
    <w:rPr>
      <w:rFonts w:ascii="Times New Roman" w:hAnsi="Times New Roman" w:eastAsia="仿宋_GB2312"/>
      <w:snapToGrid w:val="0"/>
      <w:sz w:val="18"/>
      <w:szCs w:val="18"/>
    </w:rPr>
  </w:style>
  <w:style w:type="character" w:customStyle="1" w:styleId="1860">
    <w:name w:val="标题 9 字符"/>
    <w:semiHidden/>
    <w:qFormat/>
    <w:uiPriority w:val="0"/>
    <w:rPr>
      <w:rFonts w:ascii="等线 Light" w:hAnsi="等线 Light" w:eastAsia="等线 Light" w:cs="Times New Roman"/>
      <w:kern w:val="2"/>
      <w:sz w:val="21"/>
      <w:szCs w:val="21"/>
    </w:rPr>
  </w:style>
  <w:style w:type="character" w:customStyle="1" w:styleId="1861">
    <w:name w:val="样式 标题 1标题1Section HeadH1Header1h11st levell1式样b标题 1 Cha...1 Char"/>
    <w:qFormat/>
    <w:locked/>
    <w:uiPriority w:val="0"/>
    <w:rPr>
      <w:rFonts w:ascii="Arial" w:hAnsi="Arial" w:eastAsia="黑体"/>
      <w:bCs/>
      <w:color w:val="000000"/>
      <w:kern w:val="44"/>
      <w:sz w:val="36"/>
      <w:szCs w:val="44"/>
    </w:rPr>
  </w:style>
  <w:style w:type="character" w:customStyle="1" w:styleId="1862">
    <w:name w:val="样式 表文 + Char Char"/>
    <w:link w:val="1863"/>
    <w:qFormat/>
    <w:uiPriority w:val="0"/>
    <w:rPr>
      <w:rFonts w:ascii="宋体" w:hAnsi="宋体"/>
      <w:sz w:val="18"/>
      <w:szCs w:val="21"/>
      <w:lang w:val="zh-CN"/>
    </w:rPr>
  </w:style>
  <w:style w:type="paragraph" w:customStyle="1" w:styleId="1863">
    <w:name w:val="样式 表文 +"/>
    <w:basedOn w:val="772"/>
    <w:link w:val="1862"/>
    <w:qFormat/>
    <w:uiPriority w:val="0"/>
    <w:pPr>
      <w:widowControl w:val="0"/>
      <w:tabs>
        <w:tab w:val="left" w:pos="1680"/>
      </w:tabs>
      <w:overflowPunct/>
      <w:autoSpaceDE w:val="0"/>
      <w:autoSpaceDN w:val="0"/>
      <w:adjustRightInd w:val="0"/>
      <w:snapToGrid w:val="0"/>
      <w:spacing w:line="240" w:lineRule="atLeast"/>
    </w:pPr>
    <w:rPr>
      <w:rFonts w:ascii="宋体" w:hAnsi="宋体"/>
      <w:kern w:val="0"/>
      <w:sz w:val="18"/>
      <w:szCs w:val="21"/>
      <w:lang w:val="zh-CN"/>
    </w:rPr>
  </w:style>
  <w:style w:type="character" w:customStyle="1" w:styleId="1864">
    <w:name w:val="样式3 Char Char Char"/>
    <w:qFormat/>
    <w:uiPriority w:val="0"/>
    <w:rPr>
      <w:rFonts w:ascii="Arial" w:hAnsi="宋体" w:eastAsia="黑体" w:cs="Times New Roman"/>
      <w:b/>
      <w:bCs/>
      <w:spacing w:val="20"/>
      <w:sz w:val="28"/>
      <w:szCs w:val="20"/>
    </w:rPr>
  </w:style>
  <w:style w:type="character" w:customStyle="1" w:styleId="1865">
    <w:name w:val="样式 首行缩进:  2 字符1 Char Char"/>
    <w:link w:val="1866"/>
    <w:qFormat/>
    <w:uiPriority w:val="0"/>
    <w:rPr>
      <w:rFonts w:ascii="宋体" w:eastAsia="仿宋_GB2312"/>
      <w:kern w:val="2"/>
      <w:sz w:val="28"/>
    </w:rPr>
  </w:style>
  <w:style w:type="paragraph" w:customStyle="1" w:styleId="1866">
    <w:name w:val="样式 首行缩进:  2 字符1"/>
    <w:basedOn w:val="1"/>
    <w:link w:val="1865"/>
    <w:qFormat/>
    <w:uiPriority w:val="0"/>
    <w:pPr>
      <w:widowControl/>
      <w:ind w:firstLine="560"/>
    </w:pPr>
    <w:rPr>
      <w:rFonts w:ascii="宋体" w:hAnsi="Times New Roman"/>
      <w:szCs w:val="20"/>
    </w:rPr>
  </w:style>
  <w:style w:type="character" w:customStyle="1" w:styleId="1867">
    <w:name w:val="规划正文 Char Char Char Char Char"/>
    <w:link w:val="1868"/>
    <w:qFormat/>
    <w:uiPriority w:val="0"/>
    <w:rPr>
      <w:rFonts w:cs="宋体"/>
      <w:sz w:val="24"/>
    </w:rPr>
  </w:style>
  <w:style w:type="paragraph" w:customStyle="1" w:styleId="1868">
    <w:name w:val="规划正文 Char Char Char"/>
    <w:basedOn w:val="1"/>
    <w:link w:val="1867"/>
    <w:qFormat/>
    <w:uiPriority w:val="0"/>
    <w:pPr>
      <w:adjustRightInd w:val="0"/>
      <w:snapToGrid w:val="0"/>
      <w:spacing w:line="360" w:lineRule="auto"/>
    </w:pPr>
    <w:rPr>
      <w:rFonts w:ascii="Times New Roman" w:hAnsi="Times New Roman" w:eastAsia="宋体"/>
      <w:kern w:val="0"/>
      <w:sz w:val="24"/>
      <w:szCs w:val="20"/>
    </w:rPr>
  </w:style>
  <w:style w:type="character" w:customStyle="1" w:styleId="1869">
    <w:name w:val="表名 Char Char Char Char Char1"/>
    <w:qFormat/>
    <w:uiPriority w:val="0"/>
    <w:rPr>
      <w:rFonts w:ascii="宋体" w:hAnsi="宋体" w:eastAsia="黑体" w:cs="宋体"/>
      <w:kern w:val="2"/>
      <w:sz w:val="24"/>
      <w:szCs w:val="24"/>
      <w:lang w:val="en-US" w:eastAsia="zh-CN"/>
    </w:rPr>
  </w:style>
  <w:style w:type="character" w:customStyle="1" w:styleId="1870">
    <w:name w:val="签名 Char"/>
    <w:link w:val="1871"/>
    <w:qFormat/>
    <w:uiPriority w:val="0"/>
  </w:style>
  <w:style w:type="paragraph" w:customStyle="1" w:styleId="1871">
    <w:name w:val="签名1"/>
    <w:basedOn w:val="1"/>
    <w:link w:val="1870"/>
    <w:qFormat/>
    <w:uiPriority w:val="0"/>
    <w:pPr>
      <w:widowControl/>
      <w:spacing w:line="360" w:lineRule="auto"/>
      <w:ind w:left="100" w:leftChars="2100" w:firstLine="0" w:firstLineChars="0"/>
      <w:jc w:val="left"/>
    </w:pPr>
    <w:rPr>
      <w:rFonts w:ascii="Times New Roman" w:hAnsi="Times New Roman" w:eastAsia="宋体"/>
      <w:kern w:val="0"/>
      <w:sz w:val="20"/>
      <w:szCs w:val="20"/>
    </w:rPr>
  </w:style>
  <w:style w:type="character" w:customStyle="1" w:styleId="1872">
    <w:name w:val="ca-6"/>
    <w:qFormat/>
    <w:uiPriority w:val="0"/>
  </w:style>
  <w:style w:type="character" w:customStyle="1" w:styleId="1873">
    <w:name w:val="样式 公 正 文 + 首行缩进:  2 字符 Char"/>
    <w:qFormat/>
    <w:locked/>
    <w:uiPriority w:val="0"/>
    <w:rPr>
      <w:rFonts w:ascii="楷体_GB2312" w:hAnsi="宋体" w:eastAsia="楷体_GB2312"/>
      <w:sz w:val="28"/>
    </w:rPr>
  </w:style>
  <w:style w:type="character" w:customStyle="1" w:styleId="1874">
    <w:name w:val="样式7 Char"/>
    <w:qFormat/>
    <w:locked/>
    <w:uiPriority w:val="0"/>
    <w:rPr>
      <w:rFonts w:ascii="宋体" w:hAnsi="宋体" w:eastAsia="仿宋_GB2312"/>
      <w:sz w:val="28"/>
      <w:szCs w:val="28"/>
    </w:rPr>
  </w:style>
  <w:style w:type="character" w:customStyle="1" w:styleId="1875">
    <w:name w:val="附件 Char Char"/>
    <w:link w:val="1876"/>
    <w:qFormat/>
    <w:uiPriority w:val="0"/>
    <w:rPr>
      <w:rFonts w:eastAsia="黑体"/>
      <w:sz w:val="24"/>
      <w:szCs w:val="32"/>
    </w:rPr>
  </w:style>
  <w:style w:type="paragraph" w:customStyle="1" w:styleId="1876">
    <w:name w:val="附件"/>
    <w:basedOn w:val="1"/>
    <w:link w:val="1875"/>
    <w:qFormat/>
    <w:uiPriority w:val="0"/>
    <w:pPr>
      <w:keepNext/>
      <w:keepLines/>
      <w:widowControl/>
      <w:autoSpaceDE w:val="0"/>
      <w:autoSpaceDN w:val="0"/>
      <w:spacing w:before="260" w:after="260" w:line="360" w:lineRule="auto"/>
      <w:ind w:left="420" w:hanging="420" w:firstLineChars="0"/>
      <w:jc w:val="left"/>
      <w:outlineLvl w:val="0"/>
    </w:pPr>
    <w:rPr>
      <w:rFonts w:ascii="Times New Roman" w:hAnsi="Times New Roman" w:eastAsia="黑体"/>
      <w:kern w:val="0"/>
      <w:sz w:val="24"/>
      <w:szCs w:val="32"/>
    </w:rPr>
  </w:style>
  <w:style w:type="character" w:customStyle="1" w:styleId="1877">
    <w:name w:val="样式 表格文字 + 段前: 0.2 行 段后: 0.2 行 Char Char"/>
    <w:qFormat/>
    <w:uiPriority w:val="0"/>
    <w:rPr>
      <w:rFonts w:eastAsia="楷体_GB2312"/>
      <w:kern w:val="2"/>
      <w:sz w:val="21"/>
      <w:lang w:val="en-US" w:eastAsia="zh-CN"/>
    </w:rPr>
  </w:style>
  <w:style w:type="character" w:customStyle="1" w:styleId="1878">
    <w:name w:val="表头编号 Char Char2 Char3 Char Char Char Char"/>
    <w:qFormat/>
    <w:uiPriority w:val="0"/>
    <w:rPr>
      <w:rFonts w:ascii="Arial" w:hAnsi="Arial" w:eastAsia="宋体" w:cs="Arial"/>
      <w:b/>
      <w:color w:val="000000"/>
      <w:spacing w:val="-2"/>
      <w:kern w:val="2"/>
      <w:sz w:val="24"/>
      <w:szCs w:val="24"/>
      <w:lang w:val="en-US" w:eastAsia="zh-CN"/>
    </w:rPr>
  </w:style>
  <w:style w:type="character" w:customStyle="1" w:styleId="1879">
    <w:name w:val="样式 样式 (西文) Times New Roman (中文) 楷体_GB2312 五号 居中 行距: 最小值 0 磅 首行..... Char"/>
    <w:qFormat/>
    <w:locked/>
    <w:uiPriority w:val="0"/>
    <w:rPr>
      <w:rFonts w:eastAsia="楷体_GB2312"/>
    </w:rPr>
  </w:style>
  <w:style w:type="character" w:customStyle="1" w:styleId="1880">
    <w:name w:val="样式 宋体 五号 居中 行距: 单倍行距 Char"/>
    <w:link w:val="1881"/>
    <w:qFormat/>
    <w:locked/>
    <w:uiPriority w:val="0"/>
    <w:rPr>
      <w:rFonts w:eastAsia="楷体_GB2312" w:cs="宋体"/>
      <w:spacing w:val="1"/>
      <w:kern w:val="28"/>
      <w:sz w:val="21"/>
    </w:rPr>
  </w:style>
  <w:style w:type="paragraph" w:customStyle="1" w:styleId="1881">
    <w:name w:val="样式 宋体 五号 居中 行距: 单倍行距"/>
    <w:basedOn w:val="1"/>
    <w:link w:val="1880"/>
    <w:qFormat/>
    <w:uiPriority w:val="0"/>
    <w:pPr>
      <w:adjustRightInd w:val="0"/>
      <w:snapToGrid w:val="0"/>
      <w:spacing w:line="0" w:lineRule="atLeast"/>
      <w:ind w:firstLine="0" w:firstLineChars="0"/>
      <w:jc w:val="center"/>
      <w:textAlignment w:val="baseline"/>
    </w:pPr>
    <w:rPr>
      <w:rFonts w:ascii="Times New Roman" w:hAnsi="Times New Roman" w:eastAsia="楷体_GB2312"/>
      <w:spacing w:val="1"/>
      <w:kern w:val="28"/>
      <w:sz w:val="21"/>
      <w:szCs w:val="20"/>
    </w:rPr>
  </w:style>
  <w:style w:type="character" w:customStyle="1" w:styleId="1882">
    <w:name w:val="图片文字 Char Char Char"/>
    <w:qFormat/>
    <w:uiPriority w:val="0"/>
    <w:rPr>
      <w:rFonts w:ascii="Arial" w:hAnsi="Arial" w:eastAsia="黑体" w:cs="Arial"/>
      <w:b/>
      <w:color w:val="FF0000"/>
      <w:kern w:val="28"/>
      <w:sz w:val="24"/>
      <w:szCs w:val="24"/>
      <w:lang w:val="en-US" w:eastAsia="zh-CN"/>
    </w:rPr>
  </w:style>
  <w:style w:type="character" w:customStyle="1" w:styleId="1883">
    <w:name w:val="样式 样式 首行缩进:  2 字符 + 加粗 Char Char"/>
    <w:link w:val="1884"/>
    <w:qFormat/>
    <w:uiPriority w:val="0"/>
    <w:rPr>
      <w:rFonts w:ascii="楷体_GB2312" w:hAnsi="宋体" w:eastAsia="楷体_GB2312"/>
      <w:bCs/>
      <w:sz w:val="18"/>
    </w:rPr>
  </w:style>
  <w:style w:type="paragraph" w:customStyle="1" w:styleId="1884">
    <w:name w:val="样式 样式 首行缩进:  2 字符 + 加粗"/>
    <w:basedOn w:val="1"/>
    <w:link w:val="1883"/>
    <w:qFormat/>
    <w:uiPriority w:val="0"/>
    <w:pPr>
      <w:adjustRightInd w:val="0"/>
      <w:spacing w:line="0" w:lineRule="atLeast"/>
      <w:ind w:firstLine="0" w:firstLineChars="0"/>
      <w:jc w:val="center"/>
      <w:textAlignment w:val="baseline"/>
    </w:pPr>
    <w:rPr>
      <w:rFonts w:ascii="楷体_GB2312" w:hAnsi="宋体" w:eastAsia="楷体_GB2312"/>
      <w:bCs/>
      <w:kern w:val="0"/>
      <w:sz w:val="18"/>
      <w:szCs w:val="20"/>
    </w:rPr>
  </w:style>
  <w:style w:type="character" w:customStyle="1" w:styleId="1885">
    <w:name w:val="正文首行缩进 2 Char2"/>
    <w:qFormat/>
    <w:uiPriority w:val="99"/>
  </w:style>
  <w:style w:type="character" w:customStyle="1" w:styleId="1886">
    <w:name w:val="ZW Char Char Char Char Char"/>
    <w:semiHidden/>
    <w:qFormat/>
    <w:uiPriority w:val="0"/>
    <w:rPr>
      <w:rFonts w:hint="eastAsia" w:ascii="仿宋_GB2312" w:eastAsia="仿宋_GB2312"/>
      <w:color w:val="000000"/>
      <w:kern w:val="2"/>
      <w:sz w:val="28"/>
      <w:szCs w:val="28"/>
      <w:lang w:val="en-US" w:eastAsia="zh-CN" w:bidi="ar-SA"/>
    </w:rPr>
  </w:style>
  <w:style w:type="character" w:customStyle="1" w:styleId="1887">
    <w:name w:val="样式 正文1 Char + 仿宋_GB2312 四号 首行缩进:  2 字符 Char Char Char Char Char Char Char Char Char"/>
    <w:qFormat/>
    <w:uiPriority w:val="0"/>
    <w:rPr>
      <w:sz w:val="24"/>
      <w:szCs w:val="24"/>
    </w:rPr>
  </w:style>
  <w:style w:type="character" w:customStyle="1" w:styleId="1888">
    <w:name w:val="样式 样式 首行缩进:  2 字符4 + 首行缩进:  2 字符 Char Char"/>
    <w:link w:val="1889"/>
    <w:qFormat/>
    <w:uiPriority w:val="0"/>
    <w:rPr>
      <w:rFonts w:ascii="仿宋_GB2312" w:eastAsia="仿宋_GB2312" w:cs="宋体"/>
      <w:sz w:val="28"/>
    </w:rPr>
  </w:style>
  <w:style w:type="paragraph" w:customStyle="1" w:styleId="1889">
    <w:name w:val="样式 样式 首行缩进:  2 字符4 + 首行缩进:  2 字符"/>
    <w:basedOn w:val="1"/>
    <w:link w:val="1888"/>
    <w:qFormat/>
    <w:uiPriority w:val="0"/>
    <w:pPr>
      <w:ind w:firstLine="560"/>
    </w:pPr>
    <w:rPr>
      <w:rFonts w:hAnsi="Times New Roman"/>
      <w:kern w:val="0"/>
      <w:szCs w:val="20"/>
    </w:rPr>
  </w:style>
  <w:style w:type="character" w:customStyle="1" w:styleId="1890">
    <w:name w:val="插图表 Char Char Char"/>
    <w:qFormat/>
    <w:uiPriority w:val="0"/>
    <w:rPr>
      <w:rFonts w:ascii="Arial" w:hAnsi="Arial" w:eastAsia="宋体" w:cs="Arial"/>
      <w:b/>
      <w:kern w:val="2"/>
      <w:sz w:val="24"/>
      <w:lang w:val="en-US" w:eastAsia="zh-CN"/>
    </w:rPr>
  </w:style>
  <w:style w:type="character" w:customStyle="1" w:styleId="1891">
    <w:name w:val="Char Char141"/>
    <w:qFormat/>
    <w:uiPriority w:val="0"/>
    <w:rPr>
      <w:rFonts w:ascii="Calibri" w:hAnsi="Calibri" w:eastAsia="宋体"/>
      <w:kern w:val="2"/>
      <w:sz w:val="18"/>
      <w:szCs w:val="18"/>
      <w:lang w:val="en-US" w:eastAsia="zh-CN"/>
    </w:rPr>
  </w:style>
  <w:style w:type="character" w:customStyle="1" w:styleId="1892">
    <w:name w:val="trans"/>
    <w:qFormat/>
    <w:uiPriority w:val="0"/>
  </w:style>
  <w:style w:type="character" w:customStyle="1" w:styleId="1893">
    <w:name w:val="样式 样式 首行缩进:  2 字符10 + Char"/>
    <w:qFormat/>
    <w:locked/>
    <w:uiPriority w:val="0"/>
    <w:rPr>
      <w:rFonts w:eastAsia="仿宋_GB2312"/>
      <w:sz w:val="28"/>
    </w:rPr>
  </w:style>
  <w:style w:type="character" w:customStyle="1" w:styleId="1894">
    <w:name w:val="标准正文 Arial Char Char Char"/>
    <w:qFormat/>
    <w:uiPriority w:val="0"/>
    <w:rPr>
      <w:rFonts w:ascii="Arial" w:hAnsi="Arial" w:eastAsia="宋体" w:cs="Arial"/>
      <w:sz w:val="24"/>
      <w:szCs w:val="24"/>
      <w:lang w:val="en-US" w:eastAsia="zh-CN"/>
    </w:rPr>
  </w:style>
  <w:style w:type="character" w:customStyle="1" w:styleId="1895">
    <w:name w:val="样式 样式 四号 首行缩进:  0.99 厘米 + 首行缩进:  2 字符 Char"/>
    <w:qFormat/>
    <w:locked/>
    <w:uiPriority w:val="0"/>
    <w:rPr>
      <w:rFonts w:ascii="仿宋_GB2312" w:eastAsia="仿宋_GB2312"/>
      <w:sz w:val="28"/>
    </w:rPr>
  </w:style>
  <w:style w:type="character" w:customStyle="1" w:styleId="1896">
    <w:name w:val="标题31"/>
    <w:qFormat/>
    <w:uiPriority w:val="0"/>
  </w:style>
  <w:style w:type="character" w:customStyle="1" w:styleId="1897">
    <w:name w:val="不明显参考1"/>
    <w:qFormat/>
    <w:uiPriority w:val="0"/>
    <w:rPr>
      <w:smallCaps/>
      <w:color w:val="C0504D"/>
      <w:u w:val="single"/>
    </w:rPr>
  </w:style>
  <w:style w:type="character" w:customStyle="1" w:styleId="1898">
    <w:name w:val="Char Char172"/>
    <w:qFormat/>
    <w:uiPriority w:val="0"/>
    <w:rPr>
      <w:rFonts w:hint="eastAsia" w:ascii="仿宋_GB2312" w:eastAsia="仿宋_GB2312"/>
      <w:kern w:val="2"/>
      <w:sz w:val="28"/>
      <w:szCs w:val="28"/>
      <w:lang w:val="en-US" w:eastAsia="zh-CN" w:bidi="ar-SA"/>
    </w:rPr>
  </w:style>
  <w:style w:type="character" w:customStyle="1" w:styleId="1899">
    <w:name w:val="正文文本缩进 3 Char1"/>
    <w:qFormat/>
    <w:uiPriority w:val="0"/>
    <w:rPr>
      <w:rFonts w:ascii="宋体" w:hAnsi="宋体" w:eastAsia="宋体" w:cs="Arial"/>
      <w:kern w:val="44"/>
      <w:sz w:val="24"/>
      <w:szCs w:val="24"/>
    </w:rPr>
  </w:style>
  <w:style w:type="character" w:customStyle="1" w:styleId="1900">
    <w:name w:val="样式 标题 3 + 宋体 Char Char"/>
    <w:link w:val="1901"/>
    <w:qFormat/>
    <w:uiPriority w:val="0"/>
    <w:rPr>
      <w:rFonts w:ascii="宋体" w:hAnsi="宋体"/>
      <w:b/>
      <w:bCs/>
      <w:sz w:val="24"/>
      <w:szCs w:val="32"/>
    </w:rPr>
  </w:style>
  <w:style w:type="paragraph" w:customStyle="1" w:styleId="1901">
    <w:name w:val="样式 标题 3 + 宋体"/>
    <w:basedOn w:val="5"/>
    <w:link w:val="1900"/>
    <w:qFormat/>
    <w:uiPriority w:val="0"/>
    <w:pPr>
      <w:spacing w:before="260" w:after="260" w:line="416" w:lineRule="auto"/>
    </w:pPr>
    <w:rPr>
      <w:rFonts w:ascii="宋体" w:hAnsi="宋体" w:eastAsia="宋体"/>
      <w:b/>
      <w:sz w:val="24"/>
    </w:rPr>
  </w:style>
  <w:style w:type="character" w:customStyle="1" w:styleId="1902">
    <w:name w:val="标题 2 字符2"/>
    <w:semiHidden/>
    <w:qFormat/>
    <w:uiPriority w:val="9"/>
    <w:rPr>
      <w:rFonts w:ascii="等线 Light" w:hAnsi="等线 Light" w:eastAsia="等线 Light" w:cs="Times New Roman"/>
      <w:b/>
      <w:bCs/>
      <w:sz w:val="32"/>
      <w:szCs w:val="32"/>
    </w:rPr>
  </w:style>
  <w:style w:type="character" w:customStyle="1" w:styleId="1903">
    <w:name w:val="正文文本 + 5 pt"/>
    <w:qFormat/>
    <w:uiPriority w:val="0"/>
    <w:rPr>
      <w:rFonts w:hint="eastAsia" w:ascii="MingLiU" w:hAnsi="MingLiU" w:eastAsia="MingLiU" w:cs="MingLiU"/>
      <w:color w:val="000000"/>
      <w:spacing w:val="0"/>
      <w:w w:val="100"/>
      <w:position w:val="0"/>
      <w:sz w:val="10"/>
      <w:szCs w:val="10"/>
      <w:shd w:val="clear" w:color="auto" w:fill="FFFFFF"/>
    </w:rPr>
  </w:style>
  <w:style w:type="character" w:customStyle="1" w:styleId="1904">
    <w:name w:val="样式 样式 样式 首行缩进:  2 字符4 + 首行缩进:  2 字符 + 首行缩进:  2 字符 Char"/>
    <w:link w:val="1905"/>
    <w:qFormat/>
    <w:locked/>
    <w:uiPriority w:val="0"/>
    <w:rPr>
      <w:rFonts w:ascii="仿宋_GB2312" w:eastAsia="仿宋_GB2312" w:cs="宋体"/>
      <w:sz w:val="28"/>
    </w:rPr>
  </w:style>
  <w:style w:type="paragraph" w:customStyle="1" w:styleId="1905">
    <w:name w:val="样式 样式 样式 首行缩进:  2 字符4 + 首行缩进:  2 字符 + 首行缩进:  2 字符"/>
    <w:basedOn w:val="1"/>
    <w:link w:val="1904"/>
    <w:qFormat/>
    <w:uiPriority w:val="0"/>
    <w:pPr>
      <w:ind w:firstLine="560"/>
    </w:pPr>
    <w:rPr>
      <w:rFonts w:hAnsi="Times New Roman"/>
      <w:kern w:val="0"/>
      <w:szCs w:val="20"/>
    </w:rPr>
  </w:style>
  <w:style w:type="character" w:customStyle="1" w:styleId="1906">
    <w:name w:val="smallpromo style16"/>
    <w:qFormat/>
    <w:uiPriority w:val="0"/>
  </w:style>
  <w:style w:type="character" w:customStyle="1" w:styleId="1907">
    <w:name w:val="样式 样式 (西文) 宋体 首行缩进:  2 字符 + 首行缩进:  2 字符 Char Char"/>
    <w:qFormat/>
    <w:locked/>
    <w:uiPriority w:val="0"/>
    <w:rPr>
      <w:rFonts w:ascii="仿宋_GB2312" w:hAnsi="宋体" w:eastAsia="仿宋_GB2312"/>
      <w:sz w:val="28"/>
    </w:rPr>
  </w:style>
  <w:style w:type="character" w:customStyle="1" w:styleId="1908">
    <w:name w:val="more3"/>
    <w:qFormat/>
    <w:uiPriority w:val="0"/>
    <w:rPr>
      <w:color w:val="666666"/>
      <w:sz w:val="18"/>
      <w:szCs w:val="18"/>
    </w:rPr>
  </w:style>
  <w:style w:type="character" w:customStyle="1" w:styleId="1909">
    <w:name w:val="genusname"/>
    <w:qFormat/>
    <w:uiPriority w:val="0"/>
  </w:style>
  <w:style w:type="character" w:customStyle="1" w:styleId="1910">
    <w:name w:val="表头编号 Char Char1 Char Char Char Char1"/>
    <w:qFormat/>
    <w:uiPriority w:val="0"/>
    <w:rPr>
      <w:rFonts w:ascii="Arial" w:hAnsi="Arial" w:eastAsia="宋体" w:cs="Arial"/>
      <w:b/>
      <w:color w:val="000000"/>
      <w:spacing w:val="-2"/>
      <w:kern w:val="2"/>
      <w:sz w:val="24"/>
      <w:szCs w:val="24"/>
      <w:lang w:val="en-US" w:eastAsia="zh-CN"/>
    </w:rPr>
  </w:style>
  <w:style w:type="character" w:customStyle="1" w:styleId="1911">
    <w:name w:val="公标题2 Char"/>
    <w:qFormat/>
    <w:locked/>
    <w:uiPriority w:val="0"/>
    <w:rPr>
      <w:rFonts w:ascii="Swis721 BT" w:hAnsi="Swis721 BT" w:eastAsia="黑体"/>
      <w:sz w:val="32"/>
      <w:szCs w:val="24"/>
    </w:rPr>
  </w:style>
  <w:style w:type="character" w:customStyle="1" w:styleId="1912">
    <w:name w:val="表格标题 Char Char Char Char Char1"/>
    <w:qFormat/>
    <w:uiPriority w:val="0"/>
    <w:rPr>
      <w:rFonts w:ascii="Arial" w:hAnsi="Arial" w:eastAsia="宋体" w:cs="Arial"/>
      <w:b/>
      <w:kern w:val="28"/>
      <w:sz w:val="24"/>
      <w:szCs w:val="24"/>
      <w:lang w:val="en-US" w:eastAsia="zh-CN"/>
    </w:rPr>
  </w:style>
  <w:style w:type="character" w:customStyle="1" w:styleId="1913">
    <w:name w:val="font131"/>
    <w:qFormat/>
    <w:uiPriority w:val="0"/>
    <w:rPr>
      <w:rFonts w:hint="eastAsia" w:ascii="仿宋_GB2312" w:eastAsia="仿宋_GB2312" w:cs="仿宋_GB2312"/>
      <w:color w:val="000000"/>
      <w:sz w:val="20"/>
      <w:szCs w:val="20"/>
      <w:u w:val="none"/>
    </w:rPr>
  </w:style>
  <w:style w:type="character" w:customStyle="1" w:styleId="1914">
    <w:name w:val="样式 样式 样式 样式 首行缩进:  2 字符6 + 首行缩进:  2 字符 + 黑色 + 自动设置 Char Char"/>
    <w:link w:val="1915"/>
    <w:qFormat/>
    <w:uiPriority w:val="0"/>
    <w:rPr>
      <w:rFonts w:ascii="宋体" w:hAnsi="宋体" w:eastAsia="仿宋_GB2312" w:cs="宋体"/>
      <w:sz w:val="28"/>
    </w:rPr>
  </w:style>
  <w:style w:type="paragraph" w:customStyle="1" w:styleId="1915">
    <w:name w:val="样式 样式 样式 样式 首行缩进:  2 字符6 + 首行缩进:  2 字符 + 黑色 + 自动设置"/>
    <w:basedOn w:val="1"/>
    <w:link w:val="1914"/>
    <w:qFormat/>
    <w:uiPriority w:val="0"/>
    <w:pPr>
      <w:adjustRightInd w:val="0"/>
      <w:snapToGrid w:val="0"/>
      <w:spacing w:line="355" w:lineRule="auto"/>
    </w:pPr>
    <w:rPr>
      <w:rFonts w:ascii="宋体" w:hAnsi="宋体"/>
      <w:kern w:val="0"/>
      <w:szCs w:val="20"/>
    </w:rPr>
  </w:style>
  <w:style w:type="character" w:customStyle="1" w:styleId="1916">
    <w:name w:val="样式4 Char4"/>
    <w:qFormat/>
    <w:uiPriority w:val="0"/>
    <w:rPr>
      <w:rFonts w:ascii="宋体" w:hAnsi="宋体" w:eastAsia="华文中宋" w:cs="宋体"/>
      <w:color w:val="000000"/>
      <w:sz w:val="24"/>
      <w:szCs w:val="24"/>
      <w:lang w:val="en-US" w:eastAsia="zh-CN"/>
    </w:rPr>
  </w:style>
  <w:style w:type="character" w:customStyle="1" w:styleId="1917">
    <w:name w:val="样式 样式4 + 宋体 Char Char"/>
    <w:qFormat/>
    <w:uiPriority w:val="0"/>
    <w:rPr>
      <w:rFonts w:ascii="宋体" w:hAnsi="宋体" w:eastAsia="宋体" w:cs="Arial"/>
      <w:b/>
      <w:bCs/>
      <w:kern w:val="44"/>
      <w:sz w:val="28"/>
      <w:szCs w:val="28"/>
      <w:lang w:val="en-US" w:eastAsia="zh-CN"/>
    </w:rPr>
  </w:style>
  <w:style w:type="character" w:customStyle="1" w:styleId="1918">
    <w:name w:val="自定义正文 Char Char"/>
    <w:link w:val="1919"/>
    <w:qFormat/>
    <w:uiPriority w:val="0"/>
    <w:rPr>
      <w:rFonts w:ascii="宋体" w:hAnsi="RomanD" w:eastAsia="Times New Roman"/>
      <w:kern w:val="2"/>
      <w:sz w:val="24"/>
      <w:szCs w:val="22"/>
      <w:lang w:val="en-US" w:eastAsia="zh-CN" w:bidi="ar-SA"/>
    </w:rPr>
  </w:style>
  <w:style w:type="paragraph" w:customStyle="1" w:styleId="1919">
    <w:name w:val="自定义正文"/>
    <w:link w:val="1918"/>
    <w:qFormat/>
    <w:uiPriority w:val="0"/>
    <w:pPr>
      <w:tabs>
        <w:tab w:val="left" w:pos="0"/>
      </w:tabs>
      <w:spacing w:afterLines="50" w:line="360" w:lineRule="auto"/>
      <w:ind w:firstLine="480" w:firstLineChars="200"/>
    </w:pPr>
    <w:rPr>
      <w:rFonts w:ascii="宋体" w:hAnsi="RomanD" w:eastAsia="Times New Roman" w:cs="Times New Roman"/>
      <w:kern w:val="2"/>
      <w:sz w:val="24"/>
      <w:szCs w:val="22"/>
      <w:lang w:val="en-US" w:eastAsia="zh-CN" w:bidi="ar-SA"/>
    </w:rPr>
  </w:style>
  <w:style w:type="character" w:customStyle="1" w:styleId="1920">
    <w:name w:val="title_span3"/>
    <w:qFormat/>
    <w:uiPriority w:val="0"/>
    <w:rPr>
      <w:rFonts w:hint="default"/>
      <w:sz w:val="24"/>
    </w:rPr>
  </w:style>
  <w:style w:type="character" w:customStyle="1" w:styleId="1921">
    <w:name w:val="normaltext1"/>
    <w:semiHidden/>
    <w:qFormat/>
    <w:uiPriority w:val="0"/>
    <w:rPr>
      <w:color w:val="000000"/>
      <w:sz w:val="21"/>
      <w:szCs w:val="21"/>
    </w:rPr>
  </w:style>
  <w:style w:type="character" w:customStyle="1" w:styleId="1922">
    <w:name w:val="标准 Char Char Char"/>
    <w:qFormat/>
    <w:uiPriority w:val="0"/>
    <w:rPr>
      <w:rFonts w:ascii="仿宋_GB2312" w:hAnsi="宋体" w:eastAsia="仿宋_GB2312"/>
      <w:color w:val="17365D"/>
      <w:kern w:val="2"/>
      <w:sz w:val="24"/>
      <w:szCs w:val="28"/>
    </w:rPr>
  </w:style>
  <w:style w:type="character" w:customStyle="1" w:styleId="1923">
    <w:name w:val="桥位 Char Char Char Char Char Char Char Char"/>
    <w:qFormat/>
    <w:uiPriority w:val="0"/>
    <w:rPr>
      <w:rFonts w:ascii="宋体" w:hAnsi="宋体" w:eastAsia="黑体" w:cs="宋体"/>
      <w:b/>
      <w:bCs/>
      <w:color w:val="FF0000"/>
      <w:kern w:val="2"/>
      <w:sz w:val="48"/>
      <w:lang w:val="en-US" w:eastAsia="zh-CN"/>
    </w:rPr>
  </w:style>
  <w:style w:type="character" w:customStyle="1" w:styleId="1924">
    <w:name w:val="我的表格1 Char Char"/>
    <w:link w:val="1925"/>
    <w:qFormat/>
    <w:uiPriority w:val="0"/>
    <w:rPr>
      <w:rFonts w:ascii="宋体" w:hAnsi="宋体"/>
      <w:color w:val="000000"/>
      <w:spacing w:val="-20"/>
      <w:szCs w:val="24"/>
      <w:lang w:val="zh-CN"/>
    </w:rPr>
  </w:style>
  <w:style w:type="paragraph" w:customStyle="1" w:styleId="1925">
    <w:name w:val="我的表格1"/>
    <w:basedOn w:val="1"/>
    <w:link w:val="1924"/>
    <w:qFormat/>
    <w:uiPriority w:val="0"/>
    <w:pPr>
      <w:spacing w:line="300" w:lineRule="auto"/>
      <w:ind w:firstLine="0" w:firstLineChars="0"/>
      <w:jc w:val="center"/>
    </w:pPr>
    <w:rPr>
      <w:rFonts w:ascii="宋体" w:hAnsi="宋体" w:eastAsia="宋体"/>
      <w:color w:val="000000"/>
      <w:spacing w:val="-20"/>
      <w:kern w:val="0"/>
      <w:sz w:val="20"/>
      <w:szCs w:val="24"/>
      <w:lang w:val="zh-CN"/>
    </w:rPr>
  </w:style>
  <w:style w:type="character" w:customStyle="1" w:styleId="1926">
    <w:name w:val="样式 样式 首行缩进:  2 字符8 + 紧缩量  0.1 磅 Char Char"/>
    <w:link w:val="1927"/>
    <w:qFormat/>
    <w:uiPriority w:val="0"/>
    <w:rPr>
      <w:spacing w:val="-2"/>
      <w:lang w:val="en-US" w:eastAsia="zh-CN" w:bidi="ar-SA"/>
    </w:rPr>
  </w:style>
  <w:style w:type="paragraph" w:customStyle="1" w:styleId="1927">
    <w:name w:val="样式 样式 首行缩进:  2 字符8 + 紧缩量  0.1 磅"/>
    <w:link w:val="1926"/>
    <w:qFormat/>
    <w:uiPriority w:val="0"/>
    <w:rPr>
      <w:rFonts w:ascii="Times New Roman" w:hAnsi="Times New Roman" w:eastAsia="宋体" w:cs="Times New Roman"/>
      <w:spacing w:val="-2"/>
      <w:lang w:val="en-US" w:eastAsia="zh-CN" w:bidi="ar-SA"/>
    </w:rPr>
  </w:style>
  <w:style w:type="character" w:customStyle="1" w:styleId="1928">
    <w:name w:val="Char Char281"/>
    <w:semiHidden/>
    <w:qFormat/>
    <w:uiPriority w:val="0"/>
    <w:rPr>
      <w:rFonts w:hint="eastAsia" w:ascii="仿宋_GB2312" w:eastAsia="仿宋_GB2312"/>
      <w:sz w:val="28"/>
      <w:szCs w:val="28"/>
      <w:lang w:val="en-US" w:eastAsia="zh-CN" w:bidi="ar-SA"/>
    </w:rPr>
  </w:style>
  <w:style w:type="character" w:customStyle="1" w:styleId="1929">
    <w:name w:val="表头编号 Char Char1 Char Char Char4"/>
    <w:qFormat/>
    <w:uiPriority w:val="0"/>
    <w:rPr>
      <w:rFonts w:ascii="Arial" w:hAnsi="Arial" w:eastAsia="宋体" w:cs="Arial"/>
      <w:b/>
      <w:color w:val="000000"/>
      <w:spacing w:val="-2"/>
      <w:kern w:val="2"/>
      <w:sz w:val="24"/>
      <w:szCs w:val="24"/>
      <w:lang w:val="en-US" w:eastAsia="zh-CN"/>
    </w:rPr>
  </w:style>
  <w:style w:type="character" w:customStyle="1" w:styleId="1930">
    <w:name w:val="fjj表名 Char Char"/>
    <w:link w:val="1931"/>
    <w:qFormat/>
    <w:uiPriority w:val="0"/>
    <w:rPr>
      <w:rFonts w:ascii="宋体" w:hAnsi="宋体" w:eastAsia="黑体" w:cs="宋体"/>
      <w:szCs w:val="24"/>
    </w:rPr>
  </w:style>
  <w:style w:type="paragraph" w:customStyle="1" w:styleId="1931">
    <w:name w:val="fjj表名"/>
    <w:basedOn w:val="18"/>
    <w:link w:val="1930"/>
    <w:qFormat/>
    <w:uiPriority w:val="0"/>
    <w:pPr>
      <w:widowControl w:val="0"/>
      <w:adjustRightInd w:val="0"/>
      <w:snapToGrid w:val="0"/>
      <w:spacing w:before="240" w:line="300" w:lineRule="auto"/>
      <w:jc w:val="center"/>
    </w:pPr>
    <w:rPr>
      <w:rFonts w:ascii="宋体" w:hAnsi="宋体"/>
      <w:kern w:val="0"/>
      <w:sz w:val="20"/>
      <w:szCs w:val="24"/>
    </w:rPr>
  </w:style>
  <w:style w:type="character" w:customStyle="1" w:styleId="1932">
    <w:name w:val="表头编号 Char Char3"/>
    <w:qFormat/>
    <w:uiPriority w:val="0"/>
    <w:rPr>
      <w:rFonts w:ascii="Arial" w:hAnsi="Arial" w:eastAsia="宋体" w:cs="Arial"/>
      <w:b/>
      <w:color w:val="000000"/>
      <w:spacing w:val="-2"/>
      <w:kern w:val="2"/>
      <w:sz w:val="24"/>
      <w:szCs w:val="24"/>
      <w:lang w:val="en-US" w:eastAsia="zh-CN"/>
    </w:rPr>
  </w:style>
  <w:style w:type="character" w:customStyle="1" w:styleId="1933">
    <w:name w:val="style4"/>
    <w:qFormat/>
    <w:uiPriority w:val="0"/>
  </w:style>
  <w:style w:type="character" w:customStyle="1" w:styleId="1934">
    <w:name w:val="表内容 Char Char"/>
    <w:link w:val="1935"/>
    <w:qFormat/>
    <w:uiPriority w:val="0"/>
    <w:rPr>
      <w:rFonts w:hAnsi="Arial"/>
      <w:sz w:val="18"/>
      <w:szCs w:val="18"/>
    </w:rPr>
  </w:style>
  <w:style w:type="paragraph" w:customStyle="1" w:styleId="1935">
    <w:name w:val="表内容"/>
    <w:basedOn w:val="1"/>
    <w:link w:val="1934"/>
    <w:qFormat/>
    <w:uiPriority w:val="0"/>
    <w:pPr>
      <w:tabs>
        <w:tab w:val="left" w:pos="720"/>
      </w:tabs>
      <w:spacing w:line="240" w:lineRule="auto"/>
      <w:ind w:firstLine="0" w:firstLineChars="0"/>
      <w:jc w:val="center"/>
    </w:pPr>
    <w:rPr>
      <w:rFonts w:ascii="Times New Roman" w:eastAsia="宋体"/>
      <w:kern w:val="0"/>
      <w:sz w:val="18"/>
      <w:szCs w:val="18"/>
    </w:rPr>
  </w:style>
  <w:style w:type="character" w:customStyle="1" w:styleId="1936">
    <w:name w:val="font61"/>
    <w:qFormat/>
    <w:uiPriority w:val="0"/>
    <w:rPr>
      <w:rFonts w:hint="default" w:ascii="楷体_GB2312" w:eastAsia="楷体_GB2312" w:cs="楷体_GB2312"/>
      <w:color w:val="000000"/>
      <w:sz w:val="18"/>
      <w:szCs w:val="18"/>
      <w:u w:val="none"/>
    </w:rPr>
  </w:style>
  <w:style w:type="character" w:customStyle="1" w:styleId="1937">
    <w:name w:val="样式 宋体 三号 加粗"/>
    <w:qFormat/>
    <w:uiPriority w:val="0"/>
    <w:rPr>
      <w:rFonts w:ascii="宋体" w:hAnsi="宋体"/>
      <w:b/>
      <w:sz w:val="32"/>
    </w:rPr>
  </w:style>
  <w:style w:type="character" w:customStyle="1" w:styleId="1938">
    <w:name w:val="Char Char32"/>
    <w:qFormat/>
    <w:uiPriority w:val="0"/>
    <w:rPr>
      <w:rFonts w:ascii="Times New Roman" w:hAnsi="Times New Roman" w:eastAsia="仿宋_GB2312" w:cs="Times New Roman"/>
      <w:bCs/>
      <w:color w:val="000000"/>
      <w:sz w:val="28"/>
      <w:szCs w:val="28"/>
    </w:rPr>
  </w:style>
  <w:style w:type="character" w:customStyle="1" w:styleId="1939">
    <w:name w:val="标题 标题4 Char"/>
    <w:qFormat/>
    <w:locked/>
    <w:uiPriority w:val="0"/>
    <w:rPr>
      <w:rFonts w:ascii="Times New Roman" w:hAnsi="Times New Roman" w:eastAsia="仿宋_GB2312" w:cs="Times New Roman"/>
      <w:bCs/>
      <w:color w:val="000000"/>
      <w:kern w:val="0"/>
      <w:sz w:val="28"/>
      <w:szCs w:val="28"/>
    </w:rPr>
  </w:style>
  <w:style w:type="character" w:customStyle="1" w:styleId="1940">
    <w:name w:val="lemmatitleh1"/>
    <w:qFormat/>
    <w:uiPriority w:val="0"/>
  </w:style>
  <w:style w:type="character" w:customStyle="1" w:styleId="1941">
    <w:name w:val="正文文本缩进 2 Char2"/>
    <w:semiHidden/>
    <w:qFormat/>
    <w:uiPriority w:val="99"/>
  </w:style>
  <w:style w:type="character" w:customStyle="1" w:styleId="1942">
    <w:name w:val="样式 样式 首行缩进:  2 字符4 + (西文) 宋体 Char"/>
    <w:qFormat/>
    <w:uiPriority w:val="0"/>
    <w:rPr>
      <w:rFonts w:hint="eastAsia" w:ascii="仿宋_GB2312" w:hAnsi="宋体" w:eastAsia="仿宋_GB2312" w:cs="宋体"/>
      <w:kern w:val="2"/>
      <w:sz w:val="28"/>
      <w:lang w:val="en-US" w:eastAsia="zh-CN" w:bidi="ar-SA"/>
    </w:rPr>
  </w:style>
  <w:style w:type="character" w:customStyle="1" w:styleId="1943">
    <w:name w:val="datatitle1"/>
    <w:qFormat/>
    <w:uiPriority w:val="0"/>
    <w:rPr>
      <w:b/>
      <w:bCs/>
      <w:color w:val="10619F"/>
      <w:sz w:val="21"/>
      <w:szCs w:val="21"/>
    </w:rPr>
  </w:style>
  <w:style w:type="character" w:customStyle="1" w:styleId="1944">
    <w:name w:val="表格NN Char"/>
    <w:link w:val="1945"/>
    <w:qFormat/>
    <w:locked/>
    <w:uiPriority w:val="0"/>
    <w:rPr>
      <w:rFonts w:ascii="楷体_GB2312" w:hAnsi="Calibri" w:eastAsia="楷体_GB2312" w:cs="宋体"/>
      <w:sz w:val="22"/>
      <w:lang w:eastAsia="en-US"/>
    </w:rPr>
  </w:style>
  <w:style w:type="paragraph" w:customStyle="1" w:styleId="1945">
    <w:name w:val="表格nn"/>
    <w:basedOn w:val="1"/>
    <w:link w:val="1944"/>
    <w:qFormat/>
    <w:uiPriority w:val="0"/>
    <w:pPr>
      <w:spacing w:after="200" w:line="0" w:lineRule="atLeast"/>
      <w:ind w:firstLine="0" w:firstLineChars="0"/>
      <w:jc w:val="center"/>
    </w:pPr>
    <w:rPr>
      <w:rFonts w:ascii="楷体_GB2312" w:hAnsi="Calibri" w:eastAsia="楷体_GB2312"/>
      <w:kern w:val="0"/>
      <w:sz w:val="22"/>
      <w:szCs w:val="20"/>
      <w:lang w:eastAsia="en-US"/>
    </w:rPr>
  </w:style>
  <w:style w:type="character" w:customStyle="1" w:styleId="1946">
    <w:name w:val="0-标题1 Char"/>
    <w:link w:val="1947"/>
    <w:qFormat/>
    <w:uiPriority w:val="0"/>
    <w:rPr>
      <w:rFonts w:ascii="Arial" w:hAnsi="Arial" w:eastAsia="黑体"/>
      <w:bCs/>
      <w:kern w:val="2"/>
      <w:sz w:val="36"/>
      <w:szCs w:val="28"/>
    </w:rPr>
  </w:style>
  <w:style w:type="paragraph" w:customStyle="1" w:styleId="1947">
    <w:name w:val="0-标题1"/>
    <w:basedOn w:val="3"/>
    <w:link w:val="1946"/>
    <w:qFormat/>
    <w:uiPriority w:val="0"/>
    <w:pPr>
      <w:keepNext w:val="0"/>
      <w:keepLines w:val="0"/>
      <w:adjustRightInd w:val="0"/>
      <w:snapToGrid w:val="0"/>
    </w:pPr>
    <w:rPr>
      <w:kern w:val="2"/>
      <w:szCs w:val="28"/>
    </w:rPr>
  </w:style>
  <w:style w:type="character" w:customStyle="1" w:styleId="1948">
    <w:name w:val="正文文字 Char Char"/>
    <w:qFormat/>
    <w:uiPriority w:val="0"/>
    <w:rPr>
      <w:rFonts w:ascii="宋体" w:hAnsi="宋体" w:eastAsia="宋体" w:cs="宋体"/>
      <w:kern w:val="2"/>
      <w:sz w:val="21"/>
      <w:szCs w:val="24"/>
      <w:lang w:val="en-US" w:eastAsia="zh-CN"/>
    </w:rPr>
  </w:style>
  <w:style w:type="character" w:customStyle="1" w:styleId="1949">
    <w:name w:val="样式 样式 样式 样式 首行缩进:  2 字符 行距: 1.5 倍行距 + 首行缩进:  2 字符1 + 首行缩进:  2 字符... Char"/>
    <w:qFormat/>
    <w:locked/>
    <w:uiPriority w:val="0"/>
    <w:rPr>
      <w:rFonts w:ascii="仿宋_GB2312" w:eastAsia="仿宋_GB2312"/>
      <w:sz w:val="28"/>
    </w:rPr>
  </w:style>
  <w:style w:type="character" w:customStyle="1" w:styleId="1950">
    <w:name w:val="Char Char191"/>
    <w:qFormat/>
    <w:uiPriority w:val="0"/>
    <w:rPr>
      <w:rFonts w:ascii="Times New Roman" w:hAnsi="Times New Roman" w:eastAsia="仿宋_GB2312"/>
      <w:snapToGrid w:val="0"/>
      <w:sz w:val="28"/>
      <w:szCs w:val="24"/>
    </w:rPr>
  </w:style>
  <w:style w:type="character" w:customStyle="1" w:styleId="1951">
    <w:name w:val="Char Char31"/>
    <w:qFormat/>
    <w:uiPriority w:val="0"/>
    <w:rPr>
      <w:kern w:val="2"/>
      <w:sz w:val="21"/>
      <w:szCs w:val="24"/>
    </w:rPr>
  </w:style>
  <w:style w:type="character" w:customStyle="1" w:styleId="1952">
    <w:name w:val="普通文字 Char Char1"/>
    <w:qFormat/>
    <w:uiPriority w:val="0"/>
    <w:rPr>
      <w:rFonts w:ascii="宋体" w:hAnsi="Courier New" w:cs="Courier New"/>
      <w:kern w:val="2"/>
      <w:sz w:val="21"/>
      <w:szCs w:val="21"/>
    </w:rPr>
  </w:style>
  <w:style w:type="character" w:customStyle="1" w:styleId="1953">
    <w:name w:val="样式 (符号) 宋体 黑色 左 首行缩进:  2 字符 行距: 1.5 倍行距1 Char"/>
    <w:qFormat/>
    <w:locked/>
    <w:uiPriority w:val="0"/>
    <w:rPr>
      <w:rFonts w:ascii="宋体" w:hAnsi="宋体"/>
      <w:snapToGrid w:val="0"/>
      <w:color w:val="000000"/>
      <w:kern w:val="24"/>
      <w:sz w:val="24"/>
    </w:rPr>
  </w:style>
  <w:style w:type="character" w:customStyle="1" w:styleId="1954">
    <w:name w:val="页码11"/>
    <w:qFormat/>
    <w:uiPriority w:val="0"/>
  </w:style>
  <w:style w:type="character" w:customStyle="1" w:styleId="1955">
    <w:name w:val="Char Char18"/>
    <w:qFormat/>
    <w:uiPriority w:val="0"/>
    <w:rPr>
      <w:rFonts w:ascii="Arial" w:hAnsi="Arial" w:eastAsia="宋体" w:cs="Times New Roman"/>
      <w:b/>
      <w:color w:val="0000FF"/>
      <w:sz w:val="28"/>
      <w:szCs w:val="20"/>
    </w:rPr>
  </w:style>
  <w:style w:type="character" w:customStyle="1" w:styleId="1956">
    <w:name w:val="样式 样式 样式 (符号) 仿宋_GB2312 首行缩进:  2 字符 行距: 固定值 26 磅 + 首行缩进:  2 字符 +... Char"/>
    <w:qFormat/>
    <w:locked/>
    <w:uiPriority w:val="0"/>
    <w:rPr>
      <w:rFonts w:ascii="仿宋_GB2312" w:hAnsi="仿宋_GB2312" w:eastAsia="仿宋_GB2312"/>
      <w:sz w:val="28"/>
    </w:rPr>
  </w:style>
  <w:style w:type="character" w:customStyle="1" w:styleId="1957">
    <w:name w:val="m011"/>
    <w:qFormat/>
    <w:uiPriority w:val="0"/>
  </w:style>
  <w:style w:type="character" w:customStyle="1" w:styleId="1958">
    <w:name w:val="样式 样式 样式 首行缩进:  2 字符 + 首行缩进:  2 字符 + 首行缩进:  2 字符 Char Char"/>
    <w:qFormat/>
    <w:uiPriority w:val="0"/>
    <w:rPr>
      <w:rFonts w:ascii="Times New Roman" w:hAnsi="Times New Roman" w:eastAsia="宋体" w:cs="Times New Roman"/>
      <w:sz w:val="28"/>
      <w:szCs w:val="20"/>
    </w:rPr>
  </w:style>
  <w:style w:type="character" w:customStyle="1" w:styleId="1959">
    <w:name w:val="样式10 Char2"/>
    <w:qFormat/>
    <w:uiPriority w:val="0"/>
    <w:rPr>
      <w:rFonts w:ascii="宋体" w:hAnsi="宋体" w:eastAsia="华文中宋" w:cs="宋体"/>
      <w:kern w:val="2"/>
      <w:sz w:val="24"/>
      <w:szCs w:val="24"/>
      <w:lang w:val="en-US" w:eastAsia="zh-CN"/>
    </w:rPr>
  </w:style>
  <w:style w:type="character" w:customStyle="1" w:styleId="1960">
    <w:name w:val="公标题3 Char"/>
    <w:qFormat/>
    <w:locked/>
    <w:uiPriority w:val="0"/>
    <w:rPr>
      <w:rFonts w:ascii="Swis721 BT" w:hAnsi="Swis721 BT" w:eastAsia="黑体"/>
      <w:sz w:val="28"/>
      <w:szCs w:val="24"/>
    </w:rPr>
  </w:style>
  <w:style w:type="character" w:customStyle="1" w:styleId="1961">
    <w:name w:val="样式 样式 行距: 1.5 倍行距 首行缩进:  2 字符 + 首行缩进:  2 字符 Char Char Char"/>
    <w:link w:val="1962"/>
    <w:qFormat/>
    <w:uiPriority w:val="0"/>
    <w:rPr>
      <w:rFonts w:ascii="华文仿宋" w:hAnsi="华文仿宋" w:eastAsia="华文仿宋" w:cs="宋体"/>
      <w:sz w:val="28"/>
      <w:szCs w:val="24"/>
    </w:rPr>
  </w:style>
  <w:style w:type="paragraph" w:customStyle="1" w:styleId="1962">
    <w:name w:val="样式 样式 行距: 1.5 倍行距 首行缩进:  2 字符 + 首行缩进:  2 字符 Char"/>
    <w:basedOn w:val="1"/>
    <w:link w:val="1961"/>
    <w:qFormat/>
    <w:uiPriority w:val="0"/>
    <w:pPr>
      <w:topLinePunct/>
      <w:spacing w:line="240" w:lineRule="auto"/>
      <w:ind w:firstLine="664"/>
      <w:jc w:val="left"/>
      <w:textAlignment w:val="baseline"/>
    </w:pPr>
    <w:rPr>
      <w:rFonts w:ascii="华文仿宋" w:hAnsi="华文仿宋" w:eastAsia="华文仿宋"/>
      <w:kern w:val="0"/>
      <w:szCs w:val="24"/>
    </w:rPr>
  </w:style>
  <w:style w:type="character" w:customStyle="1" w:styleId="1963">
    <w:name w:val="aspmaker1"/>
    <w:qFormat/>
    <w:uiPriority w:val="0"/>
    <w:rPr>
      <w:rFonts w:hint="default" w:ascii="Verdana" w:hAnsi="Verdana"/>
      <w:sz w:val="20"/>
    </w:rPr>
  </w:style>
  <w:style w:type="character" w:customStyle="1" w:styleId="1964">
    <w:name w:val="样式 表格 + 小五 Char"/>
    <w:qFormat/>
    <w:locked/>
    <w:uiPriority w:val="0"/>
    <w:rPr>
      <w:rFonts w:ascii="楷体_GB2312" w:eastAsia="楷体_GB2312"/>
      <w:sz w:val="18"/>
    </w:rPr>
  </w:style>
  <w:style w:type="character" w:customStyle="1" w:styleId="1965">
    <w:name w:val="正文小四 Char1"/>
    <w:link w:val="1966"/>
    <w:qFormat/>
    <w:uiPriority w:val="0"/>
    <w:rPr>
      <w:rFonts w:ascii="宋体" w:hAnsi="宋体" w:cs="宋体"/>
      <w:sz w:val="24"/>
    </w:rPr>
  </w:style>
  <w:style w:type="paragraph" w:customStyle="1" w:styleId="1966">
    <w:name w:val="正文小四"/>
    <w:basedOn w:val="1"/>
    <w:link w:val="1965"/>
    <w:qFormat/>
    <w:uiPriority w:val="0"/>
    <w:pPr>
      <w:spacing w:line="453" w:lineRule="atLeast"/>
      <w:ind w:firstLine="481" w:firstLineChars="0"/>
    </w:pPr>
    <w:rPr>
      <w:rFonts w:ascii="宋体" w:hAnsi="宋体" w:eastAsia="宋体"/>
      <w:kern w:val="0"/>
      <w:sz w:val="24"/>
      <w:szCs w:val="20"/>
    </w:rPr>
  </w:style>
  <w:style w:type="character" w:customStyle="1" w:styleId="1967">
    <w:name w:val="样式 表格 + Char"/>
    <w:qFormat/>
    <w:locked/>
    <w:uiPriority w:val="0"/>
    <w:rPr>
      <w:rFonts w:eastAsia="楷体_GB2312"/>
    </w:rPr>
  </w:style>
  <w:style w:type="character" w:customStyle="1" w:styleId="1968">
    <w:name w:val="font101"/>
    <w:qFormat/>
    <w:uiPriority w:val="0"/>
    <w:rPr>
      <w:rFonts w:hint="eastAsia" w:ascii="宋体" w:hAnsi="宋体" w:eastAsia="宋体" w:cs="宋体"/>
      <w:color w:val="000000"/>
      <w:sz w:val="18"/>
      <w:szCs w:val="18"/>
      <w:u w:val="none"/>
    </w:rPr>
  </w:style>
  <w:style w:type="character" w:customStyle="1" w:styleId="1969">
    <w:name w:val="Balloon Text Char"/>
    <w:qFormat/>
    <w:locked/>
    <w:uiPriority w:val="0"/>
    <w:rPr>
      <w:rFonts w:hint="eastAsia" w:ascii="宋体" w:hAnsi="宋体" w:eastAsia="宋体"/>
      <w:sz w:val="18"/>
      <w:szCs w:val="18"/>
      <w:lang w:val="en-US" w:eastAsia="zh-CN" w:bidi="ar-SA"/>
    </w:rPr>
  </w:style>
  <w:style w:type="character" w:customStyle="1" w:styleId="1970">
    <w:name w:val="H2 Char2"/>
    <w:qFormat/>
    <w:uiPriority w:val="0"/>
    <w:rPr>
      <w:rFonts w:ascii="Arial" w:hAnsi="Arial" w:eastAsia="黑体"/>
      <w:b/>
      <w:bCs/>
      <w:kern w:val="2"/>
      <w:sz w:val="32"/>
      <w:szCs w:val="32"/>
      <w:lang w:val="en-US" w:eastAsia="zh-CN"/>
    </w:rPr>
  </w:style>
  <w:style w:type="character" w:customStyle="1" w:styleId="1971">
    <w:name w:val="公表注 Char Char"/>
    <w:link w:val="1972"/>
    <w:qFormat/>
    <w:uiPriority w:val="0"/>
    <w:rPr>
      <w:rFonts w:ascii="宋体" w:hAnsi="Arial" w:eastAsia="楷体_GB2312"/>
      <w:szCs w:val="24"/>
    </w:rPr>
  </w:style>
  <w:style w:type="paragraph" w:customStyle="1" w:styleId="1972">
    <w:name w:val="公表注"/>
    <w:basedOn w:val="1"/>
    <w:link w:val="1971"/>
    <w:qFormat/>
    <w:uiPriority w:val="0"/>
    <w:pPr>
      <w:adjustRightInd w:val="0"/>
      <w:snapToGrid w:val="0"/>
      <w:spacing w:after="60" w:line="240" w:lineRule="auto"/>
    </w:pPr>
    <w:rPr>
      <w:rFonts w:ascii="宋体" w:eastAsia="楷体_GB2312"/>
      <w:kern w:val="0"/>
      <w:sz w:val="20"/>
      <w:szCs w:val="24"/>
    </w:rPr>
  </w:style>
  <w:style w:type="character" w:customStyle="1" w:styleId="1973">
    <w:name w:val="样式 行距: 固定值 22 磅 Char Char"/>
    <w:qFormat/>
    <w:uiPriority w:val="0"/>
    <w:rPr>
      <w:rFonts w:ascii="宋体" w:hAnsi="宋体" w:eastAsia="华文中宋" w:cs="宋体"/>
      <w:kern w:val="2"/>
      <w:sz w:val="24"/>
      <w:szCs w:val="24"/>
      <w:lang w:val="en-US" w:eastAsia="zh-CN"/>
    </w:rPr>
  </w:style>
  <w:style w:type="character" w:customStyle="1" w:styleId="1974">
    <w:name w:val="括号（1） Char"/>
    <w:semiHidden/>
    <w:qFormat/>
    <w:locked/>
    <w:uiPriority w:val="0"/>
    <w:rPr>
      <w:rFonts w:ascii="仿宋_GB2312" w:eastAsia="楷体_GB2312"/>
      <w:sz w:val="28"/>
    </w:rPr>
  </w:style>
  <w:style w:type="character" w:customStyle="1" w:styleId="1975">
    <w:name w:val="表序 Char"/>
    <w:semiHidden/>
    <w:qFormat/>
    <w:uiPriority w:val="0"/>
    <w:rPr>
      <w:rFonts w:hint="eastAsia" w:ascii="黑体" w:hAnsi="宋体" w:eastAsia="黑体"/>
      <w:iCs/>
      <w:kern w:val="2"/>
      <w:sz w:val="24"/>
      <w:szCs w:val="28"/>
      <w:lang w:val="en-US" w:eastAsia="zh-CN" w:bidi="ar-SA"/>
    </w:rPr>
  </w:style>
  <w:style w:type="character" w:customStyle="1" w:styleId="1976">
    <w:name w:val="XCHG论文正文 Char Char Char Char Char Char Char Char Char"/>
    <w:link w:val="1977"/>
    <w:qFormat/>
    <w:uiPriority w:val="0"/>
    <w:rPr>
      <w:color w:val="000000"/>
      <w:sz w:val="24"/>
      <w:szCs w:val="24"/>
    </w:rPr>
  </w:style>
  <w:style w:type="paragraph" w:customStyle="1" w:styleId="1977">
    <w:name w:val="XCHG论文正文 Char Char Char Char Char Char Char"/>
    <w:basedOn w:val="1"/>
    <w:link w:val="1976"/>
    <w:qFormat/>
    <w:uiPriority w:val="0"/>
    <w:pPr>
      <w:widowControl/>
      <w:spacing w:line="288" w:lineRule="auto"/>
      <w:ind w:firstLine="480"/>
      <w:jc w:val="left"/>
    </w:pPr>
    <w:rPr>
      <w:rFonts w:ascii="Times New Roman" w:hAnsi="Times New Roman" w:eastAsia="宋体"/>
      <w:color w:val="000000"/>
      <w:kern w:val="0"/>
      <w:sz w:val="24"/>
      <w:szCs w:val="24"/>
    </w:rPr>
  </w:style>
  <w:style w:type="character" w:customStyle="1" w:styleId="1978">
    <w:name w:val="number"/>
    <w:qFormat/>
    <w:uiPriority w:val="0"/>
  </w:style>
  <w:style w:type="character" w:customStyle="1" w:styleId="1979">
    <w:name w:val="正文首行缩进 Char2"/>
    <w:qFormat/>
    <w:uiPriority w:val="0"/>
    <w:rPr>
      <w:rFonts w:ascii="Calibri" w:hAnsi="Calibri" w:eastAsia="宋体" w:cs="黑体"/>
      <w:kern w:val="2"/>
      <w:sz w:val="21"/>
      <w:szCs w:val="22"/>
    </w:rPr>
  </w:style>
  <w:style w:type="character" w:customStyle="1" w:styleId="1980">
    <w:name w:val="小正 Char Char"/>
    <w:link w:val="1981"/>
    <w:qFormat/>
    <w:uiPriority w:val="0"/>
    <w:rPr>
      <w:rFonts w:ascii="仿宋_GB2312" w:eastAsia="仿宋_GB2312"/>
      <w:sz w:val="28"/>
    </w:rPr>
  </w:style>
  <w:style w:type="paragraph" w:customStyle="1" w:styleId="1981">
    <w:name w:val="小正"/>
    <w:basedOn w:val="1"/>
    <w:link w:val="1980"/>
    <w:qFormat/>
    <w:uiPriority w:val="0"/>
    <w:pPr>
      <w:snapToGrid w:val="0"/>
    </w:pPr>
    <w:rPr>
      <w:rFonts w:hAnsi="Times New Roman"/>
      <w:kern w:val="0"/>
      <w:szCs w:val="20"/>
    </w:rPr>
  </w:style>
  <w:style w:type="character" w:customStyle="1" w:styleId="1982">
    <w:name w:val="样式 (西文) Times New Roman 首行缩进:  2 字符 Char"/>
    <w:link w:val="1983"/>
    <w:qFormat/>
    <w:uiPriority w:val="0"/>
    <w:rPr>
      <w:rFonts w:ascii="Times New Roman" w:hAnsi="Times New Roman" w:eastAsia="仿宋_GB2312" w:cs="宋体"/>
      <w:sz w:val="28"/>
      <w:szCs w:val="20"/>
    </w:rPr>
  </w:style>
  <w:style w:type="paragraph" w:customStyle="1" w:styleId="1983">
    <w:name w:val="样式 (西文) Times New Roman 首行缩进:  2 字符"/>
    <w:basedOn w:val="1"/>
    <w:link w:val="1982"/>
    <w:qFormat/>
    <w:uiPriority w:val="0"/>
    <w:rPr>
      <w:rFonts w:ascii="Times New Roman" w:hAnsi="Times New Roman"/>
      <w:kern w:val="0"/>
      <w:szCs w:val="20"/>
    </w:rPr>
  </w:style>
  <w:style w:type="character" w:customStyle="1" w:styleId="1984">
    <w:name w:val="正文仿宋hy Char Char"/>
    <w:qFormat/>
    <w:locked/>
    <w:uiPriority w:val="0"/>
    <w:rPr>
      <w:rFonts w:ascii="仿宋_GB2312" w:eastAsia="仿宋_GB2312" w:cs="宋体"/>
      <w:sz w:val="28"/>
    </w:rPr>
  </w:style>
  <w:style w:type="character" w:customStyle="1" w:styleId="1985">
    <w:name w:val="样式 样式 首行缩进:  2 字符4 + 首行缩进:  2 字符1 Char Char"/>
    <w:qFormat/>
    <w:locked/>
    <w:uiPriority w:val="0"/>
    <w:rPr>
      <w:rFonts w:ascii="仿宋_GB2312" w:eastAsia="仿宋_GB2312" w:cs="宋体"/>
      <w:sz w:val="28"/>
    </w:rPr>
  </w:style>
  <w:style w:type="character" w:customStyle="1" w:styleId="1986">
    <w:name w:val="样式 首行缩进:  2 字符12 Char"/>
    <w:qFormat/>
    <w:locked/>
    <w:uiPriority w:val="0"/>
    <w:rPr>
      <w:rFonts w:ascii="仿宋_GB2312" w:eastAsia="仿宋_GB2312" w:cs="宋体"/>
      <w:sz w:val="28"/>
    </w:rPr>
  </w:style>
  <w:style w:type="character" w:customStyle="1" w:styleId="1987">
    <w:name w:val="gwds_nopic2"/>
    <w:qFormat/>
    <w:uiPriority w:val="0"/>
  </w:style>
  <w:style w:type="character" w:customStyle="1" w:styleId="1988">
    <w:name w:val="djen2"/>
    <w:qFormat/>
    <w:uiPriority w:val="0"/>
    <w:rPr>
      <w:color w:val="3476CD"/>
    </w:rPr>
  </w:style>
  <w:style w:type="character" w:customStyle="1" w:styleId="1989">
    <w:name w:val="样式 首行缩进:  2 字符 Char1"/>
    <w:qFormat/>
    <w:uiPriority w:val="0"/>
    <w:rPr>
      <w:rFonts w:ascii="宋体" w:hAnsi="宋体" w:eastAsia="宋体" w:cs="宋体"/>
      <w:kern w:val="2"/>
      <w:sz w:val="24"/>
      <w:lang w:val="en-US" w:eastAsia="zh-CN"/>
    </w:rPr>
  </w:style>
  <w:style w:type="character" w:customStyle="1" w:styleId="1990">
    <w:name w:val="样式 样式 样式 (西文) 仿宋_GB2312 四号 段后: 0 磅 行距: 固定值 28 磅 首行缩进:  2 字符 + 首行... Char"/>
    <w:qFormat/>
    <w:locked/>
    <w:uiPriority w:val="0"/>
    <w:rPr>
      <w:rFonts w:ascii="仿宋_GB2312" w:hAnsi="Cambria" w:eastAsia="仿宋_GB2312" w:cs="宋体"/>
      <w:sz w:val="28"/>
      <w:lang w:eastAsia="en-US" w:bidi="en-US"/>
    </w:rPr>
  </w:style>
  <w:style w:type="character" w:customStyle="1" w:styleId="1991">
    <w:name w:val="样式 首行缩进:  2 字符 Char"/>
    <w:qFormat/>
    <w:uiPriority w:val="0"/>
    <w:rPr>
      <w:rFonts w:hint="eastAsia" w:ascii="@仿宋_GB2312" w:eastAsia="@仿宋_GB2312" w:cs="仿宋_GB2312"/>
      <w:kern w:val="2"/>
      <w:sz w:val="28"/>
      <w:szCs w:val="28"/>
      <w:lang w:val="en-US" w:eastAsia="zh-CN" w:bidi="ar-SA"/>
    </w:rPr>
  </w:style>
  <w:style w:type="character" w:customStyle="1" w:styleId="1992">
    <w:name w:val="图名 Char Char"/>
    <w:qFormat/>
    <w:uiPriority w:val="0"/>
    <w:rPr>
      <w:rFonts w:ascii="黑体" w:hAnsi="Arial" w:eastAsia="黑体"/>
      <w:bCs/>
      <w:sz w:val="24"/>
      <w:szCs w:val="28"/>
    </w:rPr>
  </w:style>
  <w:style w:type="character" w:customStyle="1" w:styleId="1993">
    <w:name w:val="title9"/>
    <w:qFormat/>
    <w:uiPriority w:val="0"/>
  </w:style>
  <w:style w:type="character" w:customStyle="1" w:styleId="1994">
    <w:name w:val="表头编号 Char Char2 Char Char Char4"/>
    <w:qFormat/>
    <w:uiPriority w:val="0"/>
    <w:rPr>
      <w:rFonts w:ascii="Arial" w:hAnsi="Arial" w:eastAsia="宋体" w:cs="Arial"/>
      <w:b/>
      <w:color w:val="000000"/>
      <w:spacing w:val="-2"/>
      <w:kern w:val="2"/>
      <w:sz w:val="24"/>
      <w:szCs w:val="24"/>
      <w:lang w:val="en-US" w:eastAsia="zh-CN"/>
    </w:rPr>
  </w:style>
  <w:style w:type="character" w:customStyle="1" w:styleId="1995">
    <w:name w:val="Char Char30"/>
    <w:qFormat/>
    <w:uiPriority w:val="0"/>
    <w:rPr>
      <w:rFonts w:hint="eastAsia" w:ascii="仿宋_GB2312" w:eastAsia="仿宋_GB2312"/>
      <w:sz w:val="28"/>
      <w:lang w:val="en-US" w:eastAsia="zh-CN"/>
    </w:rPr>
  </w:style>
  <w:style w:type="character" w:customStyle="1" w:styleId="1996">
    <w:name w:val="书籍标题1"/>
    <w:qFormat/>
    <w:uiPriority w:val="0"/>
    <w:rPr>
      <w:b/>
      <w:bCs/>
      <w:smallCaps/>
      <w:spacing w:val="5"/>
    </w:rPr>
  </w:style>
  <w:style w:type="character" w:customStyle="1" w:styleId="1997">
    <w:name w:val="样式33 Char Char"/>
    <w:link w:val="1998"/>
    <w:qFormat/>
    <w:uiPriority w:val="0"/>
    <w:rPr>
      <w:sz w:val="18"/>
      <w:szCs w:val="18"/>
      <w:lang w:val="en-US" w:eastAsia="zh-CN" w:bidi="ar-SA"/>
    </w:rPr>
  </w:style>
  <w:style w:type="paragraph" w:customStyle="1" w:styleId="1998">
    <w:name w:val="样式33"/>
    <w:link w:val="1997"/>
    <w:qFormat/>
    <w:uiPriority w:val="0"/>
    <w:pPr>
      <w:spacing w:line="240" w:lineRule="exact"/>
    </w:pPr>
    <w:rPr>
      <w:rFonts w:ascii="Times New Roman" w:hAnsi="Times New Roman" w:eastAsia="宋体" w:cs="Times New Roman"/>
      <w:sz w:val="18"/>
      <w:szCs w:val="18"/>
      <w:lang w:val="en-US" w:eastAsia="zh-CN" w:bidi="ar-SA"/>
    </w:rPr>
  </w:style>
  <w:style w:type="character" w:customStyle="1" w:styleId="1999">
    <w:name w:val="样式 正文（首行缩进两字） + 首行缩进:  2 字符 Char Char"/>
    <w:link w:val="2000"/>
    <w:qFormat/>
    <w:uiPriority w:val="0"/>
    <w:rPr>
      <w:rFonts w:ascii="宋体" w:hAnsi="宋体"/>
      <w:sz w:val="24"/>
      <w:lang w:val="zh-CN" w:eastAsia="zh-CN" w:bidi="ar-SA"/>
    </w:rPr>
  </w:style>
  <w:style w:type="paragraph" w:customStyle="1" w:styleId="2000">
    <w:name w:val="样式 正文（首行缩进两字） + 首行缩进:  2 字符"/>
    <w:link w:val="1999"/>
    <w:qFormat/>
    <w:uiPriority w:val="0"/>
    <w:pPr>
      <w:spacing w:line="360" w:lineRule="auto"/>
      <w:ind w:firstLine="480"/>
      <w:jc w:val="both"/>
    </w:pPr>
    <w:rPr>
      <w:rFonts w:ascii="宋体" w:hAnsi="宋体" w:eastAsia="宋体" w:cs="Times New Roman"/>
      <w:sz w:val="24"/>
      <w:lang w:val="zh-CN" w:eastAsia="zh-CN" w:bidi="ar-SA"/>
    </w:rPr>
  </w:style>
  <w:style w:type="character" w:customStyle="1" w:styleId="2001">
    <w:name w:val="注释标题 Char2"/>
    <w:qFormat/>
    <w:uiPriority w:val="0"/>
    <w:rPr>
      <w:rFonts w:hint="default" w:ascii="Calibri Light" w:hAnsi="Calibri Light" w:eastAsia="Calibri Light" w:cs="Calibri Light"/>
      <w:kern w:val="2"/>
      <w:sz w:val="24"/>
      <w:szCs w:val="24"/>
    </w:rPr>
  </w:style>
  <w:style w:type="character" w:customStyle="1" w:styleId="2002">
    <w:name w:val="样式 样式 样式 ZW + 首行缩进:  2 字符 + 首行缩进:  2 字符 + 首行缩进:  2 字符1 Char Char"/>
    <w:link w:val="2003"/>
    <w:qFormat/>
    <w:uiPriority w:val="0"/>
    <w:rPr>
      <w:rFonts w:ascii="仿宋_GB2312" w:hAnsi="宋体" w:eastAsia="仿宋_GB2312"/>
      <w:sz w:val="28"/>
      <w:lang w:val="zh-CN"/>
    </w:rPr>
  </w:style>
  <w:style w:type="paragraph" w:customStyle="1" w:styleId="2003">
    <w:name w:val="样式 样式 样式 ZW + 首行缩进:  2 字符 + 首行缩进:  2 字符 + 首行缩进:  2 字符1"/>
    <w:basedOn w:val="1"/>
    <w:link w:val="2002"/>
    <w:qFormat/>
    <w:uiPriority w:val="0"/>
    <w:pPr>
      <w:adjustRightInd w:val="0"/>
      <w:snapToGrid w:val="0"/>
    </w:pPr>
    <w:rPr>
      <w:rFonts w:hAnsi="宋体"/>
      <w:kern w:val="0"/>
      <w:szCs w:val="20"/>
      <w:lang w:val="zh-CN"/>
    </w:rPr>
  </w:style>
  <w:style w:type="character" w:customStyle="1" w:styleId="2004">
    <w:name w:val="环评表格正文 Char Char"/>
    <w:qFormat/>
    <w:locked/>
    <w:uiPriority w:val="0"/>
    <w:rPr>
      <w:rFonts w:ascii="Times New Roman" w:hAnsi="Times New Roman" w:eastAsia="宋体" w:cs="Times New Roman"/>
      <w:kern w:val="0"/>
      <w:sz w:val="18"/>
      <w:szCs w:val="21"/>
    </w:rPr>
  </w:style>
  <w:style w:type="character" w:customStyle="1" w:styleId="2005">
    <w:name w:val="BT3 Char"/>
    <w:qFormat/>
    <w:locked/>
    <w:uiPriority w:val="0"/>
    <w:rPr>
      <w:rFonts w:ascii="Arial" w:hAnsi="Arial" w:eastAsia="方正小标宋_GBK"/>
      <w:sz w:val="28"/>
      <w:szCs w:val="28"/>
    </w:rPr>
  </w:style>
  <w:style w:type="character" w:customStyle="1" w:styleId="2006">
    <w:name w:val="表号 Char Char1"/>
    <w:link w:val="2007"/>
    <w:qFormat/>
    <w:uiPriority w:val="0"/>
    <w:rPr>
      <w:rFonts w:ascii="宋体" w:hAnsi="宋体"/>
      <w:spacing w:val="6"/>
      <w:szCs w:val="24"/>
      <w:lang w:val="zh-CN"/>
    </w:rPr>
  </w:style>
  <w:style w:type="paragraph" w:customStyle="1" w:styleId="2007">
    <w:name w:val="表号 Char4"/>
    <w:basedOn w:val="1"/>
    <w:link w:val="2006"/>
    <w:qFormat/>
    <w:uiPriority w:val="0"/>
    <w:pPr>
      <w:autoSpaceDE w:val="0"/>
      <w:autoSpaceDN w:val="0"/>
      <w:adjustRightInd w:val="0"/>
      <w:spacing w:line="240" w:lineRule="auto"/>
      <w:ind w:firstLine="0" w:firstLineChars="0"/>
      <w:outlineLvl w:val="4"/>
    </w:pPr>
    <w:rPr>
      <w:rFonts w:ascii="宋体" w:hAnsi="宋体" w:eastAsia="宋体"/>
      <w:spacing w:val="6"/>
      <w:kern w:val="0"/>
      <w:sz w:val="20"/>
      <w:szCs w:val="24"/>
      <w:lang w:val="zh-CN"/>
    </w:rPr>
  </w:style>
  <w:style w:type="character" w:customStyle="1" w:styleId="2008">
    <w:name w:val="Char Char431"/>
    <w:qFormat/>
    <w:uiPriority w:val="0"/>
    <w:rPr>
      <w:rFonts w:hint="eastAsia" w:ascii="宋体" w:hAnsi="宋体" w:eastAsia="宋体"/>
      <w:kern w:val="2"/>
      <w:sz w:val="21"/>
      <w:lang w:val="en-US" w:eastAsia="zh-CN"/>
    </w:rPr>
  </w:style>
  <w:style w:type="character" w:customStyle="1" w:styleId="2009">
    <w:name w:val="Char Char271"/>
    <w:semiHidden/>
    <w:qFormat/>
    <w:uiPriority w:val="0"/>
    <w:rPr>
      <w:rFonts w:hint="eastAsia" w:ascii="黑体" w:hAnsi="Arial" w:eastAsia="黑体"/>
      <w:bCs/>
      <w:sz w:val="36"/>
      <w:szCs w:val="36"/>
      <w:lang w:val="en-US" w:eastAsia="zh-CN" w:bidi="ar-SA"/>
    </w:rPr>
  </w:style>
  <w:style w:type="character" w:customStyle="1" w:styleId="2010">
    <w:name w:val="样式1 Char Char"/>
    <w:qFormat/>
    <w:uiPriority w:val="0"/>
    <w:rPr>
      <w:rFonts w:ascii="宋体" w:hAnsi="宋体" w:eastAsia="黑体"/>
      <w:b/>
      <w:bCs/>
      <w:spacing w:val="20"/>
      <w:kern w:val="2"/>
      <w:sz w:val="36"/>
      <w:szCs w:val="32"/>
    </w:rPr>
  </w:style>
  <w:style w:type="character" w:customStyle="1" w:styleId="2011">
    <w:name w:val="样式 样式 样式 样式 公正文 + 首行缩进:  2 字符1 + 首行缩进:  2 字符 + 首行缩进:  2 字符 + 首行缩... Char Char"/>
    <w:link w:val="2012"/>
    <w:qFormat/>
    <w:uiPriority w:val="0"/>
    <w:rPr>
      <w:rFonts w:ascii="仿宋_GB2312" w:hAnsi="宋体" w:eastAsia="仿宋_GB2312"/>
      <w:sz w:val="28"/>
      <w:szCs w:val="28"/>
    </w:rPr>
  </w:style>
  <w:style w:type="paragraph" w:customStyle="1" w:styleId="2012">
    <w:name w:val="样式 样式 样式 样式 公正文 + 首行缩进:  2 字符1 + 首行缩进:  2 字符 + 首行缩进:  2 字符 + 首行缩..."/>
    <w:basedOn w:val="1"/>
    <w:link w:val="2011"/>
    <w:qFormat/>
    <w:uiPriority w:val="0"/>
    <w:pPr>
      <w:adjustRightInd w:val="0"/>
      <w:snapToGrid w:val="0"/>
    </w:pPr>
    <w:rPr>
      <w:rFonts w:hAnsi="宋体"/>
      <w:kern w:val="0"/>
      <w:szCs w:val="28"/>
    </w:rPr>
  </w:style>
  <w:style w:type="character" w:customStyle="1" w:styleId="2013">
    <w:name w:val="Char Char291"/>
    <w:qFormat/>
    <w:uiPriority w:val="0"/>
    <w:rPr>
      <w:rFonts w:hint="eastAsia" w:ascii="仿宋_GB2312" w:eastAsia="仿宋_GB2312"/>
      <w:sz w:val="28"/>
      <w:lang w:val="en-US" w:eastAsia="zh-CN"/>
    </w:rPr>
  </w:style>
  <w:style w:type="character" w:customStyle="1" w:styleId="2014">
    <w:name w:val="标题4.1 Char Char"/>
    <w:qFormat/>
    <w:uiPriority w:val="0"/>
    <w:rPr>
      <w:rFonts w:ascii="楷体_GB2312" w:hAnsi="宋体" w:eastAsia="楷体_GB2312" w:cs="宋体"/>
      <w:b/>
      <w:spacing w:val="16"/>
      <w:sz w:val="28"/>
      <w:szCs w:val="28"/>
      <w:lang w:val="en-US" w:eastAsia="zh-CN"/>
    </w:rPr>
  </w:style>
  <w:style w:type="character" w:customStyle="1" w:styleId="2015">
    <w:name w:val="Char23"/>
    <w:qFormat/>
    <w:uiPriority w:val="0"/>
    <w:rPr>
      <w:rFonts w:ascii="Arial" w:hAnsi="Arial" w:eastAsia="宋体" w:cs="Times New Roman"/>
      <w:b/>
      <w:color w:val="0000FF"/>
      <w:sz w:val="28"/>
      <w:szCs w:val="20"/>
    </w:rPr>
  </w:style>
  <w:style w:type="character" w:customStyle="1" w:styleId="2016">
    <w:name w:val="Char Char231"/>
    <w:semiHidden/>
    <w:qFormat/>
    <w:uiPriority w:val="0"/>
    <w:rPr>
      <w:rFonts w:hint="default" w:ascii="Arial" w:hAnsi="Arial" w:eastAsia="方正小标宋_GBK" w:cs="Arial"/>
      <w:sz w:val="28"/>
      <w:szCs w:val="28"/>
      <w:lang w:val="en-US" w:eastAsia="zh-CN" w:bidi="ar-SA"/>
    </w:rPr>
  </w:style>
  <w:style w:type="character" w:customStyle="1" w:styleId="2017">
    <w:name w:val="Char Char42"/>
    <w:qFormat/>
    <w:uiPriority w:val="0"/>
    <w:rPr>
      <w:kern w:val="2"/>
      <w:sz w:val="16"/>
      <w:szCs w:val="16"/>
    </w:rPr>
  </w:style>
  <w:style w:type="character" w:customStyle="1" w:styleId="2018">
    <w:name w:val="样式 (西文) 宋体 首行缩进:  2 字符 行距: 1.5 倍行距 Char"/>
    <w:qFormat/>
    <w:uiPriority w:val="0"/>
    <w:rPr>
      <w:rFonts w:hint="eastAsia" w:ascii="仿宋_GB2312" w:hAnsi="仿宋_GB2312" w:eastAsia="@仿宋_GB2312" w:cs="仿宋_GB2312"/>
      <w:kern w:val="2"/>
      <w:sz w:val="28"/>
      <w:szCs w:val="28"/>
      <w:lang w:val="en-US" w:eastAsia="zh-CN" w:bidi="ar-SA"/>
    </w:rPr>
  </w:style>
  <w:style w:type="character" w:customStyle="1" w:styleId="2019">
    <w:name w:val="样式 (西文) 仿宋_GB2312 (中文) 仿宋_GB2312 四号 黑色 Char Char"/>
    <w:link w:val="2020"/>
    <w:qFormat/>
    <w:uiPriority w:val="0"/>
    <w:rPr>
      <w:snapToGrid w:val="0"/>
      <w:color w:val="000000"/>
      <w:sz w:val="24"/>
      <w:szCs w:val="24"/>
    </w:rPr>
  </w:style>
  <w:style w:type="paragraph" w:customStyle="1" w:styleId="2020">
    <w:name w:val="样式 (西文) 仿宋_GB2312 (中文) 仿宋_GB2312 四号 黑色"/>
    <w:basedOn w:val="1"/>
    <w:link w:val="2019"/>
    <w:qFormat/>
    <w:uiPriority w:val="0"/>
    <w:pPr>
      <w:adjustRightInd w:val="0"/>
      <w:ind w:firstLine="485"/>
    </w:pPr>
    <w:rPr>
      <w:rFonts w:ascii="Times New Roman" w:hAnsi="Times New Roman" w:eastAsia="宋体"/>
      <w:snapToGrid w:val="0"/>
      <w:color w:val="000000"/>
      <w:kern w:val="0"/>
      <w:sz w:val="24"/>
      <w:szCs w:val="24"/>
    </w:rPr>
  </w:style>
  <w:style w:type="character" w:customStyle="1" w:styleId="2021">
    <w:name w:val="unnamednews1"/>
    <w:qFormat/>
    <w:uiPriority w:val="0"/>
    <w:rPr>
      <w:rFonts w:hint="default"/>
      <w:color w:val="000000"/>
      <w:sz w:val="28"/>
      <w:szCs w:val="28"/>
      <w:u w:val="none"/>
    </w:rPr>
  </w:style>
  <w:style w:type="character" w:customStyle="1" w:styleId="2022">
    <w:name w:val="y61"/>
    <w:qFormat/>
    <w:uiPriority w:val="0"/>
    <w:rPr>
      <w:color w:val="000000"/>
      <w:sz w:val="28"/>
      <w:szCs w:val="28"/>
    </w:rPr>
  </w:style>
  <w:style w:type="character" w:customStyle="1" w:styleId="2023">
    <w:name w:val="表格格hy Char Char"/>
    <w:link w:val="2024"/>
    <w:qFormat/>
    <w:uiPriority w:val="0"/>
    <w:rPr>
      <w:rFonts w:ascii="楷体_GB2312" w:hAnsi="宋体" w:eastAsia="楷体_GB2312"/>
      <w:szCs w:val="21"/>
      <w:lang w:val="en-US"/>
    </w:rPr>
  </w:style>
  <w:style w:type="paragraph" w:customStyle="1" w:styleId="2024">
    <w:name w:val="表格格hy"/>
    <w:basedOn w:val="1"/>
    <w:link w:val="2023"/>
    <w:qFormat/>
    <w:uiPriority w:val="0"/>
    <w:pPr>
      <w:spacing w:line="0" w:lineRule="atLeast"/>
      <w:ind w:firstLine="0" w:firstLineChars="0"/>
      <w:jc w:val="center"/>
    </w:pPr>
    <w:rPr>
      <w:rFonts w:ascii="楷体_GB2312" w:hAnsi="宋体" w:eastAsia="楷体_GB2312"/>
      <w:kern w:val="0"/>
      <w:sz w:val="20"/>
      <w:szCs w:val="21"/>
    </w:rPr>
  </w:style>
  <w:style w:type="character" w:customStyle="1" w:styleId="2025">
    <w:name w:val="Char Char11"/>
    <w:qFormat/>
    <w:uiPriority w:val="0"/>
    <w:rPr>
      <w:rFonts w:ascii="宋体" w:hAnsi="Courier New" w:eastAsia="宋体"/>
      <w:kern w:val="2"/>
      <w:sz w:val="21"/>
      <w:lang w:val="en-US" w:eastAsia="zh-CN"/>
    </w:rPr>
  </w:style>
  <w:style w:type="character" w:customStyle="1" w:styleId="2026">
    <w:name w:val="title7"/>
    <w:qFormat/>
    <w:uiPriority w:val="0"/>
  </w:style>
  <w:style w:type="character" w:customStyle="1" w:styleId="2027">
    <w:name w:val="称呼 Char"/>
    <w:link w:val="2028"/>
    <w:qFormat/>
    <w:uiPriority w:val="0"/>
    <w:rPr>
      <w:rFonts w:ascii="宋体" w:hAnsi="宋体" w:cs="宋体"/>
      <w:sz w:val="24"/>
      <w:szCs w:val="24"/>
    </w:rPr>
  </w:style>
  <w:style w:type="paragraph" w:customStyle="1" w:styleId="2028">
    <w:name w:val="称呼1"/>
    <w:basedOn w:val="1"/>
    <w:next w:val="1"/>
    <w:link w:val="2027"/>
    <w:qFormat/>
    <w:uiPriority w:val="0"/>
    <w:pPr>
      <w:widowControl/>
      <w:spacing w:before="100" w:beforeAutospacing="1" w:after="100" w:afterAutospacing="1" w:line="240" w:lineRule="auto"/>
      <w:ind w:firstLine="0" w:firstLineChars="0"/>
      <w:jc w:val="left"/>
    </w:pPr>
    <w:rPr>
      <w:rFonts w:ascii="宋体" w:hAnsi="宋体" w:eastAsia="宋体"/>
      <w:kern w:val="0"/>
      <w:sz w:val="24"/>
      <w:szCs w:val="24"/>
    </w:rPr>
  </w:style>
  <w:style w:type="character" w:customStyle="1" w:styleId="2029">
    <w:name w:val="样式 正文文本 + 行距: 固定值 25 磅 Char Char Char Char Char"/>
    <w:qFormat/>
    <w:uiPriority w:val="0"/>
    <w:rPr>
      <w:rFonts w:eastAsia="宋体"/>
      <w:sz w:val="24"/>
      <w:szCs w:val="24"/>
    </w:rPr>
  </w:style>
  <w:style w:type="character" w:customStyle="1" w:styleId="2030">
    <w:name w:val="Char Char602"/>
    <w:qFormat/>
    <w:uiPriority w:val="0"/>
    <w:rPr>
      <w:rFonts w:hint="default" w:ascii="Arial" w:hAnsi="Arial" w:cs="Arial"/>
      <w:b/>
      <w:kern w:val="28"/>
      <w:sz w:val="32"/>
      <w:lang w:bidi="ar-SA"/>
    </w:rPr>
  </w:style>
  <w:style w:type="character" w:customStyle="1" w:styleId="2031">
    <w:name w:val="样式 公表文 + 段前: 0.2 行 段后: 0.2 行 Char Char"/>
    <w:link w:val="2032"/>
    <w:qFormat/>
    <w:uiPriority w:val="0"/>
    <w:rPr>
      <w:rFonts w:ascii="宋体" w:eastAsia="楷体_GB2312" w:cs="宋体"/>
    </w:rPr>
  </w:style>
  <w:style w:type="paragraph" w:customStyle="1" w:styleId="2032">
    <w:name w:val="样式 公表文 + 段前: 0.2 行 段后: 0.2 行"/>
    <w:basedOn w:val="1"/>
    <w:link w:val="2031"/>
    <w:qFormat/>
    <w:uiPriority w:val="0"/>
    <w:pPr>
      <w:adjustRightInd w:val="0"/>
      <w:snapToGrid w:val="0"/>
      <w:spacing w:beforeLines="20" w:afterLines="20" w:line="240" w:lineRule="auto"/>
      <w:ind w:left="-20" w:leftChars="-20" w:right="-20" w:rightChars="-20" w:firstLine="0" w:firstLineChars="0"/>
      <w:jc w:val="center"/>
    </w:pPr>
    <w:rPr>
      <w:rFonts w:ascii="宋体" w:hAnsi="Times New Roman" w:eastAsia="楷体_GB2312"/>
      <w:kern w:val="0"/>
      <w:sz w:val="20"/>
      <w:szCs w:val="20"/>
    </w:rPr>
  </w:style>
  <w:style w:type="character" w:customStyle="1" w:styleId="2033">
    <w:name w:val="HTML 代码1"/>
    <w:qFormat/>
    <w:uiPriority w:val="0"/>
    <w:rPr>
      <w:rFonts w:ascii="Courier New" w:hAnsi="Courier New"/>
      <w:sz w:val="20"/>
    </w:rPr>
  </w:style>
  <w:style w:type="character" w:customStyle="1" w:styleId="2034">
    <w:name w:val="Char Char Char1"/>
    <w:qFormat/>
    <w:uiPriority w:val="0"/>
    <w:rPr>
      <w:rFonts w:eastAsia="宋体"/>
      <w:kern w:val="2"/>
      <w:sz w:val="21"/>
      <w:szCs w:val="24"/>
      <w:lang w:val="en-US" w:eastAsia="zh-CN" w:bidi="ar-SA"/>
    </w:rPr>
  </w:style>
  <w:style w:type="character" w:customStyle="1" w:styleId="2035">
    <w:name w:val="桥位 Char Char Char Char"/>
    <w:qFormat/>
    <w:uiPriority w:val="0"/>
    <w:rPr>
      <w:rFonts w:ascii="宋体" w:hAnsi="宋体" w:eastAsia="黑体" w:cs="宋体"/>
      <w:b/>
      <w:bCs/>
      <w:color w:val="FF0000"/>
      <w:kern w:val="2"/>
      <w:sz w:val="48"/>
      <w:szCs w:val="24"/>
      <w:lang w:val="en-US" w:eastAsia="zh-CN"/>
    </w:rPr>
  </w:style>
  <w:style w:type="character" w:customStyle="1" w:styleId="2036">
    <w:name w:val="样式 样式 样式 样式 首行缩进:  2 字符4 + 首行缩进:  2 字符 + 首行缩进:  2 字符 + 首行缩进:  2 ... Char"/>
    <w:qFormat/>
    <w:locked/>
    <w:uiPriority w:val="0"/>
    <w:rPr>
      <w:rFonts w:eastAsia="仿宋_GB2312" w:cs="宋体"/>
      <w:sz w:val="28"/>
    </w:rPr>
  </w:style>
  <w:style w:type="character" w:customStyle="1" w:styleId="2037">
    <w:name w:val="title12"/>
    <w:qFormat/>
    <w:uiPriority w:val="0"/>
  </w:style>
  <w:style w:type="character" w:customStyle="1" w:styleId="2038">
    <w:name w:val="样式 标题 3Sottoparagrafo标题3标题 3 Charh33rd levelH3标题 小3标题13... Char Char"/>
    <w:qFormat/>
    <w:uiPriority w:val="0"/>
  </w:style>
  <w:style w:type="character" w:customStyle="1" w:styleId="2039">
    <w:name w:val="Char Char132"/>
    <w:qFormat/>
    <w:uiPriority w:val="0"/>
    <w:rPr>
      <w:rFonts w:ascii="Times New Roman" w:hAnsi="Times New Roman" w:eastAsia="仿宋_GB2312" w:cs="Times New Roman"/>
      <w:snapToGrid w:val="0"/>
      <w:kern w:val="0"/>
      <w:sz w:val="28"/>
      <w:szCs w:val="24"/>
    </w:rPr>
  </w:style>
  <w:style w:type="character" w:customStyle="1" w:styleId="2040">
    <w:name w:val="表格标题 Char Char Char Char Char Char Char Char Char"/>
    <w:qFormat/>
    <w:uiPriority w:val="0"/>
    <w:rPr>
      <w:rFonts w:ascii="Arial" w:hAnsi="Arial" w:eastAsia="宋体" w:cs="Arial"/>
      <w:b/>
      <w:kern w:val="28"/>
      <w:sz w:val="24"/>
      <w:szCs w:val="24"/>
      <w:lang w:val="en-US" w:eastAsia="zh-CN"/>
    </w:rPr>
  </w:style>
  <w:style w:type="character" w:customStyle="1" w:styleId="2041">
    <w:name w:val="插图图名 Char"/>
    <w:qFormat/>
    <w:uiPriority w:val="0"/>
    <w:rPr>
      <w:rFonts w:ascii="黑体" w:eastAsia="黑体"/>
      <w:snapToGrid w:val="0"/>
      <w:sz w:val="24"/>
      <w:szCs w:val="24"/>
      <w:lang w:val="en-US" w:eastAsia="zh-CN" w:bidi="ar-SA"/>
    </w:rPr>
  </w:style>
  <w:style w:type="character" w:customStyle="1" w:styleId="2042">
    <w:name w:val="不明显强调1"/>
    <w:qFormat/>
    <w:uiPriority w:val="0"/>
    <w:rPr>
      <w:i/>
      <w:iCs/>
      <w:color w:val="7C7C7C"/>
    </w:rPr>
  </w:style>
  <w:style w:type="character" w:customStyle="1" w:styleId="2043">
    <w:name w:val="小表文居中 Char Char"/>
    <w:link w:val="2044"/>
    <w:qFormat/>
    <w:uiPriority w:val="0"/>
    <w:rPr>
      <w:lang w:val="en-US" w:eastAsia="zh-CN" w:bidi="ar-SA"/>
    </w:rPr>
  </w:style>
  <w:style w:type="paragraph" w:customStyle="1" w:styleId="2044">
    <w:name w:val="小表文居中"/>
    <w:link w:val="2043"/>
    <w:qFormat/>
    <w:uiPriority w:val="0"/>
    <w:rPr>
      <w:rFonts w:ascii="Times New Roman" w:hAnsi="Times New Roman" w:eastAsia="宋体" w:cs="Times New Roman"/>
      <w:lang w:val="en-US" w:eastAsia="zh-CN" w:bidi="ar-SA"/>
    </w:rPr>
  </w:style>
  <w:style w:type="character" w:customStyle="1" w:styleId="2045">
    <w:name w:val="页脚 字符"/>
    <w:semiHidden/>
    <w:qFormat/>
    <w:uiPriority w:val="0"/>
    <w:rPr>
      <w:kern w:val="2"/>
      <w:sz w:val="18"/>
      <w:szCs w:val="18"/>
    </w:rPr>
  </w:style>
  <w:style w:type="character" w:customStyle="1" w:styleId="2046">
    <w:name w:val="z-窗体顶端 Char1"/>
    <w:qFormat/>
    <w:uiPriority w:val="0"/>
    <w:rPr>
      <w:rFonts w:ascii="Arial" w:hAnsi="Arial" w:eastAsia="仿宋_GB2312" w:cs="Times New Roman"/>
      <w:vanish/>
      <w:sz w:val="16"/>
      <w:szCs w:val="16"/>
    </w:rPr>
  </w:style>
  <w:style w:type="character" w:customStyle="1" w:styleId="2047">
    <w:name w:val="Char Char252"/>
    <w:qFormat/>
    <w:uiPriority w:val="0"/>
    <w:rPr>
      <w:rFonts w:hint="eastAsia" w:ascii="仿宋_GB2312" w:eastAsia="仿宋_GB2312" w:cs="Verdana"/>
      <w:sz w:val="28"/>
      <w:szCs w:val="28"/>
      <w:lang w:val="en-US" w:eastAsia="zh-CN" w:bidi="ar-SA"/>
    </w:rPr>
  </w:style>
  <w:style w:type="character" w:customStyle="1" w:styleId="2048">
    <w:name w:val="引用 Char1"/>
    <w:qFormat/>
    <w:locked/>
    <w:uiPriority w:val="99"/>
    <w:rPr>
      <w:rFonts w:ascii="仿宋_GB2312" w:eastAsia="仿宋_GB2312"/>
      <w:i/>
      <w:iCs/>
      <w:color w:val="000000"/>
      <w:sz w:val="28"/>
      <w:szCs w:val="28"/>
    </w:rPr>
  </w:style>
  <w:style w:type="character" w:customStyle="1" w:styleId="2049">
    <w:name w:val="标题三 Char Char"/>
    <w:link w:val="2050"/>
    <w:qFormat/>
    <w:uiPriority w:val="0"/>
    <w:rPr>
      <w:rFonts w:ascii="Arial" w:hAnsi="Arial" w:eastAsia="方正小标宋_GBK" w:cs="宋体"/>
      <w:spacing w:val="1"/>
      <w:kern w:val="28"/>
      <w:sz w:val="28"/>
      <w:szCs w:val="28"/>
    </w:rPr>
  </w:style>
  <w:style w:type="paragraph" w:customStyle="1" w:styleId="2050">
    <w:name w:val="标题三"/>
    <w:basedOn w:val="1"/>
    <w:link w:val="2049"/>
    <w:qFormat/>
    <w:uiPriority w:val="0"/>
    <w:pPr>
      <w:keepNext/>
      <w:keepLines/>
      <w:adjustRightInd w:val="0"/>
      <w:snapToGrid w:val="0"/>
      <w:ind w:firstLine="0" w:firstLineChars="0"/>
      <w:jc w:val="left"/>
      <w:textAlignment w:val="baseline"/>
      <w:outlineLvl w:val="2"/>
    </w:pPr>
    <w:rPr>
      <w:rFonts w:ascii="Arial" w:eastAsia="方正小标宋_GBK"/>
      <w:spacing w:val="1"/>
      <w:kern w:val="28"/>
      <w:szCs w:val="28"/>
    </w:rPr>
  </w:style>
  <w:style w:type="character" w:customStyle="1" w:styleId="2051">
    <w:name w:val="标准正文c Char"/>
    <w:semiHidden/>
    <w:qFormat/>
    <w:uiPriority w:val="0"/>
    <w:rPr>
      <w:rFonts w:hint="default" w:ascii="Times" w:hAnsi="Times" w:eastAsia="宋体" w:cs="Verdana"/>
      <w:color w:val="000000"/>
      <w:spacing w:val="4"/>
      <w:kern w:val="2"/>
      <w:sz w:val="28"/>
      <w:szCs w:val="28"/>
      <w:lang w:val="en-US" w:eastAsia="zh-CN" w:bidi="ar-SA"/>
    </w:rPr>
  </w:style>
  <w:style w:type="character" w:customStyle="1" w:styleId="2052">
    <w:name w:val="样式 样式5 + 三号 加粗 自动设置 Char Char Char"/>
    <w:qFormat/>
    <w:uiPriority w:val="0"/>
    <w:rPr>
      <w:rFonts w:ascii="宋体" w:hAnsi="宋体" w:eastAsia="黑体" w:cs="宋体"/>
      <w:b/>
      <w:bCs/>
      <w:color w:val="000000"/>
      <w:kern w:val="2"/>
      <w:sz w:val="32"/>
      <w:szCs w:val="32"/>
      <w:lang w:val="en-US" w:eastAsia="zh-CN"/>
    </w:rPr>
  </w:style>
  <w:style w:type="character" w:customStyle="1" w:styleId="2053">
    <w:name w:val="正文文本1 Char1 Char Char Char Char Char Char Char Char Char"/>
    <w:qFormat/>
    <w:uiPriority w:val="0"/>
    <w:rPr>
      <w:rFonts w:eastAsia="宋体"/>
      <w:kern w:val="2"/>
      <w:sz w:val="21"/>
      <w:szCs w:val="24"/>
      <w:lang w:val="en-US" w:eastAsia="zh-CN"/>
    </w:rPr>
  </w:style>
  <w:style w:type="character" w:customStyle="1" w:styleId="2054">
    <w:name w:val="报告文本 Char Char"/>
    <w:link w:val="2055"/>
    <w:qFormat/>
    <w:uiPriority w:val="0"/>
    <w:rPr>
      <w:kern w:val="24"/>
      <w:sz w:val="24"/>
      <w:lang w:eastAsia="en-US"/>
    </w:rPr>
  </w:style>
  <w:style w:type="paragraph" w:customStyle="1" w:styleId="2055">
    <w:name w:val="报告文本"/>
    <w:basedOn w:val="1"/>
    <w:link w:val="2054"/>
    <w:qFormat/>
    <w:uiPriority w:val="0"/>
    <w:pPr>
      <w:spacing w:line="240" w:lineRule="auto"/>
      <w:jc w:val="left"/>
    </w:pPr>
    <w:rPr>
      <w:rFonts w:ascii="Times New Roman" w:hAnsi="Times New Roman" w:eastAsia="宋体"/>
      <w:kern w:val="24"/>
      <w:sz w:val="24"/>
      <w:szCs w:val="20"/>
      <w:lang w:eastAsia="en-US"/>
    </w:rPr>
  </w:style>
  <w:style w:type="character" w:customStyle="1" w:styleId="2056">
    <w:name w:val="样式 正文文本 2 + 首行缩进:  2 字符 Char"/>
    <w:semiHidden/>
    <w:qFormat/>
    <w:locked/>
    <w:uiPriority w:val="0"/>
    <w:rPr>
      <w:rFonts w:ascii="楷体_GB2312" w:eastAsia="楷体_GB2312"/>
      <w:sz w:val="28"/>
      <w:szCs w:val="28"/>
    </w:rPr>
  </w:style>
  <w:style w:type="character" w:customStyle="1" w:styleId="2057">
    <w:name w:val="样式7 Char Char"/>
    <w:link w:val="2058"/>
    <w:qFormat/>
    <w:uiPriority w:val="0"/>
    <w:rPr>
      <w:sz w:val="24"/>
    </w:rPr>
  </w:style>
  <w:style w:type="paragraph" w:customStyle="1" w:styleId="2058">
    <w:name w:val="样式7"/>
    <w:basedOn w:val="1"/>
    <w:link w:val="2057"/>
    <w:qFormat/>
    <w:uiPriority w:val="0"/>
    <w:pPr>
      <w:spacing w:afterLines="20" w:line="400" w:lineRule="exact"/>
      <w:ind w:firstLine="482" w:firstLineChars="0"/>
    </w:pPr>
    <w:rPr>
      <w:rFonts w:ascii="Times New Roman" w:hAnsi="Times New Roman" w:eastAsia="宋体"/>
      <w:kern w:val="0"/>
      <w:sz w:val="24"/>
      <w:szCs w:val="20"/>
    </w:rPr>
  </w:style>
  <w:style w:type="character" w:customStyle="1" w:styleId="2059">
    <w:name w:val="样式 表内文字 + 蓝色 Char"/>
    <w:semiHidden/>
    <w:qFormat/>
    <w:locked/>
    <w:uiPriority w:val="0"/>
    <w:rPr>
      <w:rFonts w:ascii="楷体_GB2312" w:eastAsia="楷体_GB2312"/>
      <w:szCs w:val="21"/>
    </w:rPr>
  </w:style>
  <w:style w:type="character" w:customStyle="1" w:styleId="2060">
    <w:name w:val="样式 样式 表文 + 五号 + 小五 Char Char"/>
    <w:link w:val="2061"/>
    <w:qFormat/>
    <w:uiPriority w:val="0"/>
    <w:rPr>
      <w:sz w:val="18"/>
      <w:lang w:val="en-US" w:eastAsia="zh-CN" w:bidi="ar-SA"/>
    </w:rPr>
  </w:style>
  <w:style w:type="paragraph" w:customStyle="1" w:styleId="2061">
    <w:name w:val="样式 样式 表文 + 五号 + 小五"/>
    <w:link w:val="2060"/>
    <w:qFormat/>
    <w:uiPriority w:val="0"/>
    <w:rPr>
      <w:rFonts w:ascii="Times New Roman" w:hAnsi="Times New Roman" w:eastAsia="宋体" w:cs="Times New Roman"/>
      <w:sz w:val="18"/>
      <w:lang w:val="en-US" w:eastAsia="zh-CN" w:bidi="ar-SA"/>
    </w:rPr>
  </w:style>
  <w:style w:type="character" w:customStyle="1" w:styleId="2062">
    <w:name w:val="样式 样式 表名 + Times New Roman Char Char"/>
    <w:qFormat/>
    <w:uiPriority w:val="0"/>
    <w:rPr>
      <w:rFonts w:ascii="黑体" w:hAnsi="Times New Roman" w:eastAsia="黑体" w:cs="宋体"/>
      <w:snapToGrid w:val="0"/>
      <w:sz w:val="24"/>
      <w:szCs w:val="20"/>
    </w:rPr>
  </w:style>
  <w:style w:type="character" w:customStyle="1" w:styleId="2063">
    <w:name w:val="001 Char Char"/>
    <w:qFormat/>
    <w:uiPriority w:val="0"/>
    <w:rPr>
      <w:rFonts w:hint="eastAsia" w:ascii="宋体" w:hAnsi="宋体" w:eastAsia="宋体"/>
      <w:kern w:val="2"/>
      <w:sz w:val="21"/>
      <w:szCs w:val="24"/>
      <w:lang w:val="en-US" w:eastAsia="zh-CN" w:bidi="ar-SA"/>
    </w:rPr>
  </w:style>
  <w:style w:type="character" w:customStyle="1" w:styleId="2064">
    <w:name w:val="样式 样式 样式 样式 公正文 + 仿宋_GB2312 黑色 + 首行缩进:  2 字符 + 首行缩进:  2 字符 + 宋体... Char Char"/>
    <w:link w:val="2065"/>
    <w:qFormat/>
    <w:uiPriority w:val="0"/>
    <w:rPr>
      <w:rFonts w:hAnsi="宋体"/>
      <w:color w:val="000000"/>
      <w:lang w:val="en-US" w:eastAsia="zh-CN" w:bidi="ar-SA"/>
    </w:rPr>
  </w:style>
  <w:style w:type="paragraph" w:customStyle="1" w:styleId="2065">
    <w:name w:val="样式 样式 样式 样式 公正文 + 仿宋_GB2312 黑色 + 首行缩进:  2 字符 + 首行缩进:  2 字符 + 宋体..."/>
    <w:link w:val="2064"/>
    <w:qFormat/>
    <w:uiPriority w:val="0"/>
    <w:pPr>
      <w:ind w:firstLine="200"/>
    </w:pPr>
    <w:rPr>
      <w:rFonts w:ascii="Times New Roman" w:hAnsi="宋体" w:eastAsia="宋体" w:cs="Times New Roman"/>
      <w:color w:val="000000"/>
      <w:lang w:val="en-US" w:eastAsia="zh-CN" w:bidi="ar-SA"/>
    </w:rPr>
  </w:style>
  <w:style w:type="character" w:customStyle="1" w:styleId="2066">
    <w:name w:val="样式 纯文本 + Arial 小四1 Char Char Char Char Char Char Char Char"/>
    <w:qFormat/>
    <w:uiPriority w:val="0"/>
    <w:rPr>
      <w:rFonts w:hint="default" w:ascii="Dutch801 Rm BT" w:hAnsi="Dutch801 Rm BT" w:eastAsia="宋体" w:cs="Monotype Sorts"/>
      <w:kern w:val="2"/>
      <w:sz w:val="24"/>
      <w:szCs w:val="21"/>
      <w:lang w:val="en-US" w:eastAsia="zh-CN" w:bidi="ar-SA"/>
    </w:rPr>
  </w:style>
  <w:style w:type="character" w:customStyle="1" w:styleId="2067">
    <w:name w:val="123YJ Char Char"/>
    <w:qFormat/>
    <w:uiPriority w:val="0"/>
    <w:rPr>
      <w:rFonts w:eastAsia="宋体"/>
      <w:sz w:val="18"/>
      <w:lang w:val="en-US" w:eastAsia="zh-CN"/>
    </w:rPr>
  </w:style>
  <w:style w:type="character" w:customStyle="1" w:styleId="2068">
    <w:name w:val="样式 样式 表内文字 + 小五 + 小五 Char Char"/>
    <w:link w:val="2069"/>
    <w:qFormat/>
    <w:uiPriority w:val="0"/>
    <w:rPr>
      <w:rFonts w:ascii="楷体_GB2312" w:eastAsia="楷体_GB2312" w:cs="宋体"/>
      <w:sz w:val="18"/>
      <w:szCs w:val="21"/>
    </w:rPr>
  </w:style>
  <w:style w:type="paragraph" w:customStyle="1" w:styleId="2069">
    <w:name w:val="样式 样式 表内文字 + 小五 + 小五"/>
    <w:basedOn w:val="1"/>
    <w:link w:val="2068"/>
    <w:qFormat/>
    <w:uiPriority w:val="0"/>
    <w:pPr>
      <w:spacing w:line="0" w:lineRule="atLeast"/>
      <w:ind w:firstLine="0" w:firstLineChars="0"/>
      <w:jc w:val="center"/>
    </w:pPr>
    <w:rPr>
      <w:rFonts w:ascii="楷体_GB2312" w:hAnsi="Times New Roman" w:eastAsia="楷体_GB2312"/>
      <w:kern w:val="0"/>
      <w:sz w:val="18"/>
      <w:szCs w:val="21"/>
    </w:rPr>
  </w:style>
  <w:style w:type="character" w:customStyle="1" w:styleId="2070">
    <w:name w:val="样式 样式 正文文本缩进 2FF正文正文文字缩进 2 + (中文) 仿宋_GB2312 四号 首行缩进:  0.99 厘米 ..... Char Char"/>
    <w:link w:val="2071"/>
    <w:qFormat/>
    <w:uiPriority w:val="0"/>
    <w:rPr>
      <w:rFonts w:ascii="仿宋_GB2312" w:eastAsia="仿宋_GB2312" w:cs="宋体"/>
      <w:sz w:val="28"/>
      <w:szCs w:val="28"/>
    </w:rPr>
  </w:style>
  <w:style w:type="paragraph" w:customStyle="1" w:styleId="2071">
    <w:name w:val="样式 样式 正文文本缩进 2FF正文正文文字缩进 2 + (中文) 仿宋_GB2312 四号 首行缩进:  0.99 厘米 ....."/>
    <w:basedOn w:val="1"/>
    <w:link w:val="2070"/>
    <w:qFormat/>
    <w:uiPriority w:val="0"/>
    <w:pPr>
      <w:spacing w:line="240" w:lineRule="auto"/>
      <w:ind w:firstLine="0" w:firstLineChars="0"/>
    </w:pPr>
    <w:rPr>
      <w:rFonts w:hAnsi="Times New Roman"/>
      <w:kern w:val="0"/>
      <w:szCs w:val="28"/>
    </w:rPr>
  </w:style>
  <w:style w:type="character" w:customStyle="1" w:styleId="2072">
    <w:name w:val="标题 44"/>
    <w:qFormat/>
    <w:uiPriority w:val="0"/>
    <w:rPr>
      <w:rFonts w:ascii="宋体" w:hAnsi="宋体" w:eastAsia="宋体" w:cs="宋体"/>
      <w:b/>
      <w:sz w:val="24"/>
      <w:szCs w:val="24"/>
      <w:lang w:val="zh-CN" w:eastAsia="zh-CN"/>
    </w:rPr>
  </w:style>
  <w:style w:type="character" w:customStyle="1" w:styleId="2073">
    <w:name w:val="图编号 Char Char Char1"/>
    <w:qFormat/>
    <w:uiPriority w:val="0"/>
    <w:rPr>
      <w:rFonts w:ascii="Arial" w:hAnsi="Arial" w:eastAsia="幼圆" w:cs="Arial"/>
      <w:kern w:val="2"/>
      <w:sz w:val="24"/>
      <w:szCs w:val="24"/>
      <w:lang w:val="en-US" w:eastAsia="zh-CN"/>
    </w:rPr>
  </w:style>
  <w:style w:type="character" w:customStyle="1" w:styleId="2074">
    <w:name w:val="标题 5 Char Char Char"/>
    <w:qFormat/>
    <w:uiPriority w:val="0"/>
    <w:rPr>
      <w:rFonts w:hint="eastAsia" w:ascii="仿宋_GB2312" w:eastAsia="黑体"/>
      <w:sz w:val="21"/>
      <w:szCs w:val="21"/>
      <w:lang w:val="en-US" w:eastAsia="zh-CN" w:bidi="ar-SA"/>
    </w:rPr>
  </w:style>
  <w:style w:type="character" w:customStyle="1" w:styleId="2075">
    <w:name w:val="样式 Times New Roman"/>
    <w:semiHidden/>
    <w:qFormat/>
    <w:uiPriority w:val="0"/>
    <w:rPr>
      <w:rFonts w:hint="default" w:ascii="Times New Roman" w:hAnsi="Times New Roman" w:cs="Times New Roman"/>
    </w:rPr>
  </w:style>
  <w:style w:type="character" w:customStyle="1" w:styleId="2076">
    <w:name w:val="(5) 样式 样式 5标题 + 首行缩进:  2 字符1 + 非倾斜 Char Char"/>
    <w:link w:val="2077"/>
    <w:qFormat/>
    <w:uiPriority w:val="0"/>
    <w:rPr>
      <w:rFonts w:ascii="宋体" w:hAnsi="宋体" w:eastAsia="楷体_GB2312" w:cs="宋体"/>
      <w:sz w:val="24"/>
      <w:szCs w:val="24"/>
      <w:lang w:val="zh-CN"/>
    </w:rPr>
  </w:style>
  <w:style w:type="paragraph" w:customStyle="1" w:styleId="2077">
    <w:name w:val="(5) 样式 样式 5标题 + 首行缩进:  2 字符1 + 非倾斜"/>
    <w:basedOn w:val="1457"/>
    <w:link w:val="2076"/>
    <w:qFormat/>
    <w:uiPriority w:val="0"/>
    <w:pPr>
      <w:numPr>
        <w:ilvl w:val="0"/>
        <w:numId w:val="3"/>
      </w:numPr>
      <w:tabs>
        <w:tab w:val="left" w:pos="360"/>
        <w:tab w:val="left" w:pos="425"/>
      </w:tabs>
      <w:ind w:firstLine="0" w:firstLineChars="0"/>
    </w:pPr>
    <w:rPr>
      <w:i w:val="0"/>
      <w:iCs w:val="0"/>
      <w:lang w:val="zh-CN"/>
    </w:rPr>
  </w:style>
  <w:style w:type="character" w:customStyle="1" w:styleId="2078">
    <w:name w:val="byd Char Char"/>
    <w:link w:val="2079"/>
    <w:qFormat/>
    <w:uiPriority w:val="0"/>
    <w:rPr>
      <w:rFonts w:eastAsia="仿宋_GB2312"/>
      <w:sz w:val="28"/>
      <w:szCs w:val="28"/>
    </w:rPr>
  </w:style>
  <w:style w:type="paragraph" w:customStyle="1" w:styleId="2079">
    <w:name w:val="byd"/>
    <w:basedOn w:val="1"/>
    <w:link w:val="2078"/>
    <w:qFormat/>
    <w:uiPriority w:val="0"/>
    <w:pPr>
      <w:widowControl/>
      <w:spacing w:line="520" w:lineRule="exact"/>
      <w:ind w:firstLine="560"/>
      <w:jc w:val="left"/>
    </w:pPr>
    <w:rPr>
      <w:rFonts w:ascii="Times New Roman" w:hAnsi="Times New Roman"/>
      <w:kern w:val="0"/>
      <w:szCs w:val="28"/>
    </w:rPr>
  </w:style>
  <w:style w:type="character" w:customStyle="1" w:styleId="2080">
    <w:name w:val="样式 黑体 小四 黑色 行距: 多倍行距 1.25 字行 Char Char"/>
    <w:link w:val="2081"/>
    <w:qFormat/>
    <w:uiPriority w:val="0"/>
    <w:rPr>
      <w:rFonts w:ascii="黑体" w:eastAsia="黑体" w:cs="宋体"/>
      <w:color w:val="000000"/>
      <w:sz w:val="24"/>
    </w:rPr>
  </w:style>
  <w:style w:type="paragraph" w:customStyle="1" w:styleId="2081">
    <w:name w:val="样式 黑体 小四 黑色 行距: 多倍行距 1.25 字行"/>
    <w:basedOn w:val="1"/>
    <w:link w:val="2080"/>
    <w:qFormat/>
    <w:uiPriority w:val="0"/>
    <w:pPr>
      <w:adjustRightInd w:val="0"/>
      <w:snapToGrid w:val="0"/>
      <w:spacing w:line="300" w:lineRule="auto"/>
      <w:ind w:firstLine="240" w:firstLineChars="100"/>
    </w:pPr>
    <w:rPr>
      <w:rFonts w:ascii="黑体" w:hAnsi="Times New Roman" w:eastAsia="黑体"/>
      <w:color w:val="000000"/>
      <w:kern w:val="0"/>
      <w:sz w:val="24"/>
      <w:szCs w:val="20"/>
    </w:rPr>
  </w:style>
  <w:style w:type="character" w:customStyle="1" w:styleId="2082">
    <w:name w:val="图片文字 Char Char Char3 Char Char Char Char1 Char"/>
    <w:qFormat/>
    <w:uiPriority w:val="0"/>
    <w:rPr>
      <w:rFonts w:ascii="黑体" w:hAnsi="宋体" w:eastAsia="黑体" w:cs="Arial"/>
      <w:b/>
      <w:bCs/>
      <w:color w:val="FF0000"/>
      <w:kern w:val="2"/>
      <w:sz w:val="24"/>
      <w:szCs w:val="24"/>
      <w:lang w:val="en-US" w:eastAsia="zh-CN"/>
    </w:rPr>
  </w:style>
  <w:style w:type="character" w:customStyle="1" w:styleId="2083">
    <w:name w:val="p11"/>
    <w:qFormat/>
    <w:uiPriority w:val="0"/>
    <w:rPr>
      <w:color w:val="000000"/>
      <w:spacing w:val="15"/>
      <w:sz w:val="18"/>
      <w:u w:val="none"/>
    </w:rPr>
  </w:style>
  <w:style w:type="character" w:customStyle="1" w:styleId="2084">
    <w:name w:val="样式 表名 + 首行缩进:  1 字符 Char Char"/>
    <w:link w:val="2085"/>
    <w:qFormat/>
    <w:uiPriority w:val="0"/>
    <w:rPr>
      <w:rFonts w:cs="宋体"/>
      <w:lang w:val="en-US" w:eastAsia="zh-CN" w:bidi="ar-SA"/>
    </w:rPr>
  </w:style>
  <w:style w:type="paragraph" w:customStyle="1" w:styleId="2085">
    <w:name w:val="样式 表名 + 首行缩进:  1 字符"/>
    <w:basedOn w:val="405"/>
    <w:link w:val="2084"/>
    <w:qFormat/>
    <w:uiPriority w:val="0"/>
    <w:pPr>
      <w:outlineLvl w:val="6"/>
    </w:pPr>
    <w:rPr>
      <w:rFonts w:ascii="Times New Roman" w:hAnsi="Times New Roman" w:eastAsia="宋体" w:cs="宋体"/>
      <w:snapToGrid/>
      <w:sz w:val="20"/>
      <w:szCs w:val="20"/>
    </w:rPr>
  </w:style>
  <w:style w:type="character" w:customStyle="1" w:styleId="2086">
    <w:name w:val="XCHG论文正文 Char Char"/>
    <w:qFormat/>
    <w:uiPriority w:val="0"/>
    <w:rPr>
      <w:color w:val="000000"/>
      <w:kern w:val="2"/>
      <w:sz w:val="24"/>
      <w:szCs w:val="24"/>
    </w:rPr>
  </w:style>
  <w:style w:type="character" w:customStyle="1" w:styleId="2087">
    <w:name w:val="Char Char51"/>
    <w:qFormat/>
    <w:uiPriority w:val="0"/>
    <w:rPr>
      <w:snapToGrid w:val="0"/>
      <w:sz w:val="24"/>
    </w:rPr>
  </w:style>
  <w:style w:type="character" w:customStyle="1" w:styleId="2088">
    <w:name w:val="font2"/>
    <w:qFormat/>
    <w:uiPriority w:val="0"/>
  </w:style>
  <w:style w:type="character" w:customStyle="1" w:styleId="2089">
    <w:name w:val="列出段落 Char"/>
    <w:link w:val="2090"/>
    <w:qFormat/>
    <w:uiPriority w:val="0"/>
    <w:rPr>
      <w:sz w:val="24"/>
    </w:rPr>
  </w:style>
  <w:style w:type="paragraph" w:customStyle="1" w:styleId="2090">
    <w:name w:val="列出段落3"/>
    <w:basedOn w:val="1"/>
    <w:link w:val="2089"/>
    <w:qFormat/>
    <w:uiPriority w:val="0"/>
    <w:pPr>
      <w:widowControl/>
      <w:spacing w:line="360" w:lineRule="auto"/>
      <w:jc w:val="left"/>
    </w:pPr>
    <w:rPr>
      <w:rFonts w:ascii="Times New Roman" w:hAnsi="Times New Roman" w:eastAsia="宋体"/>
      <w:kern w:val="0"/>
      <w:sz w:val="24"/>
      <w:szCs w:val="20"/>
    </w:rPr>
  </w:style>
  <w:style w:type="character" w:customStyle="1" w:styleId="2091">
    <w:name w:val="0-表格文字 Char"/>
    <w:link w:val="2092"/>
    <w:qFormat/>
    <w:uiPriority w:val="0"/>
    <w:rPr>
      <w:rFonts w:ascii="楷体_GB2312" w:hAnsi="宋体" w:eastAsia="楷体_GB2312" w:cs="宋体"/>
      <w:kern w:val="2"/>
      <w:sz w:val="21"/>
      <w:lang w:val="en-US" w:eastAsia="zh-CN" w:bidi="ar-SA"/>
    </w:rPr>
  </w:style>
  <w:style w:type="paragraph" w:customStyle="1" w:styleId="2092">
    <w:name w:val="0-表格文字"/>
    <w:link w:val="2091"/>
    <w:qFormat/>
    <w:uiPriority w:val="0"/>
    <w:pPr>
      <w:widowControl w:val="0"/>
      <w:spacing w:line="0" w:lineRule="atLeast"/>
      <w:jc w:val="center"/>
    </w:pPr>
    <w:rPr>
      <w:rFonts w:ascii="楷体_GB2312" w:hAnsi="宋体" w:eastAsia="楷体_GB2312" w:cs="宋体"/>
      <w:kern w:val="2"/>
      <w:sz w:val="21"/>
      <w:lang w:val="en-US" w:eastAsia="zh-CN" w:bidi="ar-SA"/>
    </w:rPr>
  </w:style>
  <w:style w:type="character" w:customStyle="1" w:styleId="2093">
    <w:name w:val="font71"/>
    <w:qFormat/>
    <w:uiPriority w:val="0"/>
    <w:rPr>
      <w:rFonts w:hint="default" w:ascii="楷体_GB2312" w:eastAsia="楷体_GB2312" w:cs="楷体_GB2312"/>
      <w:color w:val="000000"/>
      <w:sz w:val="20"/>
      <w:szCs w:val="20"/>
      <w:u w:val="none"/>
    </w:rPr>
  </w:style>
  <w:style w:type="character" w:customStyle="1" w:styleId="2094">
    <w:name w:val="样式 标题 3 CharSottoparagrafo Char条标题1.1.1 Char3 Charh3 Char3r..."/>
    <w:qFormat/>
    <w:uiPriority w:val="0"/>
  </w:style>
  <w:style w:type="character" w:customStyle="1" w:styleId="2095">
    <w:name w:val="样式 标题 5标题 5 Char + 宋体 Char Char"/>
    <w:qFormat/>
    <w:uiPriority w:val="0"/>
    <w:rPr>
      <w:rFonts w:ascii="宋体" w:hAnsi="宋体" w:eastAsia="宋体" w:cs="宋体"/>
      <w:snapToGrid w:val="0"/>
      <w:sz w:val="24"/>
      <w:szCs w:val="24"/>
      <w:lang w:val="en-US" w:eastAsia="zh-CN"/>
    </w:rPr>
  </w:style>
  <w:style w:type="character" w:customStyle="1" w:styleId="2096">
    <w:name w:val="样式 标题 3 + 四号 Char Char"/>
    <w:qFormat/>
    <w:uiPriority w:val="0"/>
    <w:rPr>
      <w:rFonts w:eastAsia="宋体"/>
      <w:b/>
      <w:bCs/>
      <w:kern w:val="2"/>
      <w:sz w:val="28"/>
      <w:szCs w:val="32"/>
      <w:lang w:val="en-US" w:eastAsia="zh-CN"/>
    </w:rPr>
  </w:style>
  <w:style w:type="character" w:customStyle="1" w:styleId="2097">
    <w:name w:val="表格图形名称 Char Char"/>
    <w:link w:val="2098"/>
    <w:qFormat/>
    <w:uiPriority w:val="0"/>
    <w:rPr>
      <w:rFonts w:ascii="Calibri" w:hAnsi="Calibri"/>
      <w:b/>
      <w:bCs/>
      <w:sz w:val="24"/>
    </w:rPr>
  </w:style>
  <w:style w:type="paragraph" w:customStyle="1" w:styleId="2098">
    <w:name w:val="表格图形名称"/>
    <w:basedOn w:val="1"/>
    <w:link w:val="2097"/>
    <w:qFormat/>
    <w:uiPriority w:val="0"/>
    <w:pPr>
      <w:spacing w:line="240" w:lineRule="auto"/>
      <w:ind w:firstLine="0" w:firstLineChars="0"/>
      <w:jc w:val="center"/>
    </w:pPr>
    <w:rPr>
      <w:rFonts w:ascii="Calibri" w:hAnsi="Calibri" w:eastAsia="宋体"/>
      <w:b/>
      <w:bCs/>
      <w:kern w:val="0"/>
      <w:sz w:val="24"/>
      <w:szCs w:val="20"/>
    </w:rPr>
  </w:style>
  <w:style w:type="paragraph" w:customStyle="1" w:styleId="2099">
    <w:name w:val="样式 标题 3"/>
    <w:basedOn w:val="5"/>
    <w:qFormat/>
    <w:uiPriority w:val="0"/>
    <w:pPr>
      <w:tabs>
        <w:tab w:val="left" w:pos="720"/>
      </w:tabs>
      <w:adjustRightInd w:val="0"/>
      <w:snapToGrid w:val="0"/>
      <w:spacing w:before="120" w:after="120" w:line="360" w:lineRule="auto"/>
      <w:ind w:left="720"/>
    </w:pPr>
    <w:rPr>
      <w:rFonts w:hAnsi="Times New Roman" w:eastAsia="仿宋_GB2312"/>
      <w:bCs w:val="0"/>
      <w:szCs w:val="28"/>
    </w:rPr>
  </w:style>
  <w:style w:type="paragraph" w:customStyle="1" w:styleId="2100">
    <w:name w:val="批注主题1"/>
    <w:basedOn w:val="21"/>
    <w:next w:val="21"/>
    <w:qFormat/>
    <w:uiPriority w:val="0"/>
    <w:pPr>
      <w:spacing w:line="360" w:lineRule="auto"/>
      <w:ind w:firstLine="0" w:firstLineChars="0"/>
    </w:pPr>
    <w:rPr>
      <w:rFonts w:ascii="Times New Roman" w:eastAsia="宋体"/>
      <w:b/>
      <w:bCs/>
      <w:sz w:val="24"/>
      <w:szCs w:val="24"/>
    </w:rPr>
  </w:style>
  <w:style w:type="paragraph" w:customStyle="1" w:styleId="2101">
    <w:name w:val="样式 标题 6 + 自动设置 左 段前: 5 磅 段后: 5 磅"/>
    <w:basedOn w:val="8"/>
    <w:qFormat/>
    <w:uiPriority w:val="0"/>
    <w:pPr>
      <w:widowControl w:val="0"/>
      <w:snapToGrid/>
      <w:spacing w:before="100" w:afterLines="20"/>
      <w:ind w:firstLine="0"/>
      <w:jc w:val="left"/>
      <w:textAlignment w:val="baseline"/>
    </w:pPr>
    <w:rPr>
      <w:rFonts w:ascii="宋体" w:hAnsi="宋体"/>
      <w:b/>
      <w:bCs w:val="0"/>
      <w:snapToGrid/>
      <w:szCs w:val="20"/>
      <w:lang w:eastAsia="en-US"/>
    </w:rPr>
  </w:style>
  <w:style w:type="paragraph" w:customStyle="1" w:styleId="2102">
    <w:name w:val="样式 样式 样式 表头 + 红色 首行缩进:  1 字符 + 首行缩进:  1 字符 + 红色 首行缩进:  1 字符"/>
    <w:qFormat/>
    <w:uiPriority w:val="0"/>
    <w:rPr>
      <w:rFonts w:ascii="Times New Roman" w:hAnsi="Times New Roman" w:eastAsia="宋体" w:cs="Times New Roman"/>
      <w:lang w:val="en-US" w:eastAsia="zh-CN" w:bidi="ar-SA"/>
    </w:rPr>
  </w:style>
  <w:style w:type="paragraph" w:customStyle="1" w:styleId="2103">
    <w:name w:val="样式 样式 表头 + 红色 首行缩进:  1 字符 + 首行缩进:  1 字符"/>
    <w:qFormat/>
    <w:uiPriority w:val="0"/>
    <w:rPr>
      <w:rFonts w:ascii="Times New Roman" w:hAnsi="Times New Roman" w:eastAsia="宋体" w:cs="Times New Roman"/>
      <w:lang w:val="en-US" w:eastAsia="zh-CN" w:bidi="ar-SA"/>
    </w:rPr>
  </w:style>
  <w:style w:type="paragraph" w:customStyle="1" w:styleId="2104">
    <w:name w:val="样式 表头 + 红色 首行缩进:  1 字符"/>
    <w:basedOn w:val="238"/>
    <w:qFormat/>
    <w:uiPriority w:val="0"/>
    <w:rPr>
      <w:color w:val="000000"/>
    </w:rPr>
  </w:style>
  <w:style w:type="paragraph" w:customStyle="1" w:styleId="2105">
    <w:name w:val="样式17"/>
    <w:qFormat/>
    <w:uiPriority w:val="0"/>
    <w:pPr>
      <w:spacing w:line="560" w:lineRule="exact"/>
    </w:pPr>
    <w:rPr>
      <w:rFonts w:ascii="Times New Roman" w:hAnsi="Times New Roman" w:eastAsia="宋体" w:cs="Times New Roman"/>
      <w:lang w:val="en-US" w:eastAsia="zh-CN" w:bidi="ar-SA"/>
    </w:rPr>
  </w:style>
  <w:style w:type="paragraph" w:customStyle="1" w:styleId="2106">
    <w:name w:val="编号项"/>
    <w:basedOn w:val="1"/>
    <w:qFormat/>
    <w:uiPriority w:val="0"/>
    <w:pPr>
      <w:widowControl/>
      <w:tabs>
        <w:tab w:val="left" w:pos="425"/>
        <w:tab w:val="left" w:pos="992"/>
      </w:tabs>
      <w:spacing w:before="120" w:afterLines="20" w:line="288" w:lineRule="auto"/>
      <w:ind w:left="425" w:hanging="425" w:firstLineChars="0"/>
    </w:pPr>
    <w:rPr>
      <w:rFonts w:ascii="Times New Roman" w:hAnsi="Times New Roman" w:eastAsia="宋体"/>
      <w:szCs w:val="20"/>
    </w:rPr>
  </w:style>
  <w:style w:type="paragraph" w:customStyle="1" w:styleId="2107">
    <w:name w:val="xl240"/>
    <w:basedOn w:val="1"/>
    <w:qFormat/>
    <w:uiPriority w:val="0"/>
    <w:pPr>
      <w:widowControl/>
      <w:pBdr>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108">
    <w:name w:val="样式 标题 4标题 4 Char标题 41标题 4 Char Char1标题 4 Char Char Char Char..."/>
    <w:basedOn w:val="6"/>
    <w:qFormat/>
    <w:uiPriority w:val="0"/>
    <w:pPr>
      <w:autoSpaceDE w:val="0"/>
      <w:autoSpaceDN w:val="0"/>
      <w:adjustRightInd w:val="0"/>
      <w:spacing w:line="240" w:lineRule="auto"/>
      <w:ind w:left="864" w:firstLine="0" w:firstLineChars="0"/>
      <w:textAlignment w:val="baseline"/>
    </w:pPr>
    <w:rPr>
      <w:rFonts w:ascii="Times New Roman" w:hAnsi="Times New Roman" w:cs="宋体"/>
      <w:bCs w:val="0"/>
      <w:sz w:val="24"/>
      <w:szCs w:val="20"/>
      <w:lang w:eastAsia="en-US"/>
    </w:rPr>
  </w:style>
  <w:style w:type="paragraph" w:customStyle="1" w:styleId="2109">
    <w:name w:val="Char Char1 Char Char Char Char Char Char Char2"/>
    <w:basedOn w:val="1"/>
    <w:semiHidden/>
    <w:qFormat/>
    <w:uiPriority w:val="0"/>
    <w:pPr>
      <w:widowControl/>
      <w:jc w:val="left"/>
    </w:pPr>
    <w:rPr>
      <w:rFonts w:ascii="宋体" w:hAnsi="Times New Roman"/>
      <w:kern w:val="0"/>
      <w:szCs w:val="20"/>
      <w:lang w:val="zh-CN"/>
    </w:rPr>
  </w:style>
  <w:style w:type="paragraph" w:customStyle="1" w:styleId="2110">
    <w:name w:val="符号"/>
    <w:basedOn w:val="26"/>
    <w:qFormat/>
    <w:uiPriority w:val="0"/>
    <w:pPr>
      <w:tabs>
        <w:tab w:val="left" w:pos="280"/>
        <w:tab w:val="left" w:pos="560"/>
      </w:tabs>
      <w:spacing w:afterLines="20" w:line="360" w:lineRule="auto"/>
      <w:ind w:firstLine="480"/>
    </w:pPr>
    <w:rPr>
      <w:rFonts w:ascii="新宋体" w:eastAsia="新宋体"/>
      <w:iCs/>
      <w:kern w:val="44"/>
      <w:sz w:val="30"/>
      <w:szCs w:val="24"/>
    </w:rPr>
  </w:style>
  <w:style w:type="paragraph" w:customStyle="1" w:styleId="2111">
    <w:name w:val="图表名 Char Char Char Char Char Char"/>
    <w:basedOn w:val="1"/>
    <w:qFormat/>
    <w:uiPriority w:val="0"/>
    <w:pPr>
      <w:spacing w:afterLines="10" w:line="400" w:lineRule="atLeast"/>
      <w:ind w:firstLine="0" w:firstLineChars="0"/>
      <w:jc w:val="center"/>
    </w:pPr>
    <w:rPr>
      <w:rFonts w:ascii="Arial" w:eastAsia="宋体" w:cs="Arial"/>
      <w:b/>
      <w:bCs/>
      <w:spacing w:val="8"/>
      <w:sz w:val="24"/>
      <w:szCs w:val="24"/>
    </w:rPr>
  </w:style>
  <w:style w:type="paragraph" w:customStyle="1" w:styleId="2112">
    <w:name w:val="sj2"/>
    <w:basedOn w:val="1"/>
    <w:qFormat/>
    <w:uiPriority w:val="0"/>
    <w:pPr>
      <w:widowControl/>
      <w:spacing w:afterLines="20" w:line="360" w:lineRule="atLeast"/>
      <w:ind w:firstLine="360" w:firstLineChars="0"/>
      <w:jc w:val="left"/>
    </w:pPr>
    <w:rPr>
      <w:rFonts w:ascii="Times New Roman" w:hAnsi="Times New Roman" w:eastAsia="宋体"/>
      <w:kern w:val="0"/>
      <w:sz w:val="18"/>
      <w:szCs w:val="18"/>
    </w:rPr>
  </w:style>
  <w:style w:type="paragraph" w:customStyle="1" w:styleId="2113">
    <w:name w:val="普通(网站)2"/>
    <w:basedOn w:val="1"/>
    <w:qFormat/>
    <w:uiPriority w:val="0"/>
    <w:pPr>
      <w:widowControl/>
      <w:spacing w:before="100" w:beforeAutospacing="1" w:after="100" w:afterAutospacing="1" w:line="360" w:lineRule="auto"/>
      <w:ind w:firstLine="0" w:firstLineChars="0"/>
      <w:jc w:val="left"/>
    </w:pPr>
    <w:rPr>
      <w:rFonts w:ascii="宋体" w:hAnsi="宋体" w:eastAsia="宋体" w:cs="宋体"/>
      <w:kern w:val="0"/>
      <w:sz w:val="24"/>
      <w:szCs w:val="20"/>
    </w:rPr>
  </w:style>
  <w:style w:type="paragraph" w:customStyle="1" w:styleId="2114">
    <w:name w:val="表内文字(中）d"/>
    <w:basedOn w:val="1"/>
    <w:qFormat/>
    <w:uiPriority w:val="0"/>
    <w:pPr>
      <w:suppressLineNumbers/>
      <w:suppressAutoHyphens/>
      <w:overflowPunct w:val="0"/>
      <w:snapToGrid w:val="0"/>
      <w:spacing w:line="320" w:lineRule="exact"/>
      <w:ind w:left="-1" w:leftChars="-1" w:firstLine="0" w:firstLineChars="0"/>
      <w:jc w:val="center"/>
      <w:textAlignment w:val="center"/>
    </w:pPr>
    <w:rPr>
      <w:rFonts w:hAnsi="宋体" w:eastAsia="楷体_GB2312"/>
      <w:snapToGrid w:val="0"/>
      <w:kern w:val="0"/>
      <w:sz w:val="21"/>
      <w:szCs w:val="21"/>
    </w:rPr>
  </w:style>
  <w:style w:type="paragraph" w:customStyle="1" w:styleId="2115">
    <w:name w:val="Char Char Char Char Char Char Char Char Char Char Char Char Char Char Char Char Char Char Char Char Char Char Char Char Char Char Char Char Char Char Char Char Char1 Char Char Char Char Char Char Char1 Char"/>
    <w:basedOn w:val="1"/>
    <w:qFormat/>
    <w:uiPriority w:val="0"/>
    <w:pPr>
      <w:spacing w:beforeLines="50" w:afterLines="50" w:line="360" w:lineRule="auto"/>
      <w:ind w:firstLine="0" w:firstLineChars="0"/>
      <w:jc w:val="left"/>
    </w:pPr>
    <w:rPr>
      <w:rFonts w:ascii="宋体" w:hAnsi="宋体" w:eastAsia="宋体" w:cs="宋体"/>
      <w:b/>
      <w:sz w:val="24"/>
      <w:szCs w:val="24"/>
    </w:rPr>
  </w:style>
  <w:style w:type="paragraph" w:customStyle="1" w:styleId="2116">
    <w:name w:val="基准页眉样式"/>
    <w:basedOn w:val="26"/>
    <w:qFormat/>
    <w:uiPriority w:val="0"/>
    <w:pPr>
      <w:widowControl w:val="0"/>
      <w:spacing w:afterLines="20" w:line="300" w:lineRule="auto"/>
      <w:ind w:firstLine="0" w:firstLineChars="0"/>
      <w:jc w:val="center"/>
    </w:pPr>
    <w:rPr>
      <w:rFonts w:ascii="楷体_GB2312" w:eastAsia="楷体_GB2312"/>
      <w:kern w:val="44"/>
      <w:sz w:val="21"/>
      <w:szCs w:val="44"/>
    </w:rPr>
  </w:style>
  <w:style w:type="paragraph" w:customStyle="1" w:styleId="2117">
    <w:name w:val="报告表正文"/>
    <w:basedOn w:val="1"/>
    <w:qFormat/>
    <w:uiPriority w:val="0"/>
    <w:pPr>
      <w:adjustRightInd w:val="0"/>
      <w:spacing w:line="312" w:lineRule="auto"/>
      <w:ind w:left="113" w:right="113" w:firstLine="482" w:firstLineChars="0"/>
      <w:jc w:val="left"/>
      <w:textAlignment w:val="baseline"/>
    </w:pPr>
    <w:rPr>
      <w:rFonts w:ascii="Times New Roman" w:hAnsi="Times New Roman" w:eastAsia="宋体"/>
      <w:kern w:val="0"/>
      <w:sz w:val="24"/>
      <w:szCs w:val="20"/>
    </w:rPr>
  </w:style>
  <w:style w:type="paragraph" w:customStyle="1" w:styleId="2118">
    <w:name w:val="Char Char2 Char Char Char Char Char Char Char Char Char Char"/>
    <w:basedOn w:val="1"/>
    <w:qFormat/>
    <w:uiPriority w:val="0"/>
    <w:pPr>
      <w:spacing w:after="160" w:line="240" w:lineRule="exact"/>
      <w:ind w:firstLine="0" w:firstLineChars="0"/>
    </w:pPr>
    <w:rPr>
      <w:rFonts w:ascii="Verdana" w:hAnsi="Verdana" w:eastAsia="宋体" w:cs="Verdana"/>
      <w:sz w:val="20"/>
      <w:szCs w:val="20"/>
      <w:lang w:eastAsia="en-US"/>
    </w:rPr>
  </w:style>
  <w:style w:type="paragraph" w:customStyle="1" w:styleId="2119">
    <w:name w:val="Char Char2 Char Char Char Char Char Char Char Char Char Char Char Char1"/>
    <w:basedOn w:val="1"/>
    <w:qFormat/>
    <w:uiPriority w:val="0"/>
    <w:pPr>
      <w:widowControl/>
      <w:spacing w:after="160" w:line="240" w:lineRule="exact"/>
      <w:ind w:firstLine="0" w:firstLineChars="0"/>
      <w:jc w:val="left"/>
    </w:pPr>
    <w:rPr>
      <w:rFonts w:ascii="Verdana" w:hAnsi="Verdana"/>
      <w:kern w:val="0"/>
      <w:sz w:val="20"/>
      <w:szCs w:val="20"/>
      <w:lang w:eastAsia="en-US"/>
    </w:rPr>
  </w:style>
  <w:style w:type="paragraph" w:customStyle="1" w:styleId="2120">
    <w:name w:val="Char Char15"/>
    <w:basedOn w:val="1"/>
    <w:qFormat/>
    <w:uiPriority w:val="0"/>
    <w:pPr>
      <w:adjustRightInd w:val="0"/>
      <w:snapToGrid w:val="0"/>
      <w:spacing w:beforeLines="50" w:afterLines="50" w:line="480" w:lineRule="exact"/>
    </w:pPr>
    <w:rPr>
      <w:rFonts w:ascii="Tahoma" w:hAnsi="Tahoma" w:eastAsia="宋体"/>
      <w:sz w:val="24"/>
      <w:szCs w:val="20"/>
    </w:rPr>
  </w:style>
  <w:style w:type="paragraph" w:customStyle="1" w:styleId="2121">
    <w:name w:val="样式 标题 2节1.1 标题 2First Level Head节标题 1.1h2l22nd levelTitr..."/>
    <w:basedOn w:val="4"/>
    <w:qFormat/>
    <w:uiPriority w:val="0"/>
    <w:pPr>
      <w:spacing w:beforeLines="50" w:afterLines="50" w:line="240" w:lineRule="auto"/>
    </w:pPr>
    <w:rPr>
      <w:rFonts w:ascii="Times New Roman" w:hAnsi="Times New Roman"/>
      <w:b/>
      <w:sz w:val="30"/>
      <w:szCs w:val="30"/>
    </w:rPr>
  </w:style>
  <w:style w:type="paragraph" w:customStyle="1" w:styleId="2122">
    <w:name w:val="样式 表号 + 首行缩进:  0 字符"/>
    <w:qFormat/>
    <w:uiPriority w:val="0"/>
    <w:pPr>
      <w:autoSpaceDE w:val="0"/>
      <w:autoSpaceDN w:val="0"/>
      <w:adjustRightInd w:val="0"/>
      <w:snapToGrid w:val="0"/>
      <w:spacing w:line="240" w:lineRule="atLeast"/>
      <w:textAlignment w:val="baseline"/>
    </w:pPr>
    <w:rPr>
      <w:rFonts w:ascii="Times New Roman" w:hAnsi="Times New Roman" w:eastAsia="宋体" w:cs="宋体"/>
      <w:spacing w:val="6"/>
      <w:sz w:val="21"/>
      <w:lang w:val="zh-CN" w:eastAsia="zh-CN" w:bidi="ar-SA"/>
    </w:rPr>
  </w:style>
  <w:style w:type="paragraph" w:customStyle="1" w:styleId="2123">
    <w:name w:val="表号"/>
    <w:basedOn w:val="1"/>
    <w:qFormat/>
    <w:uiPriority w:val="0"/>
    <w:pPr>
      <w:tabs>
        <w:tab w:val="left" w:pos="8478"/>
        <w:tab w:val="right" w:pos="9638"/>
      </w:tabs>
      <w:spacing w:afterLines="20" w:line="300" w:lineRule="auto"/>
      <w:ind w:right="312" w:rightChars="130"/>
      <w:jc w:val="right"/>
    </w:pPr>
    <w:rPr>
      <w:rFonts w:ascii="Times New Roman" w:hAnsi="Times New Roman" w:eastAsia="宋体"/>
      <w:spacing w:val="-4"/>
      <w:sz w:val="24"/>
      <w:szCs w:val="24"/>
    </w:rPr>
  </w:style>
  <w:style w:type="paragraph" w:customStyle="1" w:styleId="2124">
    <w:name w:val="xl105"/>
    <w:basedOn w:val="1"/>
    <w:qFormat/>
    <w:uiPriority w:val="99"/>
    <w:pPr>
      <w:widowControl/>
      <w:pBdr>
        <w:top w:val="single" w:color="auto" w:sz="4" w:space="0"/>
        <w:left w:val="single" w:color="auto" w:sz="4" w:space="0"/>
        <w:bottom w:val="single" w:color="auto" w:sz="4" w:space="0"/>
        <w:right w:val="single" w:color="auto" w:sz="8"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125">
    <w:name w:val="样式 样式 标题 1第一章1.式样b标题 1 Char1白鹤滩标题 1Char Char节标题章标题 1-*+h1... + (..."/>
    <w:qFormat/>
    <w:uiPriority w:val="0"/>
    <w:rPr>
      <w:rFonts w:ascii="Times New Roman" w:hAnsi="Times New Roman" w:eastAsia="宋体" w:cs="Times New Roman"/>
      <w:lang w:val="en-US" w:eastAsia="zh-CN" w:bidi="ar-SA"/>
    </w:rPr>
  </w:style>
  <w:style w:type="paragraph" w:customStyle="1" w:styleId="2126">
    <w:name w:val="xl123"/>
    <w:basedOn w:val="1"/>
    <w:qFormat/>
    <w:uiPriority w:val="0"/>
    <w:pPr>
      <w:widowControl/>
      <w:pBdr>
        <w:top w:val="single" w:color="auto" w:sz="8" w:space="0"/>
        <w:bottom w:val="single" w:color="auto" w:sz="4" w:space="0"/>
        <w:right w:val="single" w:color="auto" w:sz="8" w:space="0"/>
      </w:pBdr>
      <w:shd w:val="clear" w:color="000000" w:fill="FFFF00"/>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2127">
    <w:name w:val="样式 黑色 首行缩进:  2 字符 行距: 固定值 23 磅"/>
    <w:basedOn w:val="1"/>
    <w:qFormat/>
    <w:uiPriority w:val="0"/>
    <w:pPr>
      <w:spacing w:line="240" w:lineRule="auto"/>
    </w:pPr>
    <w:rPr>
      <w:rFonts w:ascii="Times New Roman" w:hAnsi="Times New Roman" w:eastAsia="华文中宋"/>
      <w:color w:val="000000"/>
      <w:sz w:val="24"/>
      <w:szCs w:val="20"/>
    </w:rPr>
  </w:style>
  <w:style w:type="paragraph" w:customStyle="1" w:styleId="2128">
    <w:name w:val="xl82"/>
    <w:basedOn w:val="1"/>
    <w:qFormat/>
    <w:uiPriority w:val="0"/>
    <w:pPr>
      <w:widowControl/>
      <w:pBdr>
        <w:top w:val="single" w:color="000000" w:sz="8" w:space="0"/>
        <w:left w:val="single" w:color="auto"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129">
    <w:name w:val="Char Char Char Char Char Char2 Char Char Char Char1"/>
    <w:basedOn w:val="1"/>
    <w:qFormat/>
    <w:uiPriority w:val="0"/>
    <w:pPr>
      <w:adjustRightInd w:val="0"/>
      <w:snapToGrid w:val="0"/>
      <w:spacing w:line="355" w:lineRule="auto"/>
      <w:jc w:val="left"/>
    </w:pPr>
    <w:rPr>
      <w:rFonts w:ascii="Arial" w:eastAsia="方正小标宋_GBK"/>
      <w:szCs w:val="24"/>
    </w:rPr>
  </w:style>
  <w:style w:type="paragraph" w:customStyle="1" w:styleId="2130">
    <w:name w:val="样式133"/>
    <w:basedOn w:val="465"/>
    <w:qFormat/>
    <w:uiPriority w:val="0"/>
    <w:pPr>
      <w:spacing w:line="520" w:lineRule="exact"/>
      <w:ind w:firstLine="560"/>
    </w:pPr>
  </w:style>
  <w:style w:type="paragraph" w:customStyle="1" w:styleId="2131">
    <w:name w:val="xl24"/>
    <w:basedOn w:val="1"/>
    <w:qFormat/>
    <w:uiPriority w:val="0"/>
    <w:pPr>
      <w:widowControl/>
      <w:pBdr>
        <w:bottom w:val="single" w:color="000000" w:sz="8" w:space="0"/>
        <w:right w:val="single" w:color="auto"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132">
    <w:name w:val="样式 公表注 + 首行缩进:  2 字符"/>
    <w:basedOn w:val="1972"/>
    <w:qFormat/>
    <w:uiPriority w:val="0"/>
    <w:pPr>
      <w:spacing w:after="0"/>
      <w:jc w:val="right"/>
    </w:pPr>
    <w:rPr>
      <w:rFonts w:ascii="Times New Roman" w:hAnsi="Times New Roman" w:eastAsia="宋体" w:cs="宋体"/>
      <w:szCs w:val="20"/>
    </w:rPr>
  </w:style>
  <w:style w:type="paragraph" w:customStyle="1" w:styleId="2133">
    <w:name w:val="xl245"/>
    <w:basedOn w:val="1"/>
    <w:qFormat/>
    <w:uiPriority w:val="0"/>
    <w:pPr>
      <w:widowControl/>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134">
    <w:name w:val="样式 标题 4 + 行距: 多倍行距 1.25 字行"/>
    <w:basedOn w:val="6"/>
    <w:qFormat/>
    <w:uiPriority w:val="0"/>
    <w:pPr>
      <w:tabs>
        <w:tab w:val="left" w:pos="1984"/>
        <w:tab w:val="left" w:pos="2160"/>
      </w:tabs>
      <w:spacing w:beforeLines="20" w:line="300" w:lineRule="auto"/>
      <w:ind w:left="2160" w:hanging="708" w:firstLineChars="0"/>
    </w:pPr>
    <w:rPr>
      <w:rFonts w:ascii="Times New Roman" w:hAnsi="Times New Roman" w:cs="宋体"/>
      <w:sz w:val="21"/>
      <w:szCs w:val="24"/>
      <w:lang w:eastAsia="en-US"/>
    </w:rPr>
  </w:style>
  <w:style w:type="paragraph" w:customStyle="1" w:styleId="2135">
    <w:name w:val="_Style 3421"/>
    <w:qFormat/>
    <w:uiPriority w:val="0"/>
    <w:pPr>
      <w:widowControl w:val="0"/>
      <w:spacing w:after="200" w:line="276" w:lineRule="auto"/>
    </w:pPr>
    <w:rPr>
      <w:rFonts w:ascii="Times New Roman" w:hAnsi="Times New Roman" w:eastAsia="宋体" w:cs="黑体"/>
      <w:sz w:val="22"/>
      <w:szCs w:val="22"/>
      <w:lang w:val="en-US" w:eastAsia="en-US" w:bidi="ar-SA"/>
    </w:rPr>
  </w:style>
  <w:style w:type="paragraph" w:customStyle="1" w:styleId="2136">
    <w:name w:val="xl146"/>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137">
    <w:name w:val="xl315"/>
    <w:basedOn w:val="1"/>
    <w:qFormat/>
    <w:uiPriority w:val="0"/>
    <w:pPr>
      <w:widowControl/>
      <w:pBdr>
        <w:left w:val="single" w:color="auto" w:sz="8" w:space="0"/>
        <w:bottom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138">
    <w:name w:val="公标题3d"/>
    <w:basedOn w:val="1"/>
    <w:qFormat/>
    <w:uiPriority w:val="0"/>
    <w:pPr>
      <w:adjustRightInd w:val="0"/>
      <w:snapToGrid w:val="0"/>
      <w:spacing w:beforeLines="50" w:afterLines="30" w:line="355" w:lineRule="auto"/>
      <w:ind w:firstLine="0" w:firstLineChars="0"/>
      <w:jc w:val="left"/>
      <w:outlineLvl w:val="2"/>
    </w:pPr>
    <w:rPr>
      <w:rFonts w:ascii="Swis721 BT" w:hAnsi="Swis721 BT" w:eastAsia="黑体" w:cs="宋体"/>
      <w:kern w:val="0"/>
      <w:szCs w:val="28"/>
    </w:rPr>
  </w:style>
  <w:style w:type="paragraph" w:customStyle="1" w:styleId="2139">
    <w:name w:val="样式 样式 样式152 + (西文) Times New Roman (中文) 仿宋_GB2312 段前: 0 磅 段后: 0 ..."/>
    <w:qFormat/>
    <w:uiPriority w:val="0"/>
    <w:rPr>
      <w:rFonts w:ascii="Times New Roman" w:hAnsi="Times New Roman" w:eastAsia="宋体" w:cs="Times New Roman"/>
      <w:lang w:val="en-US" w:eastAsia="zh-CN" w:bidi="ar-SA"/>
    </w:rPr>
  </w:style>
  <w:style w:type="paragraph" w:customStyle="1" w:styleId="2140">
    <w:name w:val="样式 样式152 + (西文) Times New Roman (中文) 仿宋_GB2312 段前: 0 磅 段后: 0 磅"/>
    <w:qFormat/>
    <w:uiPriority w:val="0"/>
    <w:rPr>
      <w:rFonts w:ascii="Times New Roman" w:hAnsi="Times New Roman" w:eastAsia="宋体" w:cs="宋体"/>
      <w:lang w:val="en-US" w:eastAsia="zh-CN" w:bidi="ar-SA"/>
    </w:rPr>
  </w:style>
  <w:style w:type="paragraph" w:customStyle="1" w:styleId="2141">
    <w:name w:val="样式152"/>
    <w:basedOn w:val="4"/>
    <w:qFormat/>
    <w:uiPriority w:val="0"/>
    <w:pPr>
      <w:adjustRightInd w:val="0"/>
      <w:snapToGrid w:val="0"/>
      <w:spacing w:before="120" w:after="120"/>
      <w:jc w:val="left"/>
    </w:pPr>
  </w:style>
  <w:style w:type="paragraph" w:customStyle="1" w:styleId="2142">
    <w:name w:val="样式 标题 3标题 33 Char + 宋体 三号 青色 段前: 5 磅 段后: 5 磅"/>
    <w:basedOn w:val="5"/>
    <w:qFormat/>
    <w:uiPriority w:val="0"/>
    <w:pPr>
      <w:spacing w:before="100" w:after="100" w:line="360" w:lineRule="auto"/>
    </w:pPr>
    <w:rPr>
      <w:rFonts w:ascii="宋体" w:hAnsi="宋体" w:eastAsia="黑体" w:cs="宋体"/>
      <w:b/>
      <w:color w:val="008080"/>
      <w:sz w:val="30"/>
      <w:szCs w:val="20"/>
    </w:rPr>
  </w:style>
  <w:style w:type="paragraph" w:customStyle="1" w:styleId="2143">
    <w:name w:val="样式 标题 3 + 段前: 0.5 行 段后: 0.1 行1"/>
    <w:basedOn w:val="5"/>
    <w:qFormat/>
    <w:uiPriority w:val="0"/>
    <w:pPr>
      <w:adjustRightInd w:val="0"/>
      <w:snapToGrid w:val="0"/>
      <w:spacing w:beforeLines="50" w:afterLines="10" w:line="360" w:lineRule="auto"/>
    </w:pPr>
    <w:rPr>
      <w:rFonts w:eastAsia="黑体" w:cs="宋体"/>
      <w:snapToGrid w:val="0"/>
      <w:kern w:val="52"/>
      <w:szCs w:val="30"/>
      <w:lang w:val="zh-CN"/>
    </w:rPr>
  </w:style>
  <w:style w:type="paragraph" w:customStyle="1" w:styleId="2144">
    <w:name w:val="标题7"/>
    <w:basedOn w:val="56"/>
    <w:qFormat/>
    <w:uiPriority w:val="10"/>
    <w:pPr>
      <w:adjustRightInd w:val="0"/>
      <w:spacing w:before="240" w:after="360" w:line="420" w:lineRule="exact"/>
      <w:ind w:firstLine="522"/>
      <w:textAlignment w:val="baseline"/>
    </w:pPr>
    <w:rPr>
      <w:rFonts w:ascii="华文中宋" w:eastAsia="华文中宋" w:cs="Arial"/>
      <w:b w:val="0"/>
      <w:color w:val="000000"/>
      <w:spacing w:val="10"/>
      <w:sz w:val="30"/>
      <w:szCs w:val="20"/>
      <w:lang w:val="zh-CN"/>
    </w:rPr>
  </w:style>
  <w:style w:type="paragraph" w:customStyle="1" w:styleId="2145">
    <w:name w:val="样式75"/>
    <w:qFormat/>
    <w:uiPriority w:val="0"/>
    <w:rPr>
      <w:rFonts w:ascii="Times New Roman" w:hAnsi="Times New Roman" w:eastAsia="宋体" w:cs="Times New Roman"/>
      <w:lang w:val="en-US" w:eastAsia="zh-CN" w:bidi="ar-SA"/>
    </w:rPr>
  </w:style>
  <w:style w:type="paragraph" w:customStyle="1" w:styleId="2146">
    <w:name w:val="Char Char Char Char Char Char Char Char Char Char Char Char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2147">
    <w:name w:val="样式 样式 (中文) 仿宋_GB2312 居中 首行缩进:  1 字符 + 首行缩进:  2 字符"/>
    <w:basedOn w:val="1"/>
    <w:qFormat/>
    <w:uiPriority w:val="0"/>
    <w:pPr>
      <w:spacing w:after="200" w:line="0" w:lineRule="atLeast"/>
      <w:ind w:firstLine="420"/>
      <w:jc w:val="center"/>
      <w:outlineLvl w:val="7"/>
    </w:pPr>
    <w:rPr>
      <w:rFonts w:ascii="Times New Roman" w:hAnsi="Times New Roman" w:eastAsia="楷体_GB2312" w:cs="宋体"/>
      <w:kern w:val="0"/>
      <w:sz w:val="21"/>
      <w:szCs w:val="20"/>
    </w:rPr>
  </w:style>
  <w:style w:type="paragraph" w:customStyle="1" w:styleId="2148">
    <w:name w:val="样式 样式 仿宋_GB2312 四号 首行缩进:  0.98 厘米 + 首行缩进:  2 字符"/>
    <w:next w:val="46"/>
    <w:qFormat/>
    <w:uiPriority w:val="0"/>
    <w:pPr>
      <w:widowControl w:val="0"/>
      <w:spacing w:line="560" w:lineRule="exact"/>
      <w:ind w:firstLine="200" w:firstLineChars="200"/>
      <w:jc w:val="both"/>
    </w:pPr>
    <w:rPr>
      <w:rFonts w:ascii="Times New Roman" w:hAnsi="Times New Roman" w:eastAsia="仿宋_GB2312" w:cs="宋体"/>
      <w:kern w:val="2"/>
      <w:sz w:val="28"/>
      <w:lang w:val="en-US" w:eastAsia="zh-CN" w:bidi="ar-SA"/>
    </w:rPr>
  </w:style>
  <w:style w:type="paragraph" w:customStyle="1" w:styleId="2149">
    <w:name w:val="样式 表文 + 行距: 1.5 倍行距"/>
    <w:basedOn w:val="772"/>
    <w:qFormat/>
    <w:uiPriority w:val="0"/>
    <w:pPr>
      <w:widowControl w:val="0"/>
      <w:overflowPunct/>
      <w:adjustRightInd w:val="0"/>
      <w:snapToGrid w:val="0"/>
      <w:spacing w:line="240" w:lineRule="exact"/>
      <w:jc w:val="both"/>
    </w:pPr>
    <w:rPr>
      <w:snapToGrid w:val="0"/>
      <w:spacing w:val="-4"/>
      <w:kern w:val="52"/>
      <w:sz w:val="18"/>
      <w:szCs w:val="18"/>
      <w:lang w:val="zh-CN"/>
    </w:rPr>
  </w:style>
  <w:style w:type="paragraph" w:customStyle="1" w:styleId="2150">
    <w:name w:val="样式135"/>
    <w:qFormat/>
    <w:uiPriority w:val="0"/>
    <w:rPr>
      <w:rFonts w:ascii="Times New Roman" w:hAnsi="Times New Roman" w:eastAsia="宋体" w:cs="Times New Roman"/>
      <w:lang w:val="en-US" w:eastAsia="zh-CN" w:bidi="ar-SA"/>
    </w:rPr>
  </w:style>
  <w:style w:type="paragraph" w:customStyle="1" w:styleId="2151">
    <w:name w:val="标题444"/>
    <w:basedOn w:val="6"/>
    <w:qFormat/>
    <w:uiPriority w:val="0"/>
    <w:pPr>
      <w:keepNext w:val="0"/>
      <w:keepLines w:val="0"/>
      <w:ind w:firstLine="0" w:firstLineChars="0"/>
      <w:jc w:val="left"/>
      <w:textAlignment w:val="baseline"/>
    </w:pPr>
    <w:rPr>
      <w:rFonts w:cs="宋体"/>
      <w:bCs w:val="0"/>
      <w:lang w:eastAsia="en-US"/>
    </w:rPr>
  </w:style>
  <w:style w:type="paragraph" w:customStyle="1" w:styleId="2152">
    <w:name w:val="样式 两端对齐 首行缩进:  0.85 厘米"/>
    <w:basedOn w:val="1"/>
    <w:qFormat/>
    <w:uiPriority w:val="0"/>
    <w:pPr>
      <w:tabs>
        <w:tab w:val="left" w:pos="0"/>
      </w:tabs>
      <w:adjustRightInd w:val="0"/>
      <w:snapToGrid w:val="0"/>
      <w:spacing w:afterLines="20" w:line="360" w:lineRule="auto"/>
      <w:ind w:left="340" w:hanging="340" w:firstLineChars="0"/>
    </w:pPr>
    <w:rPr>
      <w:rFonts w:ascii="Times New Roman" w:hAnsi="Times New Roman" w:eastAsia="楷体_GB2312"/>
      <w:sz w:val="24"/>
      <w:szCs w:val="20"/>
    </w:rPr>
  </w:style>
  <w:style w:type="paragraph" w:customStyle="1" w:styleId="2153">
    <w:name w:val="样式45"/>
    <w:basedOn w:val="6"/>
    <w:qFormat/>
    <w:uiPriority w:val="0"/>
    <w:pPr>
      <w:keepNext w:val="0"/>
      <w:keepLines w:val="0"/>
      <w:ind w:firstLine="0" w:firstLineChars="0"/>
      <w:jc w:val="left"/>
      <w:textAlignment w:val="baseline"/>
    </w:pPr>
    <w:rPr>
      <w:rFonts w:cs="宋体"/>
      <w:bCs w:val="0"/>
      <w:lang w:eastAsia="en-US"/>
    </w:rPr>
  </w:style>
  <w:style w:type="paragraph" w:customStyle="1" w:styleId="2154">
    <w:name w:val="普通(网站)11"/>
    <w:basedOn w:val="1"/>
    <w:qFormat/>
    <w:uiPriority w:val="99"/>
    <w:pPr>
      <w:widowControl/>
      <w:spacing w:before="100" w:beforeAutospacing="1" w:after="100" w:afterAutospacing="1" w:line="360" w:lineRule="auto"/>
      <w:ind w:firstLine="425" w:firstLineChars="0"/>
      <w:jc w:val="left"/>
    </w:pPr>
    <w:rPr>
      <w:rFonts w:hint="eastAsia" w:ascii="宋体" w:hAnsi="宋体" w:eastAsia="宋体"/>
      <w:sz w:val="24"/>
      <w:szCs w:val="20"/>
    </w:rPr>
  </w:style>
  <w:style w:type="paragraph" w:customStyle="1" w:styleId="2155">
    <w:name w:val="样式 样式 样式 样式22 + 左  0 字符 + 左  -0.5 字符 + (中文) 华文中宋"/>
    <w:basedOn w:val="1"/>
    <w:qFormat/>
    <w:uiPriority w:val="0"/>
    <w:pPr>
      <w:spacing w:line="300" w:lineRule="exact"/>
      <w:ind w:left="-120" w:leftChars="-50" w:right="-120" w:rightChars="-50"/>
      <w:jc w:val="center"/>
    </w:pPr>
    <w:rPr>
      <w:rFonts w:ascii="黑体" w:hAnsi="Times New Roman" w:eastAsia="华文中宋"/>
      <w:sz w:val="24"/>
      <w:szCs w:val="20"/>
    </w:rPr>
  </w:style>
  <w:style w:type="paragraph" w:customStyle="1" w:styleId="2156">
    <w:name w:val="样式 标题 3 + 加粗"/>
    <w:basedOn w:val="5"/>
    <w:qFormat/>
    <w:uiPriority w:val="0"/>
    <w:pPr>
      <w:keepNext w:val="0"/>
      <w:numPr>
        <w:ilvl w:val="0"/>
        <w:numId w:val="4"/>
      </w:numPr>
      <w:tabs>
        <w:tab w:val="left" w:pos="480"/>
        <w:tab w:val="left" w:pos="778"/>
        <w:tab w:val="left" w:pos="838"/>
      </w:tabs>
      <w:adjustRightInd w:val="0"/>
      <w:spacing w:beforeLines="50" w:line="360" w:lineRule="auto"/>
      <w:ind w:firstLine="0" w:firstLineChars="0"/>
      <w:textAlignment w:val="baseline"/>
    </w:pPr>
    <w:rPr>
      <w:rFonts w:ascii="Times New Roman" w:hAnsi="Times New Roman" w:eastAsia="宋体"/>
      <w:sz w:val="24"/>
      <w:szCs w:val="24"/>
    </w:rPr>
  </w:style>
  <w:style w:type="paragraph" w:customStyle="1" w:styleId="2157">
    <w:name w:val="样式21"/>
    <w:basedOn w:val="373"/>
    <w:qFormat/>
    <w:uiPriority w:val="0"/>
    <w:pPr>
      <w:spacing w:line="240" w:lineRule="auto"/>
      <w:textAlignment w:val="baseline"/>
      <w:outlineLvl w:val="6"/>
    </w:pPr>
    <w:rPr>
      <w:rFonts w:hAnsi="宋体"/>
      <w:color w:val="000000"/>
      <w:sz w:val="18"/>
      <w:szCs w:val="18"/>
    </w:rPr>
  </w:style>
  <w:style w:type="paragraph" w:customStyle="1" w:styleId="2158">
    <w:name w:val="振标题2"/>
    <w:basedOn w:val="1"/>
    <w:qFormat/>
    <w:uiPriority w:val="0"/>
    <w:pPr>
      <w:keepNext/>
      <w:keepLines/>
      <w:widowControl/>
      <w:spacing w:before="160" w:after="160" w:line="413" w:lineRule="auto"/>
      <w:ind w:left="425" w:firstLine="0" w:firstLineChars="0"/>
      <w:jc w:val="left"/>
      <w:outlineLvl w:val="1"/>
    </w:pPr>
    <w:rPr>
      <w:rFonts w:ascii="Times New Roman" w:hAnsi="Times New Roman"/>
      <w:sz w:val="30"/>
      <w:szCs w:val="28"/>
    </w:rPr>
  </w:style>
  <w:style w:type="paragraph" w:customStyle="1" w:styleId="2159">
    <w:name w:val="样式 表内文字 + 行距: 固定值 17 磅"/>
    <w:basedOn w:val="857"/>
    <w:qFormat/>
    <w:uiPriority w:val="0"/>
    <w:pPr>
      <w:spacing w:beforeLines="40"/>
      <w:textAlignment w:val="auto"/>
    </w:pPr>
    <w:rPr>
      <w:rFonts w:cs="宋体"/>
      <w:color w:val="000000"/>
      <w:sz w:val="21"/>
      <w:szCs w:val="20"/>
    </w:rPr>
  </w:style>
  <w:style w:type="paragraph" w:customStyle="1" w:styleId="2160">
    <w:name w:val="样式 标题 3Section条标题1.1.1标题 33标题 13(F4)小节标题4(C+F3)标题 3 Cha..."/>
    <w:basedOn w:val="5"/>
    <w:qFormat/>
    <w:uiPriority w:val="0"/>
    <w:pPr>
      <w:tabs>
        <w:tab w:val="left" w:pos="1260"/>
      </w:tabs>
      <w:spacing w:before="120" w:after="120" w:line="400" w:lineRule="exact"/>
      <w:ind w:left="1260" w:hanging="420"/>
    </w:pPr>
    <w:rPr>
      <w:rFonts w:ascii="Times New Roman" w:hAnsi="Times New Roman" w:eastAsia="楷体" w:cs="宋体"/>
      <w:b/>
      <w:bCs w:val="0"/>
      <w:i/>
      <w:color w:val="FF0000"/>
      <w:sz w:val="24"/>
      <w:szCs w:val="20"/>
    </w:rPr>
  </w:style>
  <w:style w:type="paragraph" w:customStyle="1" w:styleId="2161">
    <w:name w:val="xl48"/>
    <w:basedOn w:val="1"/>
    <w:qFormat/>
    <w:uiPriority w:val="0"/>
    <w:pPr>
      <w:widowControl/>
      <w:pBdr>
        <w:top w:val="single" w:color="000000" w:sz="8" w:space="0"/>
        <w:left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2162">
    <w:name w:val="标2"/>
    <w:basedOn w:val="4"/>
    <w:qFormat/>
    <w:uiPriority w:val="0"/>
    <w:pPr>
      <w:tabs>
        <w:tab w:val="left" w:pos="576"/>
      </w:tabs>
      <w:spacing w:before="120" w:after="120"/>
      <w:ind w:left="576" w:hanging="576"/>
    </w:pPr>
    <w:rPr>
      <w:lang w:val="zh-CN"/>
    </w:rPr>
  </w:style>
  <w:style w:type="paragraph" w:customStyle="1" w:styleId="2163">
    <w:name w:val="大君 图"/>
    <w:basedOn w:val="1"/>
    <w:qFormat/>
    <w:uiPriority w:val="0"/>
    <w:pPr>
      <w:adjustRightInd w:val="0"/>
      <w:spacing w:line="240" w:lineRule="auto"/>
      <w:ind w:firstLine="0" w:firstLineChars="0"/>
      <w:jc w:val="center"/>
      <w:outlineLvl w:val="8"/>
    </w:pPr>
    <w:rPr>
      <w:rFonts w:ascii="黑体" w:eastAsia="黑体" w:cs="宋体"/>
      <w:bCs/>
      <w:sz w:val="24"/>
      <w:szCs w:val="20"/>
    </w:rPr>
  </w:style>
  <w:style w:type="paragraph" w:customStyle="1" w:styleId="2164">
    <w:name w:val="样式 样式 样式 样式 表名 + Times New Roman + 首行缩进:  1 字符 + 首行缩进:  1 字符"/>
    <w:qFormat/>
    <w:uiPriority w:val="0"/>
    <w:pPr>
      <w:jc w:val="both"/>
      <w:outlineLvl w:val="6"/>
    </w:pPr>
    <w:rPr>
      <w:rFonts w:ascii="Times New Roman" w:hAnsi="Times New Roman" w:eastAsia="宋体" w:cs="Times New Roman"/>
      <w:lang w:val="en-US" w:eastAsia="zh-CN" w:bidi="ar-SA"/>
    </w:rPr>
  </w:style>
  <w:style w:type="paragraph" w:customStyle="1" w:styleId="2165">
    <w:name w:val="样式 样式 样式 表名 + Times New Roman + 首行缩进:  1 字符"/>
    <w:basedOn w:val="1"/>
    <w:qFormat/>
    <w:uiPriority w:val="0"/>
    <w:pPr>
      <w:widowControl/>
      <w:adjustRightInd w:val="0"/>
      <w:spacing w:after="60"/>
      <w:ind w:firstLine="100" w:firstLineChars="100"/>
      <w:jc w:val="left"/>
    </w:pPr>
    <w:rPr>
      <w:rFonts w:ascii="黑体" w:eastAsia="黑体" w:cs="宋体"/>
      <w:snapToGrid w:val="0"/>
      <w:sz w:val="24"/>
      <w:szCs w:val="24"/>
    </w:rPr>
  </w:style>
  <w:style w:type="paragraph" w:customStyle="1" w:styleId="2166">
    <w:name w:val="Char Char Char Char Char Char Char Char Char Char Char Char Char31"/>
    <w:basedOn w:val="1"/>
    <w:qFormat/>
    <w:uiPriority w:val="0"/>
    <w:pPr>
      <w:spacing w:afterLines="20" w:line="360" w:lineRule="auto"/>
    </w:pPr>
    <w:rPr>
      <w:rFonts w:ascii="宋体" w:hAnsi="宋体" w:eastAsia="宋体" w:cs="宋体"/>
      <w:sz w:val="24"/>
      <w:szCs w:val="24"/>
    </w:rPr>
  </w:style>
  <w:style w:type="paragraph" w:customStyle="1" w:styleId="2167">
    <w:name w:val="样式 标题 1 + 首行缩进:  2 字符"/>
    <w:basedOn w:val="3"/>
    <w:qFormat/>
    <w:uiPriority w:val="0"/>
    <w:pPr>
      <w:pageBreakBefore/>
      <w:adjustRightInd w:val="0"/>
      <w:snapToGrid w:val="0"/>
      <w:spacing w:before="312" w:afterLines="100" w:line="360" w:lineRule="auto"/>
      <w:jc w:val="center"/>
    </w:pPr>
    <w:rPr>
      <w:rFonts w:ascii="Times New Roman" w:hAnsi="Times New Roman" w:eastAsia="宋体"/>
      <w:b/>
      <w:kern w:val="2"/>
      <w:sz w:val="44"/>
      <w:szCs w:val="36"/>
    </w:rPr>
  </w:style>
  <w:style w:type="paragraph" w:customStyle="1" w:styleId="2168">
    <w:name w:val="样式 宋体 四号 首行缩进:  0.97 厘米"/>
    <w:basedOn w:val="1"/>
    <w:qFormat/>
    <w:uiPriority w:val="0"/>
    <w:pPr>
      <w:spacing w:line="520" w:lineRule="exact"/>
    </w:pPr>
    <w:rPr>
      <w:rFonts w:ascii="宋体" w:hAnsi="宋体"/>
      <w:szCs w:val="28"/>
    </w:rPr>
  </w:style>
  <w:style w:type="paragraph" w:customStyle="1" w:styleId="2169">
    <w:name w:val="表名 Char Char Char1"/>
    <w:basedOn w:val="1"/>
    <w:qFormat/>
    <w:uiPriority w:val="0"/>
    <w:pPr>
      <w:autoSpaceDE w:val="0"/>
      <w:autoSpaceDN w:val="0"/>
      <w:adjustRightInd w:val="0"/>
      <w:spacing w:line="0" w:lineRule="atLeast"/>
      <w:ind w:firstLine="482" w:firstLineChars="0"/>
      <w:jc w:val="center"/>
      <w:textAlignment w:val="baseline"/>
    </w:pPr>
    <w:rPr>
      <w:rFonts w:ascii="Times New Roman" w:hAnsi="Times New Roman" w:eastAsia="黑体"/>
      <w:spacing w:val="6"/>
      <w:kern w:val="0"/>
      <w:sz w:val="24"/>
      <w:szCs w:val="20"/>
    </w:rPr>
  </w:style>
  <w:style w:type="paragraph" w:customStyle="1" w:styleId="2170">
    <w:name w:val="xl182"/>
    <w:basedOn w:val="1"/>
    <w:qFormat/>
    <w:uiPriority w:val="0"/>
    <w:pPr>
      <w:widowControl/>
      <w:pBdr>
        <w:left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171">
    <w:name w:val="xl360"/>
    <w:basedOn w:val="1"/>
    <w:qFormat/>
    <w:uiPriority w:val="0"/>
    <w:pPr>
      <w:widowControl/>
      <w:pBdr>
        <w:left w:val="single" w:color="auto" w:sz="8" w:space="0"/>
        <w:bottom w:val="single" w:color="auto" w:sz="4"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172">
    <w:name w:val="正文4"/>
    <w:basedOn w:val="1"/>
    <w:qFormat/>
    <w:uiPriority w:val="0"/>
    <w:pPr>
      <w:spacing w:line="440" w:lineRule="exact"/>
      <w:ind w:firstLine="480"/>
    </w:pPr>
    <w:rPr>
      <w:rFonts w:ascii="Calibri" w:hAnsi="Calibri" w:cs="宋体"/>
      <w:kern w:val="0"/>
      <w:lang w:val="zh-CN"/>
    </w:rPr>
  </w:style>
  <w:style w:type="paragraph" w:customStyle="1" w:styleId="2173">
    <w:name w:val="二级标题"/>
    <w:basedOn w:val="1"/>
    <w:qFormat/>
    <w:uiPriority w:val="0"/>
    <w:pPr>
      <w:widowControl/>
      <w:spacing w:before="120" w:line="540" w:lineRule="exact"/>
      <w:outlineLvl w:val="1"/>
    </w:pPr>
    <w:rPr>
      <w:rFonts w:ascii="Times New Roman" w:hAnsi="Times New Roman"/>
      <w:b/>
      <w:szCs w:val="20"/>
    </w:rPr>
  </w:style>
  <w:style w:type="paragraph" w:customStyle="1" w:styleId="2174">
    <w:name w:val="xl61"/>
    <w:basedOn w:val="1"/>
    <w:qFormat/>
    <w:uiPriority w:val="0"/>
    <w:pPr>
      <w:widowControl/>
      <w:pBdr>
        <w:top w:val="single" w:color="000000" w:sz="8" w:space="0"/>
        <w:left w:val="single" w:color="000000" w:sz="8" w:space="0"/>
        <w:right w:val="single" w:color="auto"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175">
    <w:name w:val="样式 样式6 + Times New Roman 黑色 段前: 0.5 行 段后: 0.5 行"/>
    <w:basedOn w:val="476"/>
    <w:qFormat/>
    <w:uiPriority w:val="0"/>
    <w:pPr>
      <w:spacing w:beforeLines="50" w:afterLines="50" w:line="240" w:lineRule="auto"/>
      <w:ind w:firstLine="0"/>
    </w:pPr>
    <w:rPr>
      <w:rFonts w:eastAsia="黑体"/>
      <w:color w:val="000000"/>
      <w:sz w:val="28"/>
      <w:lang w:val="zh-CN"/>
    </w:rPr>
  </w:style>
  <w:style w:type="paragraph" w:customStyle="1" w:styleId="2176">
    <w:name w:val="样式 标题 3 + 段前: 0.5 行 段后: 0.1 行"/>
    <w:basedOn w:val="5"/>
    <w:next w:val="1"/>
    <w:qFormat/>
    <w:uiPriority w:val="0"/>
    <w:pPr>
      <w:adjustRightInd w:val="0"/>
      <w:snapToGrid w:val="0"/>
      <w:spacing w:beforeLines="50" w:afterLines="10" w:line="360" w:lineRule="auto"/>
    </w:pPr>
    <w:rPr>
      <w:rFonts w:eastAsia="黑体" w:cs="宋体"/>
      <w:snapToGrid w:val="0"/>
      <w:kern w:val="52"/>
      <w:szCs w:val="30"/>
      <w:lang w:val="zh-CN"/>
    </w:rPr>
  </w:style>
  <w:style w:type="paragraph" w:customStyle="1" w:styleId="2177">
    <w:name w:val="样式 样式 宋体 小五 居中 首行缩进:  0.63 厘米 行距: 单倍行距 + 首行缩进:  0.63 厘米"/>
    <w:qFormat/>
    <w:uiPriority w:val="0"/>
    <w:pPr>
      <w:snapToGrid w:val="0"/>
    </w:pPr>
    <w:rPr>
      <w:rFonts w:ascii="Times New Roman" w:hAnsi="Times New Roman" w:eastAsia="宋体" w:cs="Times New Roman"/>
      <w:lang w:val="en-US" w:eastAsia="zh-CN" w:bidi="ar-SA"/>
    </w:rPr>
  </w:style>
  <w:style w:type="paragraph" w:customStyle="1" w:styleId="2178">
    <w:name w:val="xl335"/>
    <w:basedOn w:val="1"/>
    <w:qFormat/>
    <w:uiPriority w:val="0"/>
    <w:pPr>
      <w:widowControl/>
      <w:pBdr>
        <w:left w:val="single" w:color="auto" w:sz="8" w:space="0"/>
        <w:right w:val="single" w:color="auto" w:sz="12"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179">
    <w:name w:val="CM28"/>
    <w:basedOn w:val="115"/>
    <w:next w:val="115"/>
    <w:qFormat/>
    <w:uiPriority w:val="0"/>
    <w:pPr>
      <w:spacing w:after="263"/>
    </w:pPr>
    <w:rPr>
      <w:rFonts w:ascii="宋体"/>
      <w:color w:val="auto"/>
    </w:rPr>
  </w:style>
  <w:style w:type="paragraph" w:customStyle="1" w:styleId="2180">
    <w:name w:val="样式 (中文) 仿宋_GB2312 四号 加粗 行距: 1.5 倍行距"/>
    <w:basedOn w:val="6"/>
    <w:qFormat/>
    <w:uiPriority w:val="0"/>
    <w:pPr>
      <w:spacing w:afterLines="20" w:line="360" w:lineRule="auto"/>
      <w:ind w:firstLine="0" w:firstLineChars="0"/>
    </w:pPr>
    <w:rPr>
      <w:rFonts w:ascii="Times New Roman" w:hAnsi="Times New Roman" w:eastAsia="仿宋_GB2312"/>
      <w:b/>
      <w:bCs w:val="0"/>
      <w:szCs w:val="20"/>
      <w:lang w:eastAsia="en-US"/>
    </w:rPr>
  </w:style>
  <w:style w:type="paragraph" w:customStyle="1" w:styleId="2181">
    <w:name w:val="大岗山正文文字"/>
    <w:basedOn w:val="1"/>
    <w:qFormat/>
    <w:uiPriority w:val="0"/>
    <w:pPr>
      <w:tabs>
        <w:tab w:val="left" w:pos="630"/>
        <w:tab w:val="left" w:pos="8925"/>
      </w:tabs>
      <w:spacing w:line="360" w:lineRule="auto"/>
      <w:ind w:firstLine="480"/>
    </w:pPr>
    <w:rPr>
      <w:rFonts w:ascii="Times New Roman" w:hAnsi="Times New Roman" w:eastAsia="宋体"/>
      <w:sz w:val="24"/>
      <w:szCs w:val="24"/>
    </w:rPr>
  </w:style>
  <w:style w:type="paragraph" w:customStyle="1" w:styleId="2182">
    <w:name w:val="标题 3 + Times New Roman + 段前: 0.5 行 段后: 0.5 行"/>
    <w:qFormat/>
    <w:uiPriority w:val="0"/>
    <w:rPr>
      <w:rFonts w:ascii="Times New Roman" w:hAnsi="Times New Roman" w:eastAsia="宋体" w:cs="Times New Roman"/>
      <w:lang w:val="en-US" w:eastAsia="zh-CN" w:bidi="ar-SA"/>
    </w:rPr>
  </w:style>
  <w:style w:type="paragraph" w:customStyle="1" w:styleId="2183">
    <w:name w:val="样式30"/>
    <w:qFormat/>
    <w:uiPriority w:val="0"/>
    <w:rPr>
      <w:rFonts w:ascii="Times New Roman" w:hAnsi="Times New Roman" w:eastAsia="宋体" w:cs="Times New Roman"/>
      <w:sz w:val="18"/>
      <w:szCs w:val="18"/>
      <w:lang w:val="en-US" w:eastAsia="zh-CN" w:bidi="ar-SA"/>
    </w:rPr>
  </w:style>
  <w:style w:type="paragraph" w:customStyle="1" w:styleId="2184">
    <w:name w:val="样式28"/>
    <w:basedOn w:val="1"/>
    <w:qFormat/>
    <w:uiPriority w:val="0"/>
    <w:pPr>
      <w:widowControl/>
      <w:spacing w:line="360" w:lineRule="exact"/>
      <w:ind w:firstLine="0" w:firstLineChars="0"/>
      <w:jc w:val="center"/>
    </w:pPr>
    <w:rPr>
      <w:rFonts w:ascii="楷体_GB2312" w:hAnsi="宋体" w:eastAsia="楷体_GB2312" w:cs="宋体"/>
      <w:kern w:val="0"/>
      <w:sz w:val="20"/>
      <w:szCs w:val="20"/>
    </w:rPr>
  </w:style>
  <w:style w:type="paragraph" w:customStyle="1" w:styleId="2185">
    <w:name w:val="Char Char Char1 Char Char Char1 Char Char Char Char1"/>
    <w:basedOn w:val="1"/>
    <w:qFormat/>
    <w:uiPriority w:val="0"/>
    <w:pPr>
      <w:spacing w:line="240" w:lineRule="auto"/>
      <w:ind w:firstLine="0" w:firstLineChars="0"/>
    </w:pPr>
    <w:rPr>
      <w:rFonts w:ascii="Times New Roman" w:hAnsi="Times New Roman" w:eastAsia="宋体"/>
      <w:sz w:val="21"/>
      <w:szCs w:val="24"/>
    </w:rPr>
  </w:style>
  <w:style w:type="paragraph" w:customStyle="1" w:styleId="2186">
    <w:name w:val="样式92"/>
    <w:qFormat/>
    <w:uiPriority w:val="0"/>
    <w:rPr>
      <w:rFonts w:ascii="Times New Roman" w:hAnsi="Times New Roman" w:eastAsia="宋体" w:cs="Times New Roman"/>
      <w:lang w:val="en-US" w:eastAsia="zh-CN" w:bidi="ar-SA"/>
    </w:rPr>
  </w:style>
  <w:style w:type="paragraph" w:customStyle="1" w:styleId="2187">
    <w:name w:val="样式47"/>
    <w:basedOn w:val="4"/>
    <w:qFormat/>
    <w:uiPriority w:val="99"/>
    <w:pPr>
      <w:keepNext w:val="0"/>
      <w:keepLines w:val="0"/>
      <w:widowControl/>
      <w:spacing w:before="100" w:beforeAutospacing="1" w:after="100" w:afterAutospacing="1" w:line="240" w:lineRule="auto"/>
      <w:jc w:val="left"/>
    </w:pPr>
    <w:rPr>
      <w:rFonts w:ascii="宋体" w:hAnsi="宋体" w:eastAsia="宋体" w:cs="宋体"/>
      <w:b/>
    </w:rPr>
  </w:style>
  <w:style w:type="paragraph" w:customStyle="1" w:styleId="2188">
    <w:name w:val="样式 正文文本正文文字"/>
    <w:basedOn w:val="26"/>
    <w:qFormat/>
    <w:uiPriority w:val="0"/>
    <w:pPr>
      <w:widowControl w:val="0"/>
      <w:spacing w:afterLines="20" w:line="240" w:lineRule="atLeast"/>
      <w:ind w:firstLine="0" w:firstLineChars="0"/>
      <w:jc w:val="center"/>
    </w:pPr>
    <w:rPr>
      <w:rFonts w:ascii="Calibri" w:eastAsia="楷体_GB2312"/>
      <w:bCs/>
      <w:kern w:val="44"/>
      <w:sz w:val="21"/>
      <w:szCs w:val="24"/>
    </w:rPr>
  </w:style>
  <w:style w:type="paragraph" w:customStyle="1" w:styleId="2189">
    <w:name w:val="样式 公正文 + 首行缩进:  2 字符"/>
    <w:basedOn w:val="796"/>
    <w:qFormat/>
    <w:uiPriority w:val="0"/>
    <w:pPr>
      <w:ind w:firstLine="560"/>
    </w:pPr>
    <w:rPr>
      <w:rFonts w:ascii="Times New Roman" w:hAnsi="Times New Roman" w:eastAsia="宋体" w:cs="宋体"/>
      <w:kern w:val="0"/>
      <w:szCs w:val="20"/>
    </w:rPr>
  </w:style>
  <w:style w:type="paragraph" w:customStyle="1" w:styleId="2190">
    <w:name w:val="样式 公图名 + (符号) Times New Roman 段前: 3.6 磅"/>
    <w:basedOn w:val="1467"/>
    <w:qFormat/>
    <w:uiPriority w:val="0"/>
    <w:pPr>
      <w:adjustRightInd w:val="0"/>
      <w:snapToGrid w:val="0"/>
    </w:pPr>
    <w:rPr>
      <w:rFonts w:hAnsi="Times New Roman" w:cs="宋体"/>
      <w:szCs w:val="20"/>
    </w:rPr>
  </w:style>
  <w:style w:type="paragraph" w:customStyle="1" w:styleId="2191">
    <w:name w:val="主要详解"/>
    <w:basedOn w:val="1"/>
    <w:qFormat/>
    <w:uiPriority w:val="0"/>
    <w:pPr>
      <w:autoSpaceDE w:val="0"/>
      <w:autoSpaceDN w:val="0"/>
      <w:adjustRightInd w:val="0"/>
      <w:snapToGrid w:val="0"/>
      <w:spacing w:beforeLines="50" w:afterLines="50" w:line="360" w:lineRule="auto"/>
    </w:pPr>
    <w:rPr>
      <w:rFonts w:ascii="Times" w:hAnsi="Times" w:eastAsia="宋体"/>
      <w:sz w:val="24"/>
      <w:szCs w:val="24"/>
    </w:rPr>
  </w:style>
  <w:style w:type="paragraph" w:customStyle="1" w:styleId="2192">
    <w:name w:val="xl276"/>
    <w:basedOn w:val="1"/>
    <w:qFormat/>
    <w:uiPriority w:val="0"/>
    <w:pPr>
      <w:widowControl/>
      <w:pBdr>
        <w:left w:val="single" w:color="auto" w:sz="12"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193">
    <w:name w:val="样式 样式 样式 标题 2标题 2 Char + 三号 + Arial + Times New Roman"/>
    <w:qFormat/>
    <w:uiPriority w:val="0"/>
    <w:pPr>
      <w:tabs>
        <w:tab w:val="left" w:pos="576"/>
      </w:tabs>
      <w:spacing w:after="120" w:line="360" w:lineRule="auto"/>
    </w:pPr>
    <w:rPr>
      <w:rFonts w:ascii="Times New Roman" w:hAnsi="Times New Roman" w:eastAsia="宋体" w:cs="Times New Roman"/>
      <w:sz w:val="28"/>
      <w:lang w:val="en-US" w:eastAsia="zh-CN" w:bidi="ar-SA"/>
    </w:rPr>
  </w:style>
  <w:style w:type="paragraph" w:customStyle="1" w:styleId="2194">
    <w:name w:val="插图、图名"/>
    <w:basedOn w:val="1"/>
    <w:qFormat/>
    <w:uiPriority w:val="0"/>
    <w:pPr>
      <w:spacing w:line="240" w:lineRule="auto"/>
      <w:ind w:firstLine="0" w:firstLineChars="0"/>
      <w:jc w:val="center"/>
      <w:textAlignment w:val="baseline"/>
    </w:pPr>
    <w:rPr>
      <w:rFonts w:ascii="黑体" w:hAnsi="Times New Roman" w:eastAsia="黑体"/>
      <w:snapToGrid w:val="0"/>
      <w:kern w:val="0"/>
      <w:sz w:val="24"/>
      <w:szCs w:val="24"/>
    </w:rPr>
  </w:style>
  <w:style w:type="paragraph" w:customStyle="1" w:styleId="2195">
    <w:name w:val="xl403"/>
    <w:basedOn w:val="1"/>
    <w:qFormat/>
    <w:uiPriority w:val="0"/>
    <w:pPr>
      <w:widowControl/>
      <w:pBdr>
        <w:top w:val="single" w:color="auto" w:sz="8" w:space="0"/>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18"/>
      <w:szCs w:val="18"/>
    </w:rPr>
  </w:style>
  <w:style w:type="paragraph" w:customStyle="1" w:styleId="2196">
    <w:name w:val="样式 小四 居中 行距: 固定值 20 磅"/>
    <w:basedOn w:val="1"/>
    <w:qFormat/>
    <w:uiPriority w:val="0"/>
    <w:pPr>
      <w:spacing w:afterLines="20" w:line="240" w:lineRule="auto"/>
      <w:ind w:firstLine="0" w:firstLineChars="0"/>
      <w:jc w:val="center"/>
    </w:pPr>
    <w:rPr>
      <w:rFonts w:ascii="Times New Roman" w:hAnsi="Times New Roman" w:eastAsia="宋体" w:cs="宋体"/>
      <w:sz w:val="24"/>
      <w:szCs w:val="20"/>
    </w:rPr>
  </w:style>
  <w:style w:type="paragraph" w:customStyle="1" w:styleId="2197">
    <w:name w:val="样式 标题 4 + 红色"/>
    <w:basedOn w:val="6"/>
    <w:qFormat/>
    <w:uiPriority w:val="0"/>
    <w:pPr>
      <w:widowControl/>
      <w:tabs>
        <w:tab w:val="left" w:pos="864"/>
        <w:tab w:val="left" w:pos="1440"/>
      </w:tabs>
      <w:wordWrap w:val="0"/>
      <w:spacing w:beforeLines="50" w:afterLines="20" w:line="240" w:lineRule="auto"/>
      <w:ind w:left="864" w:hanging="864" w:firstLineChars="0"/>
      <w:jc w:val="left"/>
    </w:pPr>
    <w:rPr>
      <w:bCs w:val="0"/>
      <w:sz w:val="24"/>
      <w:szCs w:val="24"/>
      <w:lang w:eastAsia="en-US"/>
    </w:rPr>
  </w:style>
  <w:style w:type="paragraph" w:customStyle="1" w:styleId="2198">
    <w:name w:val="样式 样式 表名 + 文字 1 首行缩进:  0.41 字符 + 文字 1 首行缩进:  1 字符"/>
    <w:basedOn w:val="1"/>
    <w:qFormat/>
    <w:uiPriority w:val="0"/>
    <w:pPr>
      <w:widowControl/>
      <w:spacing w:after="60"/>
      <w:ind w:firstLine="100" w:firstLineChars="100"/>
      <w:textAlignment w:val="baseline"/>
    </w:pPr>
    <w:rPr>
      <w:rFonts w:ascii="黑体" w:hAnsi="Times New Roman" w:eastAsia="黑体" w:cs="宋体"/>
      <w:color w:val="000000"/>
      <w:kern w:val="0"/>
      <w:sz w:val="24"/>
      <w:szCs w:val="20"/>
    </w:rPr>
  </w:style>
  <w:style w:type="paragraph" w:customStyle="1" w:styleId="2199">
    <w:name w:val="表文加粗"/>
    <w:basedOn w:val="772"/>
    <w:next w:val="772"/>
    <w:qFormat/>
    <w:uiPriority w:val="0"/>
    <w:pPr>
      <w:widowControl w:val="0"/>
      <w:overflowPunct/>
      <w:adjustRightInd w:val="0"/>
      <w:snapToGrid w:val="0"/>
      <w:spacing w:before="20"/>
      <w:jc w:val="both"/>
      <w:outlineLvl w:val="4"/>
    </w:pPr>
    <w:rPr>
      <w:b/>
      <w:snapToGrid w:val="0"/>
      <w:kern w:val="0"/>
      <w:sz w:val="18"/>
      <w:szCs w:val="18"/>
      <w:lang w:val="zh-CN"/>
    </w:rPr>
  </w:style>
  <w:style w:type="paragraph" w:customStyle="1" w:styleId="2200">
    <w:name w:val="表格 7"/>
    <w:basedOn w:val="1"/>
    <w:next w:val="1"/>
    <w:qFormat/>
    <w:uiPriority w:val="0"/>
    <w:pPr>
      <w:spacing w:line="280" w:lineRule="atLeast"/>
      <w:ind w:firstLine="0" w:firstLineChars="0"/>
      <w:jc w:val="center"/>
    </w:pPr>
    <w:rPr>
      <w:rFonts w:ascii="Century Gothic" w:hAnsi="Century Gothic" w:eastAsia="宋体"/>
      <w:sz w:val="21"/>
      <w:szCs w:val="21"/>
    </w:rPr>
  </w:style>
  <w:style w:type="paragraph" w:customStyle="1" w:styleId="2201">
    <w:name w:val="xl242"/>
    <w:basedOn w:val="1"/>
    <w:qFormat/>
    <w:uiPriority w:val="0"/>
    <w:pPr>
      <w:widowControl/>
      <w:pBdr>
        <w:top w:val="single" w:color="auto" w:sz="8" w:space="0"/>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202">
    <w:name w:val="样式112"/>
    <w:qFormat/>
    <w:uiPriority w:val="0"/>
    <w:rPr>
      <w:rFonts w:ascii="Times New Roman" w:hAnsi="Times New Roman" w:eastAsia="宋体" w:cs="Times New Roman"/>
      <w:lang w:val="en-US" w:eastAsia="zh-CN" w:bidi="ar-SA"/>
    </w:rPr>
  </w:style>
  <w:style w:type="paragraph" w:customStyle="1" w:styleId="2203">
    <w:name w:val="1.1.1 Char"/>
    <w:basedOn w:val="1"/>
    <w:qFormat/>
    <w:uiPriority w:val="0"/>
    <w:pPr>
      <w:spacing w:beforeLines="50" w:afterLines="50" w:line="460" w:lineRule="exact"/>
      <w:ind w:firstLine="0" w:firstLineChars="0"/>
    </w:pPr>
    <w:rPr>
      <w:rFonts w:ascii="Times New Roman" w:hAnsi="Times New Roman" w:eastAsia="黑体"/>
      <w:b/>
      <w:sz w:val="30"/>
      <w:szCs w:val="24"/>
    </w:rPr>
  </w:style>
  <w:style w:type="paragraph" w:customStyle="1" w:styleId="2204">
    <w:name w:val="Char Char Char Char Char Char3 Char Char Char Char Char Char Char Char Char Char Char Char Char Char Char Char2"/>
    <w:basedOn w:val="1"/>
    <w:next w:val="1"/>
    <w:qFormat/>
    <w:uiPriority w:val="0"/>
    <w:pPr>
      <w:spacing w:line="240" w:lineRule="auto"/>
      <w:ind w:firstLine="0" w:firstLineChars="0"/>
    </w:pPr>
    <w:rPr>
      <w:rFonts w:ascii="Verdana" w:hAnsi="Verdana" w:eastAsia="黑体" w:cs="宋体"/>
      <w:color w:val="000000"/>
      <w:kern w:val="0"/>
      <w:szCs w:val="18"/>
    </w:rPr>
  </w:style>
  <w:style w:type="paragraph" w:customStyle="1" w:styleId="2205">
    <w:name w:val="Char Char1 Char Char Char Char Char Char Char1"/>
    <w:basedOn w:val="1"/>
    <w:semiHidden/>
    <w:qFormat/>
    <w:uiPriority w:val="0"/>
    <w:pPr>
      <w:widowControl/>
      <w:jc w:val="left"/>
    </w:pPr>
    <w:rPr>
      <w:rFonts w:ascii="宋体" w:hAnsi="Times New Roman"/>
      <w:kern w:val="0"/>
      <w:szCs w:val="20"/>
      <w:lang w:val="zh-CN"/>
    </w:rPr>
  </w:style>
  <w:style w:type="paragraph" w:customStyle="1" w:styleId="2206">
    <w:name w:val="索引 61"/>
    <w:basedOn w:val="1"/>
    <w:next w:val="1"/>
    <w:qFormat/>
    <w:uiPriority w:val="0"/>
    <w:pPr>
      <w:spacing w:afterLines="20" w:line="400" w:lineRule="exact"/>
      <w:ind w:left="1000" w:leftChars="1000" w:firstLine="0" w:firstLineChars="0"/>
    </w:pPr>
    <w:rPr>
      <w:rFonts w:ascii="Times New Roman" w:hAnsi="Times New Roman" w:eastAsia="宋体"/>
      <w:sz w:val="24"/>
      <w:szCs w:val="20"/>
    </w:rPr>
  </w:style>
  <w:style w:type="paragraph" w:customStyle="1" w:styleId="2207">
    <w:name w:val="xl135"/>
    <w:basedOn w:val="1"/>
    <w:qFormat/>
    <w:uiPriority w:val="0"/>
    <w:pPr>
      <w:widowControl/>
      <w:pBdr>
        <w:top w:val="single" w:color="auto" w:sz="4" w:space="0"/>
        <w:left w:val="single" w:color="auto" w:sz="4" w:space="0"/>
        <w:bottom w:val="single" w:color="auto" w:sz="4" w:space="0"/>
        <w:right w:val="single" w:color="auto" w:sz="8" w:space="0"/>
      </w:pBdr>
      <w:shd w:val="clear" w:color="000000" w:fill="92CDDC"/>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208">
    <w:name w:val="xl56"/>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209">
    <w:name w:val="xl314"/>
    <w:basedOn w:val="1"/>
    <w:qFormat/>
    <w:uiPriority w:val="0"/>
    <w:pPr>
      <w:widowControl/>
      <w:pBdr>
        <w:top w:val="single" w:color="auto" w:sz="12"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210">
    <w:name w:val="样式 首行缩进:  2 字符 行距: 1.5 倍行距"/>
    <w:basedOn w:val="1"/>
    <w:qFormat/>
    <w:uiPriority w:val="0"/>
    <w:pPr>
      <w:adjustRightInd w:val="0"/>
      <w:snapToGrid w:val="0"/>
      <w:spacing w:line="360" w:lineRule="auto"/>
      <w:ind w:firstLine="560"/>
    </w:pPr>
    <w:rPr>
      <w:rFonts w:ascii="宋体" w:hAnsi="宋体" w:cs="宋体"/>
      <w:szCs w:val="20"/>
    </w:rPr>
  </w:style>
  <w:style w:type="paragraph" w:customStyle="1" w:styleId="2211">
    <w:name w:val="表格标题1"/>
    <w:basedOn w:val="1"/>
    <w:next w:val="1"/>
    <w:qFormat/>
    <w:uiPriority w:val="0"/>
    <w:pPr>
      <w:adjustRightInd w:val="0"/>
      <w:snapToGrid w:val="0"/>
      <w:spacing w:before="400" w:afterLines="20" w:line="288" w:lineRule="auto"/>
      <w:ind w:firstLine="0" w:firstLineChars="0"/>
      <w:jc w:val="center"/>
    </w:pPr>
    <w:rPr>
      <w:rFonts w:ascii="Times New Roman" w:hAnsi="Times New Roman" w:eastAsia="宋体"/>
      <w:sz w:val="24"/>
      <w:szCs w:val="20"/>
    </w:rPr>
  </w:style>
  <w:style w:type="paragraph" w:customStyle="1" w:styleId="2212">
    <w:name w:val="正文(加宽0.3磅)"/>
    <w:basedOn w:val="1"/>
    <w:qFormat/>
    <w:uiPriority w:val="0"/>
    <w:pPr>
      <w:autoSpaceDE w:val="0"/>
      <w:autoSpaceDN w:val="0"/>
      <w:adjustRightInd w:val="0"/>
      <w:spacing w:line="360" w:lineRule="auto"/>
      <w:ind w:firstLine="482" w:firstLineChars="0"/>
      <w:jc w:val="left"/>
      <w:textAlignment w:val="baseline"/>
    </w:pPr>
    <w:rPr>
      <w:rFonts w:ascii="Times New Roman" w:hAnsi="Times New Roman" w:eastAsia="宋体"/>
      <w:spacing w:val="6"/>
      <w:kern w:val="0"/>
      <w:sz w:val="24"/>
      <w:szCs w:val="20"/>
    </w:rPr>
  </w:style>
  <w:style w:type="paragraph" w:customStyle="1" w:styleId="2213">
    <w:name w:val="样式 Arial 黑色 首行缩进:  0.74 厘米 行距: 多倍行距 1.2 字行"/>
    <w:basedOn w:val="1"/>
    <w:qFormat/>
    <w:uiPriority w:val="0"/>
    <w:pPr>
      <w:spacing w:afterLines="20" w:line="360" w:lineRule="auto"/>
      <w:ind w:left="480" w:firstLine="420" w:firstLineChars="0"/>
    </w:pPr>
    <w:rPr>
      <w:rFonts w:ascii="Arial" w:eastAsia="宋体" w:cs="宋体"/>
      <w:color w:val="000000"/>
      <w:kern w:val="28"/>
      <w:sz w:val="24"/>
      <w:szCs w:val="20"/>
    </w:rPr>
  </w:style>
  <w:style w:type="paragraph" w:customStyle="1" w:styleId="2214">
    <w:name w:val="图标1"/>
    <w:basedOn w:val="1"/>
    <w:qFormat/>
    <w:uiPriority w:val="0"/>
    <w:pPr>
      <w:spacing w:line="360" w:lineRule="auto"/>
      <w:ind w:firstLine="0" w:firstLineChars="0"/>
      <w:jc w:val="center"/>
    </w:pPr>
    <w:rPr>
      <w:rFonts w:ascii="Times New Roman" w:hAnsi="Times New Roman" w:eastAsia="宋体"/>
      <w:sz w:val="21"/>
      <w:szCs w:val="28"/>
    </w:rPr>
  </w:style>
  <w:style w:type="paragraph" w:customStyle="1" w:styleId="2215">
    <w:name w:val="样式 样式153 + 首行缩进:  2 字符"/>
    <w:qFormat/>
    <w:uiPriority w:val="0"/>
    <w:pPr>
      <w:ind w:firstLine="560"/>
    </w:pPr>
    <w:rPr>
      <w:rFonts w:ascii="Times New Roman" w:hAnsi="Times New Roman" w:eastAsia="宋体" w:cs="宋体"/>
      <w:lang w:val="en-US" w:eastAsia="zh-CN" w:bidi="ar-SA"/>
    </w:rPr>
  </w:style>
  <w:style w:type="paragraph" w:customStyle="1" w:styleId="2216">
    <w:name w:val="样式153"/>
    <w:basedOn w:val="465"/>
    <w:qFormat/>
    <w:uiPriority w:val="0"/>
    <w:rPr>
      <w:rFonts w:ascii="楷体_GB2312" w:eastAsia="楷体_GB2312"/>
    </w:rPr>
  </w:style>
  <w:style w:type="paragraph" w:customStyle="1" w:styleId="2217">
    <w:name w:val="1231"/>
    <w:basedOn w:val="1"/>
    <w:qFormat/>
    <w:uiPriority w:val="0"/>
    <w:pPr>
      <w:adjustRightInd w:val="0"/>
      <w:snapToGrid w:val="0"/>
      <w:spacing w:line="240" w:lineRule="auto"/>
      <w:ind w:firstLine="420"/>
    </w:pPr>
    <w:rPr>
      <w:rFonts w:ascii="宋体" w:hAnsi="宋体" w:eastAsia="楷体_GB2312"/>
      <w:sz w:val="21"/>
      <w:szCs w:val="24"/>
    </w:rPr>
  </w:style>
  <w:style w:type="paragraph" w:customStyle="1" w:styleId="2218">
    <w:name w:val="样式 标题 4 + Times New Roman 非加粗 段前: 0 磅 段后: 0 磅 行距: 1.5 倍行距"/>
    <w:basedOn w:val="6"/>
    <w:next w:val="6"/>
    <w:qFormat/>
    <w:uiPriority w:val="0"/>
    <w:pPr>
      <w:keepNext w:val="0"/>
      <w:keepLines w:val="0"/>
      <w:spacing w:line="360" w:lineRule="auto"/>
      <w:ind w:firstLine="0" w:firstLineChars="0"/>
      <w:jc w:val="left"/>
    </w:pPr>
    <w:rPr>
      <w:rFonts w:ascii="Times New Roman" w:hAnsi="Times New Roman" w:cs="宋体"/>
      <w:bCs w:val="0"/>
      <w:szCs w:val="20"/>
      <w:lang w:eastAsia="en-US"/>
    </w:rPr>
  </w:style>
  <w:style w:type="paragraph" w:customStyle="1" w:styleId="2219">
    <w:name w:val="表文 Char Char Char Char Char Char Char"/>
    <w:basedOn w:val="1"/>
    <w:qFormat/>
    <w:uiPriority w:val="0"/>
    <w:pPr>
      <w:overflowPunct w:val="0"/>
      <w:spacing w:line="240" w:lineRule="auto"/>
      <w:ind w:firstLine="0" w:firstLineChars="0"/>
      <w:jc w:val="center"/>
    </w:pPr>
    <w:rPr>
      <w:rFonts w:ascii="Times New Roman" w:hAnsi="Times New Roman" w:eastAsia="宋体"/>
      <w:sz w:val="18"/>
      <w:szCs w:val="18"/>
      <w:lang w:val="zh-CN"/>
    </w:rPr>
  </w:style>
  <w:style w:type="paragraph" w:customStyle="1" w:styleId="2220">
    <w:name w:val="样式 标题 3标题 3 Char Char Char + Times New Roman 段前: 12 磅"/>
    <w:basedOn w:val="5"/>
    <w:qFormat/>
    <w:uiPriority w:val="0"/>
    <w:pPr>
      <w:tabs>
        <w:tab w:val="left" w:pos="1260"/>
      </w:tabs>
      <w:autoSpaceDE w:val="0"/>
      <w:autoSpaceDN w:val="0"/>
      <w:adjustRightInd w:val="0"/>
      <w:spacing w:before="120" w:after="120" w:line="360" w:lineRule="auto"/>
      <w:ind w:left="240"/>
      <w:textAlignment w:val="baseline"/>
    </w:pPr>
    <w:rPr>
      <w:rFonts w:ascii="Times" w:hAnsi="Times" w:eastAsia="黑体" w:cs="宋体"/>
      <w:b/>
      <w:sz w:val="24"/>
      <w:szCs w:val="24"/>
    </w:rPr>
  </w:style>
  <w:style w:type="paragraph" w:customStyle="1" w:styleId="2221">
    <w:name w:val="样式 左侧:  2 字符"/>
    <w:basedOn w:val="1"/>
    <w:qFormat/>
    <w:uiPriority w:val="0"/>
    <w:pPr>
      <w:adjustRightInd w:val="0"/>
      <w:snapToGrid w:val="0"/>
      <w:spacing w:line="360" w:lineRule="auto"/>
    </w:pPr>
    <w:rPr>
      <w:rFonts w:ascii="Times New Roman" w:hAnsi="Times New Roman" w:eastAsia="宋体" w:cs="宋体"/>
      <w:sz w:val="21"/>
      <w:szCs w:val="20"/>
    </w:rPr>
  </w:style>
  <w:style w:type="paragraph" w:customStyle="1" w:styleId="2222">
    <w:name w:val="样式 样式 (西文) Times New Roman (中文) 楷体_GB2312 黑色 首行缩进:  2 字符 + 自动设置..."/>
    <w:basedOn w:val="1"/>
    <w:qFormat/>
    <w:uiPriority w:val="0"/>
    <w:pPr>
      <w:ind w:firstLine="560"/>
    </w:pPr>
    <w:rPr>
      <w:rFonts w:ascii="Times New Roman" w:hAnsi="Times New Roman" w:eastAsia="楷体_GB2312" w:cs="宋体"/>
      <w:kern w:val="0"/>
      <w:szCs w:val="20"/>
    </w:rPr>
  </w:style>
  <w:style w:type="paragraph" w:customStyle="1" w:styleId="2223">
    <w:name w:val="Char Char Char Char1 Char Char Char"/>
    <w:basedOn w:val="1"/>
    <w:qFormat/>
    <w:uiPriority w:val="0"/>
    <w:pPr>
      <w:spacing w:afterLines="20" w:line="360" w:lineRule="auto"/>
    </w:pPr>
    <w:rPr>
      <w:rFonts w:ascii="宋体" w:hAnsi="宋体" w:eastAsia="宋体" w:cs="宋体"/>
      <w:sz w:val="24"/>
      <w:szCs w:val="24"/>
    </w:rPr>
  </w:style>
  <w:style w:type="paragraph" w:customStyle="1" w:styleId="2224">
    <w:name w:val="样式 公标题2 + 右侧:  -0.5 字符 段前: 0.5 行 段后: 0.5 行"/>
    <w:basedOn w:val="1"/>
    <w:qFormat/>
    <w:uiPriority w:val="0"/>
    <w:pPr>
      <w:adjustRightInd w:val="0"/>
      <w:snapToGrid w:val="0"/>
      <w:spacing w:beforeLines="50" w:afterLines="50" w:line="240" w:lineRule="auto"/>
      <w:ind w:firstLine="0" w:firstLineChars="0"/>
      <w:outlineLvl w:val="1"/>
    </w:pPr>
    <w:rPr>
      <w:rFonts w:ascii="Swis721 BT" w:hAnsi="Swis721 BT" w:eastAsia="黑体" w:cs="宋体"/>
      <w:sz w:val="32"/>
      <w:szCs w:val="20"/>
    </w:rPr>
  </w:style>
  <w:style w:type="paragraph" w:customStyle="1" w:styleId="2225">
    <w:name w:val="样式 样式 首行缩进:  2 字符3 + 首行缩进:  2 字符1"/>
    <w:basedOn w:val="1"/>
    <w:qFormat/>
    <w:uiPriority w:val="0"/>
    <w:rPr>
      <w:rFonts w:hAnsi="Times New Roman" w:cs="宋体"/>
      <w:kern w:val="0"/>
      <w:szCs w:val="20"/>
    </w:rPr>
  </w:style>
  <w:style w:type="paragraph" w:customStyle="1" w:styleId="2226">
    <w:name w:val="表编号"/>
    <w:basedOn w:val="1"/>
    <w:qFormat/>
    <w:uiPriority w:val="0"/>
    <w:pPr>
      <w:adjustRightInd w:val="0"/>
      <w:snapToGrid w:val="0"/>
      <w:spacing w:line="400" w:lineRule="exact"/>
      <w:ind w:firstLine="480" w:firstLineChars="0"/>
      <w:jc w:val="left"/>
    </w:pPr>
    <w:rPr>
      <w:rFonts w:ascii="Times New Roman" w:hAnsi="Times New Roman" w:eastAsia="宋体"/>
      <w:sz w:val="24"/>
      <w:szCs w:val="20"/>
      <w:lang w:val="zh-CN"/>
    </w:rPr>
  </w:style>
  <w:style w:type="paragraph" w:customStyle="1" w:styleId="2227">
    <w:name w:val="Char Char Char11"/>
    <w:basedOn w:val="1"/>
    <w:qFormat/>
    <w:uiPriority w:val="0"/>
    <w:pPr>
      <w:spacing w:afterLines="20" w:line="360" w:lineRule="auto"/>
    </w:pPr>
    <w:rPr>
      <w:rFonts w:ascii="宋体" w:hAnsi="宋体" w:eastAsia="宋体" w:cs="宋体"/>
      <w:sz w:val="24"/>
      <w:szCs w:val="24"/>
    </w:rPr>
  </w:style>
  <w:style w:type="paragraph" w:customStyle="1" w:styleId="2228">
    <w:name w:val="xl73"/>
    <w:basedOn w:val="1"/>
    <w:qFormat/>
    <w:uiPriority w:val="0"/>
    <w:pPr>
      <w:widowControl/>
      <w:pBdr>
        <w:left w:val="single" w:color="000000"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229">
    <w:name w:val="xl177"/>
    <w:basedOn w:val="1"/>
    <w:qFormat/>
    <w:uiPriority w:val="0"/>
    <w:pPr>
      <w:widowControl/>
      <w:pBdr>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230">
    <w:name w:val="CM64"/>
    <w:basedOn w:val="115"/>
    <w:next w:val="115"/>
    <w:qFormat/>
    <w:uiPriority w:val="0"/>
    <w:pPr>
      <w:spacing w:line="573" w:lineRule="atLeast"/>
    </w:pPr>
    <w:rPr>
      <w:rFonts w:ascii="宋体" w:cs="宋体"/>
      <w:color w:val="auto"/>
    </w:rPr>
  </w:style>
  <w:style w:type="paragraph" w:customStyle="1" w:styleId="2231">
    <w:name w:val="表格字符"/>
    <w:basedOn w:val="1"/>
    <w:qFormat/>
    <w:uiPriority w:val="0"/>
    <w:pPr>
      <w:adjustRightInd w:val="0"/>
      <w:spacing w:afterLines="20" w:line="300" w:lineRule="auto"/>
      <w:ind w:firstLine="0" w:firstLineChars="0"/>
      <w:jc w:val="center"/>
      <w:textAlignment w:val="baseline"/>
    </w:pPr>
    <w:rPr>
      <w:rFonts w:ascii="Times New Roman" w:hAnsi="Times New Roman" w:eastAsia="宋体"/>
      <w:kern w:val="0"/>
      <w:sz w:val="24"/>
      <w:szCs w:val="20"/>
    </w:rPr>
  </w:style>
  <w:style w:type="paragraph" w:customStyle="1" w:styleId="2232">
    <w:name w:val="表后文"/>
    <w:basedOn w:val="1"/>
    <w:qFormat/>
    <w:uiPriority w:val="0"/>
    <w:pPr>
      <w:numPr>
        <w:ilvl w:val="0"/>
        <w:numId w:val="5"/>
      </w:numPr>
      <w:tabs>
        <w:tab w:val="left" w:pos="1305"/>
      </w:tabs>
      <w:adjustRightInd w:val="0"/>
      <w:spacing w:before="120" w:afterLines="20" w:line="400" w:lineRule="exact"/>
      <w:ind w:left="0" w:firstLine="601" w:firstLineChars="0"/>
      <w:textAlignment w:val="baseline"/>
    </w:pPr>
    <w:rPr>
      <w:rFonts w:ascii="Times New Roman" w:hAnsi="Times New Roman" w:eastAsia="楷体_GB2312"/>
      <w:spacing w:val="8"/>
      <w:kern w:val="0"/>
      <w:szCs w:val="20"/>
    </w:rPr>
  </w:style>
  <w:style w:type="paragraph" w:customStyle="1" w:styleId="2233">
    <w:name w:val="样式103"/>
    <w:qFormat/>
    <w:uiPriority w:val="0"/>
    <w:rPr>
      <w:rFonts w:ascii="Times New Roman" w:hAnsi="Times New Roman" w:eastAsia="宋体" w:cs="Times New Roman"/>
      <w:lang w:val="en-US" w:eastAsia="zh-CN" w:bidi="ar-SA"/>
    </w:rPr>
  </w:style>
  <w:style w:type="paragraph" w:customStyle="1" w:styleId="2234">
    <w:name w:val="样式 表格字体 + 行距: 固定值 14 磅"/>
    <w:basedOn w:val="1"/>
    <w:qFormat/>
    <w:uiPriority w:val="0"/>
    <w:pPr>
      <w:spacing w:line="0" w:lineRule="atLeast"/>
      <w:ind w:firstLine="0" w:firstLineChars="0"/>
      <w:jc w:val="center"/>
    </w:pPr>
    <w:rPr>
      <w:rFonts w:ascii="楷体_GB2312" w:hAnsi="Times New Roman" w:eastAsia="楷体_GB2312" w:cs="宋体"/>
      <w:sz w:val="21"/>
      <w:szCs w:val="20"/>
    </w:rPr>
  </w:style>
  <w:style w:type="paragraph" w:customStyle="1" w:styleId="2235">
    <w:name w:val="样式35"/>
    <w:qFormat/>
    <w:uiPriority w:val="0"/>
    <w:rPr>
      <w:rFonts w:ascii="Times New Roman" w:hAnsi="Times New Roman" w:eastAsia="宋体" w:cs="Times New Roman"/>
      <w:lang w:val="en-US" w:eastAsia="zh-CN" w:bidi="ar-SA"/>
    </w:rPr>
  </w:style>
  <w:style w:type="paragraph" w:customStyle="1" w:styleId="2236">
    <w:name w:val="9"/>
    <w:basedOn w:val="1"/>
    <w:qFormat/>
    <w:uiPriority w:val="0"/>
    <w:pPr>
      <w:adjustRightInd w:val="0"/>
      <w:spacing w:afterLines="20" w:line="400" w:lineRule="exact"/>
      <w:ind w:firstLine="0" w:firstLineChars="0"/>
      <w:jc w:val="center"/>
      <w:textAlignment w:val="baseline"/>
    </w:pPr>
    <w:rPr>
      <w:rFonts w:ascii="Times New Roman" w:hAnsi="Times New Roman" w:eastAsia="宋体"/>
      <w:b/>
      <w:sz w:val="21"/>
      <w:szCs w:val="24"/>
    </w:rPr>
  </w:style>
  <w:style w:type="paragraph" w:customStyle="1" w:styleId="2237">
    <w:name w:val="文本块1"/>
    <w:basedOn w:val="1"/>
    <w:qFormat/>
    <w:uiPriority w:val="0"/>
    <w:pPr>
      <w:widowControl/>
      <w:spacing w:beforeLines="20" w:line="400" w:lineRule="exact"/>
      <w:ind w:firstLine="0" w:firstLineChars="0"/>
      <w:jc w:val="center"/>
    </w:pPr>
    <w:rPr>
      <w:rFonts w:ascii="Times New Roman" w:hAnsi="Times New Roman" w:eastAsia="宋体"/>
      <w:b/>
      <w:kern w:val="0"/>
      <w:sz w:val="20"/>
      <w:szCs w:val="20"/>
    </w:rPr>
  </w:style>
  <w:style w:type="paragraph" w:customStyle="1" w:styleId="2238">
    <w:name w:val="列表编号 51"/>
    <w:basedOn w:val="1"/>
    <w:qFormat/>
    <w:uiPriority w:val="0"/>
    <w:pPr>
      <w:widowControl/>
      <w:tabs>
        <w:tab w:val="left" w:pos="360"/>
        <w:tab w:val="left" w:pos="425"/>
      </w:tabs>
      <w:spacing w:after="200" w:line="276" w:lineRule="auto"/>
      <w:ind w:left="360" w:hanging="360" w:firstLineChars="0"/>
      <w:jc w:val="left"/>
    </w:pPr>
    <w:rPr>
      <w:rFonts w:ascii="Calibri" w:hAnsi="Calibri"/>
      <w:kern w:val="0"/>
    </w:rPr>
  </w:style>
  <w:style w:type="paragraph" w:customStyle="1" w:styleId="2239">
    <w:name w:val="xl198"/>
    <w:basedOn w:val="1"/>
    <w:qFormat/>
    <w:uiPriority w:val="0"/>
    <w:pPr>
      <w:widowControl/>
      <w:pBdr>
        <w:top w:val="single" w:color="auto" w:sz="8" w:space="0"/>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240">
    <w:name w:val="Char Char Char Char Char Char Char Char Char Char Char Char Char Char Char Char Char Char Char Char Char Char Char Char Char Char Char Char Char Char Char Char Char Char5"/>
    <w:basedOn w:val="1"/>
    <w:qFormat/>
    <w:uiPriority w:val="0"/>
    <w:pPr>
      <w:spacing w:line="360" w:lineRule="auto"/>
    </w:pPr>
    <w:rPr>
      <w:rFonts w:ascii="宋体" w:hAnsi="宋体" w:eastAsia="宋体" w:cs="宋体"/>
      <w:sz w:val="24"/>
      <w:szCs w:val="24"/>
    </w:rPr>
  </w:style>
  <w:style w:type="paragraph" w:customStyle="1" w:styleId="2241">
    <w:name w:val="公标题5"/>
    <w:basedOn w:val="184"/>
    <w:qFormat/>
    <w:uiPriority w:val="0"/>
    <w:pPr>
      <w:ind w:firstLine="200" w:firstLineChars="200"/>
      <w:textAlignment w:val="auto"/>
      <w:outlineLvl w:val="4"/>
    </w:pPr>
    <w:rPr>
      <w:rFonts w:ascii="Times New Roman" w:hAnsi="Times New Roman" w:eastAsia="宋体"/>
      <w:snapToGrid/>
      <w:kern w:val="2"/>
      <w:szCs w:val="24"/>
    </w:rPr>
  </w:style>
  <w:style w:type="paragraph" w:customStyle="1" w:styleId="2242">
    <w:name w:val="XCHG论文正文 Char Char Char Char"/>
    <w:basedOn w:val="1"/>
    <w:qFormat/>
    <w:uiPriority w:val="0"/>
    <w:pPr>
      <w:spacing w:afterLines="20" w:line="288" w:lineRule="auto"/>
      <w:ind w:firstLine="480"/>
    </w:pPr>
    <w:rPr>
      <w:rFonts w:ascii="Times New Roman" w:hAnsi="Times New Roman" w:eastAsia="宋体"/>
      <w:color w:val="000000"/>
      <w:sz w:val="24"/>
      <w:szCs w:val="24"/>
    </w:rPr>
  </w:style>
  <w:style w:type="paragraph" w:customStyle="1" w:styleId="2243">
    <w:name w:val="样式 纯文本普通文字 Char + (符号) 宋体 四号 行距: 1.5 倍行距4"/>
    <w:basedOn w:val="1636"/>
    <w:qFormat/>
    <w:uiPriority w:val="0"/>
    <w:pPr>
      <w:widowControl w:val="0"/>
      <w:snapToGrid w:val="0"/>
      <w:ind w:firstLine="200" w:firstLineChars="200"/>
      <w:jc w:val="both"/>
    </w:pPr>
    <w:rPr>
      <w:rFonts w:hAnsi="宋体"/>
      <w:sz w:val="24"/>
      <w:szCs w:val="24"/>
    </w:rPr>
  </w:style>
  <w:style w:type="paragraph" w:customStyle="1" w:styleId="2244">
    <w:name w:val="样式 样式 仿宋_GB2312 首行缩进:  2 字符 + (符号) 华文仿宋 首行缩进:  2 字符"/>
    <w:basedOn w:val="1239"/>
    <w:qFormat/>
    <w:uiPriority w:val="0"/>
    <w:pPr>
      <w:spacing w:line="240" w:lineRule="auto"/>
    </w:pPr>
    <w:rPr>
      <w:rFonts w:ascii="Times New Roman"/>
      <w:szCs w:val="28"/>
    </w:rPr>
  </w:style>
  <w:style w:type="paragraph" w:customStyle="1" w:styleId="2245">
    <w:name w:val="slink"/>
    <w:basedOn w:val="1"/>
    <w:qFormat/>
    <w:uiPriority w:val="0"/>
    <w:pPr>
      <w:widowControl/>
      <w:spacing w:before="100" w:beforeAutospacing="1" w:afterLines="20" w:afterAutospacing="1" w:line="330" w:lineRule="atLeast"/>
      <w:ind w:firstLine="0" w:firstLineChars="0"/>
      <w:jc w:val="left"/>
    </w:pPr>
    <w:rPr>
      <w:rFonts w:ascii="ˎ̥" w:hAnsi="ˎ̥" w:eastAsia="宋体"/>
      <w:color w:val="003366"/>
      <w:kern w:val="0"/>
      <w:sz w:val="18"/>
      <w:szCs w:val="20"/>
    </w:rPr>
  </w:style>
  <w:style w:type="paragraph" w:customStyle="1" w:styleId="2246">
    <w:name w:val="样式 样式 样式 样式 (西文) 宋体 (中文) 仿宋_GB2312 四号 行距: 多倍行距 1.47 字行 + 首行缩进:  ...2"/>
    <w:qFormat/>
    <w:uiPriority w:val="0"/>
    <w:pPr>
      <w:jc w:val="center"/>
    </w:pPr>
    <w:rPr>
      <w:rFonts w:ascii="黑体" w:hAnsi="黑体" w:eastAsia="黑体" w:cs="Times New Roman"/>
      <w:color w:val="000000"/>
      <w:sz w:val="24"/>
      <w:lang w:val="en-US" w:eastAsia="zh-CN" w:bidi="ar-SA"/>
    </w:rPr>
  </w:style>
  <w:style w:type="paragraph" w:customStyle="1" w:styleId="2247">
    <w:name w:val="样式 样式 样式 (西文) 宋体 (中文) 仿宋_GB2312 四号 行距: 多倍行距 1.47 字行 + 首行缩进:  2 字...1"/>
    <w:basedOn w:val="1301"/>
    <w:qFormat/>
    <w:uiPriority w:val="0"/>
    <w:rPr>
      <w:szCs w:val="20"/>
    </w:rPr>
  </w:style>
  <w:style w:type="paragraph" w:customStyle="1" w:styleId="2248">
    <w:name w:val="Char Char Char4 Char Char Char Char Char Char3 Char Char Char Char"/>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2249">
    <w:name w:val="样式 小表文居中 + 首行缩进:  0.63 厘米"/>
    <w:basedOn w:val="2044"/>
    <w:qFormat/>
    <w:uiPriority w:val="0"/>
    <w:pPr>
      <w:autoSpaceDE w:val="0"/>
      <w:autoSpaceDN w:val="0"/>
      <w:adjustRightInd w:val="0"/>
      <w:snapToGrid w:val="0"/>
      <w:jc w:val="center"/>
    </w:pPr>
    <w:rPr>
      <w:rFonts w:cs="宋体"/>
      <w:sz w:val="18"/>
      <w:lang w:val="zh-CN"/>
    </w:rPr>
  </w:style>
  <w:style w:type="paragraph" w:customStyle="1" w:styleId="2250">
    <w:name w:val="样式 表头 + (西文) Times New Roman (中文) 仿宋_GB2312 首行缩进:  1 字符 段后: 0..."/>
    <w:basedOn w:val="238"/>
    <w:qFormat/>
    <w:uiPriority w:val="0"/>
    <w:pPr>
      <w:adjustRightInd w:val="0"/>
      <w:outlineLvl w:val="9"/>
    </w:pPr>
    <w:rPr>
      <w:rFonts w:ascii="Times New Roman" w:hAnsi="Times New Roman" w:eastAsia="宋体" w:cs="宋体"/>
      <w:b/>
      <w:kern w:val="0"/>
      <w:szCs w:val="20"/>
    </w:rPr>
  </w:style>
  <w:style w:type="paragraph" w:customStyle="1" w:styleId="2251">
    <w:name w:val="xl348"/>
    <w:basedOn w:val="1"/>
    <w:qFormat/>
    <w:uiPriority w:val="0"/>
    <w:pPr>
      <w:widowControl/>
      <w:pBdr>
        <w:top w:val="single" w:color="auto" w:sz="8" w:space="0"/>
        <w:lef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252">
    <w:name w:val="样式 标题 3 + 红色 首行缩进:  2 字符"/>
    <w:basedOn w:val="5"/>
    <w:qFormat/>
    <w:uiPriority w:val="0"/>
    <w:pPr>
      <w:autoSpaceDE w:val="0"/>
      <w:autoSpaceDN w:val="0"/>
      <w:adjustRightInd w:val="0"/>
      <w:snapToGrid w:val="0"/>
      <w:spacing w:before="120" w:after="240" w:line="336" w:lineRule="auto"/>
    </w:pPr>
    <w:rPr>
      <w:rFonts w:ascii="宋体" w:hAnsi="宋体" w:eastAsia="黑体" w:cs="宋体"/>
      <w:color w:val="FF0000"/>
      <w:szCs w:val="30"/>
      <w:lang w:val="zh-CN"/>
    </w:rPr>
  </w:style>
  <w:style w:type="paragraph" w:customStyle="1" w:styleId="2253">
    <w:name w:val="样式 样式 小括号 + 首行缩进:  2 字符 + 首行缩进:  2 字符"/>
    <w:basedOn w:val="1"/>
    <w:qFormat/>
    <w:uiPriority w:val="0"/>
    <w:pPr>
      <w:ind w:firstLine="560"/>
    </w:pPr>
    <w:rPr>
      <w:rFonts w:ascii="楷体_GB2312" w:hAnsi="Calibri" w:eastAsia="楷体_GB2312" w:cs="宋体"/>
      <w:kern w:val="0"/>
      <w:szCs w:val="20"/>
    </w:rPr>
  </w:style>
  <w:style w:type="paragraph" w:customStyle="1" w:styleId="2254">
    <w:name w:val="样式 YM 正文 + 首行缩进:  2 字符"/>
    <w:basedOn w:val="1535"/>
    <w:qFormat/>
    <w:uiPriority w:val="0"/>
  </w:style>
  <w:style w:type="paragraph" w:customStyle="1" w:styleId="2255">
    <w:name w:val="表格内容及编号"/>
    <w:basedOn w:val="1"/>
    <w:qFormat/>
    <w:uiPriority w:val="0"/>
    <w:pPr>
      <w:adjustRightInd w:val="0"/>
      <w:snapToGrid w:val="0"/>
      <w:spacing w:line="240" w:lineRule="auto"/>
      <w:ind w:firstLine="0" w:firstLineChars="0"/>
    </w:pPr>
    <w:rPr>
      <w:rFonts w:ascii="Times New Roman" w:hAnsi="Times New Roman" w:eastAsia="宋体"/>
      <w:sz w:val="21"/>
      <w:szCs w:val="20"/>
    </w:rPr>
  </w:style>
  <w:style w:type="paragraph" w:customStyle="1" w:styleId="2256">
    <w:name w:val="样式 正文（首行缩进两字） + 行距: 固定值 20 磅"/>
    <w:basedOn w:val="294"/>
    <w:qFormat/>
    <w:uiPriority w:val="99"/>
    <w:pPr>
      <w:widowControl/>
      <w:spacing w:after="0" w:line="360" w:lineRule="auto"/>
    </w:pPr>
    <w:rPr>
      <w:kern w:val="2"/>
      <w:sz w:val="21"/>
      <w:szCs w:val="24"/>
      <w:lang w:eastAsia="zh-CN"/>
    </w:rPr>
  </w:style>
  <w:style w:type="paragraph" w:customStyle="1" w:styleId="2257">
    <w:name w:val="Char Char Char Char Char Char Char Char Char Char1 Char Char Char Char Char Char"/>
    <w:basedOn w:val="1"/>
    <w:qFormat/>
    <w:uiPriority w:val="0"/>
    <w:pPr>
      <w:adjustRightInd w:val="0"/>
      <w:spacing w:line="360" w:lineRule="atLeast"/>
      <w:ind w:firstLine="0" w:firstLineChars="0"/>
      <w:textAlignment w:val="baseline"/>
    </w:pPr>
    <w:rPr>
      <w:rFonts w:ascii="Times New Roman" w:hAnsi="Times New Roman" w:eastAsia="宋体"/>
      <w:sz w:val="21"/>
      <w:szCs w:val="24"/>
    </w:rPr>
  </w:style>
  <w:style w:type="paragraph" w:customStyle="1" w:styleId="2258">
    <w:name w:val="正文1 小四"/>
    <w:basedOn w:val="1"/>
    <w:qFormat/>
    <w:uiPriority w:val="0"/>
    <w:pPr>
      <w:adjustRightInd w:val="0"/>
      <w:spacing w:afterLines="20" w:line="400" w:lineRule="exact"/>
      <w:jc w:val="left"/>
      <w:textAlignment w:val="baseline"/>
    </w:pPr>
    <w:rPr>
      <w:rFonts w:ascii="Times New Roman" w:hAnsi="Times New Roman" w:eastAsia="宋体"/>
      <w:kern w:val="0"/>
      <w:sz w:val="24"/>
      <w:szCs w:val="20"/>
    </w:rPr>
  </w:style>
  <w:style w:type="paragraph" w:customStyle="1" w:styleId="2259">
    <w:name w:val="样式 公正文 + 首行缩进:  2 字符6"/>
    <w:basedOn w:val="1"/>
    <w:qFormat/>
    <w:uiPriority w:val="0"/>
    <w:pPr>
      <w:adjustRightInd w:val="0"/>
      <w:snapToGrid w:val="0"/>
      <w:spacing w:line="355" w:lineRule="auto"/>
      <w:ind w:firstLine="560"/>
    </w:pPr>
    <w:rPr>
      <w:rFonts w:ascii="宋体" w:hAnsi="宋体" w:cs="宋体"/>
      <w:szCs w:val="20"/>
    </w:rPr>
  </w:style>
  <w:style w:type="paragraph" w:customStyle="1" w:styleId="2260">
    <w:name w:val="Char Char Char1 Char Char Char1 Char Char Char Char Char Char1 Char Char Char1 Char2"/>
    <w:basedOn w:val="1"/>
    <w:qFormat/>
    <w:uiPriority w:val="0"/>
    <w:rPr>
      <w:rFonts w:hAnsi="Times New Roman"/>
      <w:szCs w:val="28"/>
    </w:rPr>
  </w:style>
  <w:style w:type="paragraph" w:customStyle="1" w:styleId="2261">
    <w:name w:val="Char2 Char Char Char Char Char Char1 Char Char Char Char Char Char"/>
    <w:basedOn w:val="1"/>
    <w:qFormat/>
    <w:uiPriority w:val="0"/>
    <w:pPr>
      <w:spacing w:line="360" w:lineRule="auto"/>
    </w:pPr>
    <w:rPr>
      <w:rFonts w:ascii="Times New Roman" w:hAnsi="Times New Roman" w:eastAsia="楷体_GB2312"/>
      <w:sz w:val="24"/>
      <w:szCs w:val="20"/>
    </w:rPr>
  </w:style>
  <w:style w:type="paragraph" w:customStyle="1" w:styleId="2262">
    <w:name w:val="样式110"/>
    <w:qFormat/>
    <w:uiPriority w:val="0"/>
    <w:rPr>
      <w:rFonts w:ascii="Times New Roman" w:hAnsi="Times New Roman" w:eastAsia="宋体" w:cs="Times New Roman"/>
      <w:lang w:val="en-US" w:eastAsia="zh-CN" w:bidi="ar-SA"/>
    </w:rPr>
  </w:style>
  <w:style w:type="paragraph" w:customStyle="1" w:styleId="2263">
    <w:name w:val="样式62"/>
    <w:qFormat/>
    <w:uiPriority w:val="0"/>
    <w:rPr>
      <w:rFonts w:ascii="Times New Roman" w:hAnsi="Times New Roman" w:eastAsia="宋体" w:cs="Times New Roman"/>
      <w:lang w:val="en-US" w:eastAsia="zh-CN" w:bidi="ar-SA"/>
    </w:rPr>
  </w:style>
  <w:style w:type="paragraph" w:customStyle="1" w:styleId="2264">
    <w:name w:val="样式55"/>
    <w:qFormat/>
    <w:uiPriority w:val="0"/>
    <w:pPr>
      <w:widowControl w:val="0"/>
      <w:textAlignment w:val="baseline"/>
    </w:pPr>
    <w:rPr>
      <w:rFonts w:ascii="Times New Roman" w:hAnsi="Times New Roman" w:eastAsia="宋体" w:cs="Times New Roman"/>
      <w:szCs w:val="18"/>
      <w:lang w:val="en-US" w:eastAsia="zh-CN" w:bidi="ar-SA"/>
    </w:rPr>
  </w:style>
  <w:style w:type="paragraph" w:customStyle="1" w:styleId="2265">
    <w:name w:val="表头+times new roma"/>
    <w:basedOn w:val="1"/>
    <w:qFormat/>
    <w:uiPriority w:val="0"/>
    <w:pPr>
      <w:spacing w:line="360" w:lineRule="auto"/>
    </w:pPr>
    <w:rPr>
      <w:rFonts w:ascii="Times New Roman" w:hAnsi="Times New Roman" w:eastAsia="宋体" w:cs="宋体"/>
      <w:sz w:val="24"/>
      <w:szCs w:val="24"/>
    </w:rPr>
  </w:style>
  <w:style w:type="paragraph" w:customStyle="1" w:styleId="2266">
    <w:name w:val="样式 公标题3 + 文字 1 段前: 0.3 行 段后: 0.3 行 首行缩进:  0 字符"/>
    <w:basedOn w:val="185"/>
    <w:qFormat/>
    <w:uiPriority w:val="0"/>
    <w:pPr>
      <w:spacing w:line="560" w:lineRule="exact"/>
      <w:jc w:val="left"/>
    </w:pPr>
    <w:rPr>
      <w:rFonts w:ascii="Arial" w:hAnsi="Arial" w:eastAsia="方正小标宋_GBK" w:cs="宋体"/>
      <w:szCs w:val="20"/>
    </w:rPr>
  </w:style>
  <w:style w:type="paragraph" w:customStyle="1" w:styleId="2267">
    <w:name w:val="Char Char Char Char Char Char Char Char Char Char Char Char8"/>
    <w:basedOn w:val="1"/>
    <w:qFormat/>
    <w:uiPriority w:val="0"/>
    <w:pPr>
      <w:adjustRightInd w:val="0"/>
      <w:snapToGrid w:val="0"/>
      <w:spacing w:line="355" w:lineRule="auto"/>
      <w:jc w:val="left"/>
    </w:pPr>
    <w:rPr>
      <w:rFonts w:ascii="Arial" w:eastAsia="方正小标宋_GBK"/>
      <w:szCs w:val="24"/>
    </w:rPr>
  </w:style>
  <w:style w:type="paragraph" w:customStyle="1" w:styleId="2268">
    <w:name w:val="xl41"/>
    <w:basedOn w:val="1"/>
    <w:qFormat/>
    <w:uiPriority w:val="0"/>
    <w:pPr>
      <w:widowControl/>
      <w:pBdr>
        <w:top w:val="single" w:color="000000" w:sz="8" w:space="0"/>
        <w:bottom w:val="single" w:color="auto"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269">
    <w:name w:val="样式23"/>
    <w:basedOn w:val="2157"/>
    <w:qFormat/>
    <w:uiPriority w:val="0"/>
  </w:style>
  <w:style w:type="paragraph" w:customStyle="1" w:styleId="2270">
    <w:name w:val="序列样式1"/>
    <w:basedOn w:val="1"/>
    <w:qFormat/>
    <w:uiPriority w:val="0"/>
    <w:pPr>
      <w:tabs>
        <w:tab w:val="left" w:pos="1389"/>
      </w:tabs>
      <w:spacing w:afterLines="20" w:line="400" w:lineRule="exact"/>
      <w:ind w:left="227" w:firstLine="57" w:firstLineChars="0"/>
    </w:pPr>
    <w:rPr>
      <w:rFonts w:ascii="Times New Roman" w:hAnsi="Times New Roman" w:eastAsia="宋体"/>
      <w:sz w:val="24"/>
      <w:szCs w:val="20"/>
    </w:rPr>
  </w:style>
  <w:style w:type="paragraph" w:customStyle="1" w:styleId="2271">
    <w:name w:val="xl143"/>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272">
    <w:name w:val="gxj"/>
    <w:basedOn w:val="1"/>
    <w:next w:val="1"/>
    <w:qFormat/>
    <w:uiPriority w:val="0"/>
    <w:pPr>
      <w:spacing w:line="360" w:lineRule="auto"/>
      <w:ind w:left="-84" w:leftChars="-30" w:right="-76" w:rightChars="-27" w:firstLine="560"/>
      <w:jc w:val="left"/>
    </w:pPr>
    <w:rPr>
      <w:rFonts w:ascii="Arial" w:eastAsia="宋体" w:cs="Arial"/>
      <w:szCs w:val="28"/>
    </w:rPr>
  </w:style>
  <w:style w:type="paragraph" w:customStyle="1" w:styleId="2273">
    <w:name w:val="样式130"/>
    <w:qFormat/>
    <w:uiPriority w:val="0"/>
    <w:rPr>
      <w:rFonts w:ascii="Times New Roman" w:hAnsi="Times New Roman" w:eastAsia="宋体" w:cs="Times New Roman"/>
      <w:lang w:val="en-US" w:eastAsia="zh-CN" w:bidi="ar-SA"/>
    </w:rPr>
  </w:style>
  <w:style w:type="paragraph" w:customStyle="1" w:styleId="2274">
    <w:name w:val="样式115"/>
    <w:qFormat/>
    <w:uiPriority w:val="0"/>
    <w:rPr>
      <w:rFonts w:ascii="Times New Roman" w:hAnsi="Times New Roman" w:eastAsia="宋体" w:cs="Times New Roman"/>
      <w:lang w:val="en-US" w:eastAsia="zh-CN" w:bidi="ar-SA"/>
    </w:rPr>
  </w:style>
  <w:style w:type="paragraph" w:customStyle="1" w:styleId="2275">
    <w:name w:val="Char4 Char Char Char"/>
    <w:basedOn w:val="1"/>
    <w:qFormat/>
    <w:uiPriority w:val="0"/>
    <w:pPr>
      <w:adjustRightInd w:val="0"/>
      <w:snapToGrid w:val="0"/>
      <w:spacing w:line="360" w:lineRule="auto"/>
    </w:pPr>
    <w:rPr>
      <w:rFonts w:ascii="宋体" w:hAnsi="宋体" w:eastAsia="宋体" w:cs="宋体"/>
      <w:sz w:val="24"/>
      <w:szCs w:val="26"/>
    </w:rPr>
  </w:style>
  <w:style w:type="paragraph" w:customStyle="1" w:styleId="2276">
    <w:name w:val="xl256"/>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277">
    <w:name w:val="小四 首行缩进:  0.85 厘米 行距: 1.5 倍行距"/>
    <w:basedOn w:val="1"/>
    <w:qFormat/>
    <w:uiPriority w:val="0"/>
    <w:pPr>
      <w:spacing w:afterLines="20" w:line="360" w:lineRule="auto"/>
      <w:ind w:firstLine="480" w:firstLineChars="0"/>
    </w:pPr>
    <w:rPr>
      <w:rFonts w:ascii="Times New Roman" w:hAnsi="Times New Roman" w:eastAsia="宋体"/>
      <w:kern w:val="0"/>
      <w:sz w:val="24"/>
      <w:szCs w:val="20"/>
      <w:lang w:val="zh-CN"/>
    </w:rPr>
  </w:style>
  <w:style w:type="paragraph" w:customStyle="1" w:styleId="2278">
    <w:name w:val="标题二"/>
    <w:basedOn w:val="1"/>
    <w:qFormat/>
    <w:uiPriority w:val="0"/>
    <w:pPr>
      <w:keepNext/>
      <w:keepLines/>
      <w:adjustRightInd w:val="0"/>
      <w:spacing w:before="120" w:after="120"/>
      <w:ind w:firstLine="0" w:firstLineChars="0"/>
      <w:jc w:val="left"/>
      <w:textAlignment w:val="baseline"/>
      <w:outlineLvl w:val="1"/>
    </w:pPr>
    <w:rPr>
      <w:rFonts w:ascii="Arial" w:eastAsia="黑体" w:cs="宋体"/>
      <w:sz w:val="32"/>
      <w:szCs w:val="32"/>
    </w:rPr>
  </w:style>
  <w:style w:type="paragraph" w:customStyle="1" w:styleId="2279">
    <w:name w:val="样式 样式 样式 样式 (西文) 宋体 (中文) 仿宋_GB2312 四号 行距: 多倍行距 1.47 字行 + 首行缩进:  ..."/>
    <w:basedOn w:val="1"/>
    <w:qFormat/>
    <w:uiPriority w:val="99"/>
    <w:rPr>
      <w:rFonts w:hAnsi="宋体" w:cs="宋体"/>
      <w:szCs w:val="20"/>
    </w:rPr>
  </w:style>
  <w:style w:type="paragraph" w:customStyle="1" w:styleId="2280">
    <w:name w:val="样式 正文文本 3 + 无下划线"/>
    <w:basedOn w:val="866"/>
    <w:qFormat/>
    <w:uiPriority w:val="0"/>
    <w:pPr>
      <w:widowControl w:val="0"/>
      <w:adjustRightInd w:val="0"/>
      <w:spacing w:after="0"/>
      <w:ind w:firstLine="482"/>
      <w:jc w:val="both"/>
      <w:textAlignment w:val="baseline"/>
    </w:pPr>
    <w:rPr>
      <w:kern w:val="2"/>
      <w:sz w:val="30"/>
      <w:szCs w:val="20"/>
    </w:rPr>
  </w:style>
  <w:style w:type="paragraph" w:customStyle="1" w:styleId="2281">
    <w:name w:val="DHI_正文"/>
    <w:basedOn w:val="1"/>
    <w:qFormat/>
    <w:uiPriority w:val="0"/>
    <w:pPr>
      <w:widowControl/>
      <w:spacing w:afterLines="50" w:line="340" w:lineRule="atLeast"/>
    </w:pPr>
    <w:rPr>
      <w:rFonts w:ascii="Times New Roman" w:hAnsi="宋体" w:eastAsia="宋体"/>
      <w:kern w:val="0"/>
      <w:sz w:val="24"/>
      <w:szCs w:val="20"/>
      <w:lang w:val="en-GB"/>
    </w:rPr>
  </w:style>
  <w:style w:type="paragraph" w:customStyle="1" w:styleId="2282">
    <w:name w:val="样式 正文文本缩进 2 + 左侧:  2 字符 段前: 6 磅"/>
    <w:basedOn w:val="305"/>
    <w:qFormat/>
    <w:uiPriority w:val="0"/>
    <w:pPr>
      <w:widowControl w:val="0"/>
      <w:snapToGrid w:val="0"/>
      <w:spacing w:afterLines="20" w:line="360" w:lineRule="auto"/>
      <w:ind w:left="0" w:leftChars="0"/>
      <w:jc w:val="both"/>
    </w:pPr>
    <w:rPr>
      <w:rFonts w:cs="宋体"/>
      <w:kern w:val="2"/>
      <w:sz w:val="24"/>
    </w:rPr>
  </w:style>
  <w:style w:type="paragraph" w:customStyle="1" w:styleId="2283">
    <w:name w:val="样式 小明  正文 + 首行缩进:  2 字符 行距: 固定值 29 磅"/>
    <w:qFormat/>
    <w:uiPriority w:val="0"/>
    <w:rPr>
      <w:rFonts w:ascii="Times New Roman" w:hAnsi="Times New Roman" w:eastAsia="宋体" w:cs="Times New Roman"/>
      <w:lang w:val="en-US" w:eastAsia="zh-CN" w:bidi="ar-SA"/>
    </w:rPr>
  </w:style>
  <w:style w:type="paragraph" w:customStyle="1" w:styleId="2284">
    <w:name w:val="小明  正文"/>
    <w:basedOn w:val="1"/>
    <w:qFormat/>
    <w:uiPriority w:val="0"/>
    <w:rPr>
      <w:rFonts w:hAnsi="宋体" w:cs="宋体"/>
      <w:kern w:val="0"/>
      <w:szCs w:val="20"/>
    </w:rPr>
  </w:style>
  <w:style w:type="paragraph" w:customStyle="1" w:styleId="2285">
    <w:name w:val="样式36"/>
    <w:qFormat/>
    <w:uiPriority w:val="0"/>
    <w:pPr>
      <w:spacing w:before="100" w:after="100" w:line="240" w:lineRule="exact"/>
    </w:pPr>
    <w:rPr>
      <w:rFonts w:ascii="Times New Roman" w:hAnsi="Times New Roman" w:eastAsia="宋体" w:cs="Times New Roman"/>
      <w:lang w:val="en-US" w:eastAsia="zh-CN" w:bidi="ar-SA"/>
    </w:rPr>
  </w:style>
  <w:style w:type="paragraph" w:customStyle="1" w:styleId="2286">
    <w:name w:val="样式 (中文) 黑体 居中"/>
    <w:basedOn w:val="1"/>
    <w:qFormat/>
    <w:uiPriority w:val="0"/>
    <w:pPr>
      <w:autoSpaceDE w:val="0"/>
      <w:autoSpaceDN w:val="0"/>
      <w:adjustRightInd w:val="0"/>
      <w:spacing w:line="360" w:lineRule="auto"/>
      <w:ind w:firstLine="482" w:firstLineChars="0"/>
      <w:jc w:val="center"/>
      <w:textAlignment w:val="baseline"/>
      <w:outlineLvl w:val="5"/>
    </w:pPr>
    <w:rPr>
      <w:rFonts w:ascii="Times New Roman" w:hAnsi="Times New Roman" w:eastAsia="黑体" w:cs="宋体"/>
      <w:kern w:val="0"/>
      <w:sz w:val="24"/>
      <w:szCs w:val="20"/>
    </w:rPr>
  </w:style>
  <w:style w:type="paragraph" w:customStyle="1" w:styleId="2287">
    <w:name w:val="样式151"/>
    <w:basedOn w:val="2099"/>
    <w:qFormat/>
    <w:uiPriority w:val="0"/>
    <w:pPr>
      <w:keepNext w:val="0"/>
      <w:spacing w:before="0" w:after="0" w:line="560" w:lineRule="exact"/>
      <w:jc w:val="left"/>
    </w:pPr>
    <w:rPr>
      <w:rFonts w:ascii="Times New Roman" w:hAnsi="Arial" w:eastAsia="方正小标宋_GBK" w:cs="宋体"/>
      <w:bCs/>
    </w:rPr>
  </w:style>
  <w:style w:type="paragraph" w:customStyle="1" w:styleId="2288">
    <w:name w:val="xl303"/>
    <w:basedOn w:val="1"/>
    <w:qFormat/>
    <w:uiPriority w:val="0"/>
    <w:pPr>
      <w:widowControl/>
      <w:pBdr>
        <w:top w:val="single" w:color="auto" w:sz="12" w:space="0"/>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289">
    <w:name w:val="Char1 Char Char Char Char Char Char Char Char Char Char Char Char Char Char1 Char Char Char Char Char Char Char Char Char Char"/>
    <w:basedOn w:val="1"/>
    <w:qFormat/>
    <w:uiPriority w:val="0"/>
    <w:pPr>
      <w:spacing w:line="240" w:lineRule="auto"/>
      <w:ind w:firstLine="0" w:firstLineChars="0"/>
    </w:pPr>
    <w:rPr>
      <w:rFonts w:ascii="Times New Roman" w:hAnsi="Times New Roman" w:eastAsia="宋体"/>
      <w:sz w:val="21"/>
      <w:szCs w:val="24"/>
    </w:rPr>
  </w:style>
  <w:style w:type="paragraph" w:customStyle="1" w:styleId="2290">
    <w:name w:val="xl369"/>
    <w:basedOn w:val="1"/>
    <w:qFormat/>
    <w:uiPriority w:val="0"/>
    <w:pPr>
      <w:widowControl/>
      <w:pBdr>
        <w:left w:val="single" w:color="auto" w:sz="12" w:space="0"/>
        <w:bottom w:val="single" w:color="auto" w:sz="4" w:space="0"/>
        <w:right w:val="single" w:color="auto" w:sz="8" w:space="0"/>
      </w:pBdr>
      <w:shd w:val="clear" w:color="000000" w:fill="C4D79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291">
    <w:name w:val="xl376"/>
    <w:basedOn w:val="1"/>
    <w:qFormat/>
    <w:uiPriority w:val="0"/>
    <w:pPr>
      <w:widowControl/>
      <w:pBdr>
        <w:left w:val="single" w:color="auto" w:sz="8" w:space="0"/>
        <w:right w:val="single" w:color="auto" w:sz="4" w:space="0"/>
      </w:pBdr>
      <w:shd w:val="clear" w:color="000000" w:fill="D8E4BC"/>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292">
    <w:name w:val="Y表格_标题"/>
    <w:qFormat/>
    <w:uiPriority w:val="0"/>
    <w:pPr>
      <w:spacing w:line="360" w:lineRule="auto"/>
      <w:jc w:val="center"/>
    </w:pPr>
    <w:rPr>
      <w:rFonts w:ascii="Times New Roman" w:hAnsi="Times New Roman" w:eastAsia="宋体" w:cs="Times New Roman"/>
      <w:bCs/>
      <w:sz w:val="24"/>
      <w:szCs w:val="24"/>
      <w:lang w:val="en-US" w:eastAsia="zh-CN" w:bidi="ar-SA"/>
    </w:rPr>
  </w:style>
  <w:style w:type="paragraph" w:customStyle="1" w:styleId="2293">
    <w:name w:val="正文标准样式"/>
    <w:basedOn w:val="1"/>
    <w:qFormat/>
    <w:uiPriority w:val="0"/>
    <w:pPr>
      <w:adjustRightInd w:val="0"/>
      <w:snapToGrid w:val="0"/>
      <w:spacing w:line="360" w:lineRule="auto"/>
      <w:ind w:firstLine="360" w:firstLineChars="150"/>
    </w:pPr>
    <w:rPr>
      <w:rFonts w:ascii="Times New Roman" w:hAnsi="Times New Roman" w:eastAsia="宋体"/>
      <w:color w:val="000000"/>
      <w:sz w:val="24"/>
      <w:szCs w:val="24"/>
    </w:rPr>
  </w:style>
  <w:style w:type="paragraph" w:customStyle="1" w:styleId="2294">
    <w:name w:val="bg"/>
    <w:basedOn w:val="1"/>
    <w:next w:val="26"/>
    <w:qFormat/>
    <w:uiPriority w:val="0"/>
    <w:pPr>
      <w:adjustRightInd w:val="0"/>
      <w:jc w:val="center"/>
      <w:textAlignment w:val="baseline"/>
    </w:pPr>
    <w:rPr>
      <w:rFonts w:ascii="楷体_GB2312" w:hAnsi="宋体" w:eastAsia="楷体_GB2312"/>
      <w:sz w:val="18"/>
      <w:szCs w:val="28"/>
    </w:rPr>
  </w:style>
  <w:style w:type="paragraph" w:customStyle="1" w:styleId="2295">
    <w:name w:val="样式 四号 行距: 1.5 倍行距5"/>
    <w:basedOn w:val="1"/>
    <w:qFormat/>
    <w:uiPriority w:val="0"/>
    <w:pPr>
      <w:snapToGrid w:val="0"/>
      <w:spacing w:line="360" w:lineRule="auto"/>
    </w:pPr>
    <w:rPr>
      <w:rFonts w:ascii="Times New Roman" w:hAnsi="Times New Roman" w:eastAsia="宋体" w:cs="宋体"/>
      <w:sz w:val="24"/>
      <w:szCs w:val="24"/>
    </w:rPr>
  </w:style>
  <w:style w:type="paragraph" w:customStyle="1" w:styleId="2296">
    <w:name w:val="正文居中"/>
    <w:basedOn w:val="1"/>
    <w:qFormat/>
    <w:uiPriority w:val="0"/>
    <w:pPr>
      <w:adjustRightInd w:val="0"/>
      <w:snapToGrid w:val="0"/>
      <w:spacing w:afterLines="20" w:line="240" w:lineRule="auto"/>
      <w:ind w:firstLine="0" w:firstLineChars="0"/>
      <w:jc w:val="center"/>
    </w:pPr>
    <w:rPr>
      <w:rFonts w:ascii="Times New Roman" w:hAnsi="Times New Roman" w:eastAsia="宋体"/>
      <w:sz w:val="24"/>
      <w:szCs w:val="24"/>
    </w:rPr>
  </w:style>
  <w:style w:type="paragraph" w:customStyle="1" w:styleId="2297">
    <w:name w:val="样式 表头 + 首行缩进:  1 字符"/>
    <w:basedOn w:val="238"/>
    <w:qFormat/>
    <w:uiPriority w:val="0"/>
    <w:pPr>
      <w:ind w:firstLine="240"/>
    </w:pPr>
    <w:rPr>
      <w:rFonts w:cs="宋体"/>
      <w:szCs w:val="20"/>
    </w:rPr>
  </w:style>
  <w:style w:type="paragraph" w:customStyle="1" w:styleId="2298">
    <w:name w:val="公标题1 + 段前: 0.7 行 段后: 0.7 行1"/>
    <w:basedOn w:val="897"/>
    <w:qFormat/>
    <w:uiPriority w:val="0"/>
    <w:pPr>
      <w:spacing w:beforeLines="0" w:afterLines="0"/>
    </w:pPr>
    <w:rPr>
      <w:rFonts w:ascii="Swis721 BT" w:hAnsi="Swis721 BT" w:cs="宋体"/>
      <w:szCs w:val="36"/>
    </w:rPr>
  </w:style>
  <w:style w:type="paragraph" w:customStyle="1" w:styleId="2299">
    <w:name w:val="正文首行缩进 + 首行缩进:  2 字符 + 首行缩进:  2 字符"/>
    <w:basedOn w:val="1"/>
    <w:qFormat/>
    <w:uiPriority w:val="0"/>
    <w:pPr>
      <w:widowControl/>
      <w:topLinePunct/>
      <w:spacing w:beforeLines="50" w:afterLines="20" w:line="360" w:lineRule="auto"/>
      <w:ind w:firstLine="482"/>
    </w:pPr>
    <w:rPr>
      <w:rFonts w:ascii="楷体_GB2312" w:hAnsi="华文楷体" w:eastAsia="宋体"/>
      <w:b/>
      <w:color w:val="000000"/>
      <w:sz w:val="24"/>
      <w:szCs w:val="20"/>
    </w:rPr>
  </w:style>
  <w:style w:type="paragraph" w:customStyle="1" w:styleId="2300">
    <w:name w:val="样式 普通文字 + 首行缩进:  2 字符"/>
    <w:basedOn w:val="1636"/>
    <w:qFormat/>
    <w:uiPriority w:val="0"/>
    <w:pPr>
      <w:widowControl w:val="0"/>
      <w:ind w:firstLine="426" w:firstLineChars="150"/>
      <w:jc w:val="both"/>
    </w:pPr>
    <w:rPr>
      <w:rFonts w:hAnsi="宋体"/>
      <w:spacing w:val="2"/>
      <w:sz w:val="28"/>
      <w:szCs w:val="24"/>
    </w:rPr>
  </w:style>
  <w:style w:type="paragraph" w:customStyle="1" w:styleId="2301">
    <w:name w:val="样式 标题 3 + Arial"/>
    <w:basedOn w:val="5"/>
    <w:qFormat/>
    <w:uiPriority w:val="0"/>
    <w:pPr>
      <w:keepNext w:val="0"/>
      <w:keepLines w:val="0"/>
      <w:tabs>
        <w:tab w:val="left" w:pos="720"/>
      </w:tabs>
      <w:spacing w:line="360" w:lineRule="auto"/>
      <w:ind w:left="720" w:hanging="720"/>
      <w:jc w:val="left"/>
    </w:pPr>
    <w:rPr>
      <w:rFonts w:eastAsia="宋体"/>
      <w:b/>
      <w:bCs w:val="0"/>
      <w:color w:val="000000"/>
      <w:sz w:val="30"/>
      <w:szCs w:val="20"/>
    </w:rPr>
  </w:style>
  <w:style w:type="paragraph" w:customStyle="1" w:styleId="2302">
    <w:name w:val="正文（首行缩进两字）"/>
    <w:basedOn w:val="1"/>
    <w:qFormat/>
    <w:uiPriority w:val="0"/>
    <w:pPr>
      <w:autoSpaceDE w:val="0"/>
      <w:autoSpaceDN w:val="0"/>
      <w:adjustRightInd w:val="0"/>
      <w:snapToGrid w:val="0"/>
      <w:spacing w:line="360" w:lineRule="auto"/>
      <w:ind w:firstLine="482" w:firstLineChars="0"/>
    </w:pPr>
    <w:rPr>
      <w:rFonts w:ascii="Times New Roman" w:hAnsi="宋体" w:eastAsia="宋体"/>
      <w:bCs/>
      <w:kern w:val="11"/>
      <w:sz w:val="24"/>
      <w:szCs w:val="24"/>
    </w:rPr>
  </w:style>
  <w:style w:type="paragraph" w:customStyle="1" w:styleId="2303">
    <w:name w:val="样式 表名 + 红色 段前: 8.15 磅"/>
    <w:basedOn w:val="405"/>
    <w:qFormat/>
    <w:uiPriority w:val="0"/>
    <w:pPr>
      <w:widowControl w:val="0"/>
      <w:autoSpaceDE w:val="0"/>
      <w:autoSpaceDN w:val="0"/>
      <w:spacing w:before="163" w:line="240" w:lineRule="auto"/>
      <w:ind w:firstLine="0" w:firstLineChars="0"/>
      <w:jc w:val="center"/>
      <w:textAlignment w:val="baseline"/>
    </w:pPr>
    <w:rPr>
      <w:rFonts w:eastAsia="宋体" w:cs="宋体"/>
      <w:b/>
      <w:snapToGrid/>
      <w:color w:val="FF0000"/>
      <w:sz w:val="21"/>
    </w:rPr>
  </w:style>
  <w:style w:type="paragraph" w:customStyle="1" w:styleId="2304">
    <w:name w:val="样式 表名 + 红色 段前: 7.8 磅"/>
    <w:basedOn w:val="405"/>
    <w:qFormat/>
    <w:uiPriority w:val="0"/>
    <w:pPr>
      <w:widowControl w:val="0"/>
      <w:autoSpaceDE w:val="0"/>
      <w:autoSpaceDN w:val="0"/>
      <w:spacing w:before="156" w:line="240" w:lineRule="auto"/>
      <w:ind w:firstLine="0" w:firstLineChars="0"/>
      <w:jc w:val="center"/>
      <w:textAlignment w:val="baseline"/>
    </w:pPr>
    <w:rPr>
      <w:rFonts w:eastAsia="宋体" w:cs="宋体"/>
      <w:b/>
      <w:snapToGrid/>
      <w:color w:val="FF0000"/>
      <w:sz w:val="21"/>
    </w:rPr>
  </w:style>
  <w:style w:type="paragraph" w:customStyle="1" w:styleId="2305">
    <w:name w:val="样式 (中文) 仿宋_GB2312 四号 首行缩进:  1.01 厘米 行距: 固定值 22 磅"/>
    <w:basedOn w:val="1"/>
    <w:qFormat/>
    <w:uiPriority w:val="0"/>
    <w:pPr>
      <w:spacing w:line="440" w:lineRule="exact"/>
    </w:pPr>
    <w:rPr>
      <w:rFonts w:ascii="Times New Roman" w:hAnsi="Times New Roman" w:cs="宋体"/>
      <w:szCs w:val="20"/>
    </w:rPr>
  </w:style>
  <w:style w:type="paragraph" w:customStyle="1" w:styleId="2306">
    <w:name w:val="xl89"/>
    <w:basedOn w:val="1"/>
    <w:qFormat/>
    <w:uiPriority w:val="0"/>
    <w:pPr>
      <w:widowControl/>
      <w:pBdr>
        <w:top w:val="single" w:color="000000" w:sz="8" w:space="0"/>
        <w:bottom w:val="single" w:color="auto"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307">
    <w:name w:val="xl4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308">
    <w:name w:val="xl119"/>
    <w:basedOn w:val="1"/>
    <w:qFormat/>
    <w:uiPriority w:val="0"/>
    <w:pPr>
      <w:widowControl/>
      <w:pBdr>
        <w:top w:val="single" w:color="auto" w:sz="4" w:space="0"/>
        <w:left w:val="single" w:color="auto" w:sz="4" w:space="0"/>
        <w:bottom w:val="single" w:color="auto" w:sz="4" w:space="0"/>
        <w:right w:val="single" w:color="auto" w:sz="8"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309">
    <w:name w:val="样式 样式 表号 Char Char Char Char + Arial + 首行缩进:  0.78 厘米"/>
    <w:qFormat/>
    <w:uiPriority w:val="0"/>
    <w:rPr>
      <w:rFonts w:ascii="Times New Roman" w:hAnsi="Times New Roman" w:eastAsia="宋体" w:cs="Times New Roman"/>
      <w:lang w:val="en-US" w:eastAsia="zh-CN" w:bidi="ar-SA"/>
    </w:rPr>
  </w:style>
  <w:style w:type="paragraph" w:customStyle="1" w:styleId="2310">
    <w:name w:val="样式 表号 Char Char Char Char + Arial"/>
    <w:qFormat/>
    <w:uiPriority w:val="0"/>
    <w:pPr>
      <w:autoSpaceDE w:val="0"/>
      <w:autoSpaceDN w:val="0"/>
      <w:adjustRightInd w:val="0"/>
      <w:jc w:val="both"/>
      <w:outlineLvl w:val="4"/>
    </w:pPr>
    <w:rPr>
      <w:rFonts w:ascii="Arial" w:hAnsi="Arial" w:eastAsia="宋体" w:cs="Times New Roman"/>
      <w:spacing w:val="6"/>
      <w:kern w:val="2"/>
      <w:sz w:val="21"/>
      <w:szCs w:val="24"/>
      <w:lang w:val="zh-CN" w:eastAsia="zh-CN" w:bidi="ar-SA"/>
    </w:rPr>
  </w:style>
  <w:style w:type="paragraph" w:customStyle="1" w:styleId="2311">
    <w:name w:val="样式 表文 + 宋体 小五 居中"/>
    <w:basedOn w:val="1"/>
    <w:qFormat/>
    <w:uiPriority w:val="0"/>
    <w:pPr>
      <w:autoSpaceDE w:val="0"/>
      <w:autoSpaceDN w:val="0"/>
      <w:adjustRightInd w:val="0"/>
      <w:snapToGrid w:val="0"/>
      <w:spacing w:line="240" w:lineRule="atLeast"/>
      <w:ind w:firstLine="0" w:firstLineChars="0"/>
      <w:jc w:val="center"/>
    </w:pPr>
    <w:rPr>
      <w:rFonts w:ascii="宋体" w:hAnsi="宋体" w:eastAsia="宋体" w:cs="宋体"/>
      <w:sz w:val="18"/>
      <w:szCs w:val="18"/>
      <w:lang w:val="zh-CN"/>
    </w:rPr>
  </w:style>
  <w:style w:type="paragraph" w:customStyle="1" w:styleId="2312">
    <w:name w:val="xl148"/>
    <w:basedOn w:val="1"/>
    <w:qFormat/>
    <w:uiPriority w:val="0"/>
    <w:pPr>
      <w:widowControl/>
      <w:pBdr>
        <w:top w:val="single" w:color="auto" w:sz="8" w:space="0"/>
        <w:left w:val="single" w:color="auto" w:sz="8" w:space="0"/>
        <w:right w:val="single" w:color="auto" w:sz="4" w:space="0"/>
      </w:pBdr>
      <w:shd w:val="clear" w:color="000000" w:fill="FFC0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313">
    <w:name w:val="样式  + 首行缩进:  0.99 厘米"/>
    <w:basedOn w:val="1"/>
    <w:qFormat/>
    <w:uiPriority w:val="0"/>
    <w:pPr>
      <w:spacing w:line="480" w:lineRule="auto"/>
      <w:ind w:firstLine="561" w:firstLineChars="0"/>
    </w:pPr>
    <w:rPr>
      <w:rFonts w:ascii="Times New Roman" w:hAnsi="Times New Roman"/>
      <w:szCs w:val="20"/>
    </w:rPr>
  </w:style>
  <w:style w:type="paragraph" w:customStyle="1" w:styleId="2314">
    <w:name w:val="样式 样式 表头 + (西文) Times New Roman (中文) 仿宋_GB2312 首行缩进:  1 字符 段后: 0..."/>
    <w:basedOn w:val="2250"/>
    <w:qFormat/>
    <w:uiPriority w:val="0"/>
  </w:style>
  <w:style w:type="paragraph" w:customStyle="1" w:styleId="2315">
    <w:name w:val="Char Char Char Char"/>
    <w:basedOn w:val="1"/>
    <w:qFormat/>
    <w:uiPriority w:val="0"/>
    <w:pPr>
      <w:widowControl/>
      <w:shd w:val="clear" w:color="auto" w:fill="000080"/>
      <w:adjustRightInd w:val="0"/>
      <w:snapToGrid w:val="0"/>
      <w:spacing w:line="360" w:lineRule="auto"/>
      <w:ind w:firstLine="0" w:firstLineChars="0"/>
      <w:jc w:val="left"/>
    </w:pPr>
    <w:rPr>
      <w:rFonts w:ascii="Tahoma" w:hAnsi="Tahoma" w:eastAsia="宋体" w:cs="宋体"/>
      <w:kern w:val="0"/>
      <w:sz w:val="24"/>
      <w:szCs w:val="24"/>
    </w:rPr>
  </w:style>
  <w:style w:type="paragraph" w:customStyle="1" w:styleId="2316">
    <w:name w:val="xl247"/>
    <w:basedOn w:val="1"/>
    <w:qFormat/>
    <w:uiPriority w:val="0"/>
    <w:pPr>
      <w:widowControl/>
      <w:pBdr>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2317">
    <w:name w:val="样式 黑体 小四"/>
    <w:basedOn w:val="1"/>
    <w:qFormat/>
    <w:uiPriority w:val="0"/>
    <w:pPr>
      <w:adjustRightInd w:val="0"/>
      <w:snapToGrid w:val="0"/>
      <w:spacing w:after="60" w:line="355" w:lineRule="auto"/>
      <w:ind w:firstLine="240" w:firstLineChars="100"/>
    </w:pPr>
    <w:rPr>
      <w:rFonts w:ascii="黑体" w:hAnsi="宋体" w:eastAsia="黑体" w:cs="宋体"/>
      <w:sz w:val="24"/>
      <w:szCs w:val="24"/>
    </w:rPr>
  </w:style>
  <w:style w:type="paragraph" w:customStyle="1" w:styleId="2318">
    <w:name w:val="xl38"/>
    <w:basedOn w:val="1"/>
    <w:qFormat/>
    <w:uiPriority w:val="0"/>
    <w:pPr>
      <w:widowControl/>
      <w:pBdr>
        <w:left w:val="single" w:color="000000" w:sz="8" w:space="0"/>
        <w:bottom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319">
    <w:name w:val="正文L标准 Char Char Char Char Char Char Char Char Char Char Char Char"/>
    <w:qFormat/>
    <w:uiPriority w:val="0"/>
    <w:pPr>
      <w:widowControl w:val="0"/>
      <w:spacing w:line="300" w:lineRule="auto"/>
      <w:ind w:firstLine="200" w:firstLineChars="200"/>
    </w:pPr>
    <w:rPr>
      <w:rFonts w:ascii="Times New Roman" w:hAnsi="Times New Roman" w:eastAsia="宋体" w:cs="宋体"/>
      <w:kern w:val="2"/>
      <w:lang w:val="en-US" w:eastAsia="zh-CN" w:bidi="ar-SA"/>
    </w:rPr>
  </w:style>
  <w:style w:type="paragraph" w:customStyle="1" w:styleId="2320">
    <w:name w:val="正文首行缩进1"/>
    <w:basedOn w:val="26"/>
    <w:qFormat/>
    <w:uiPriority w:val="0"/>
    <w:pPr>
      <w:spacing w:after="0" w:line="240" w:lineRule="auto"/>
      <w:ind w:firstLine="420" w:firstLineChars="100"/>
    </w:pPr>
    <w:rPr>
      <w:rFonts w:ascii="黑体" w:hAnsi="黑体" w:eastAsia="宋体"/>
      <w:b/>
      <w:sz w:val="24"/>
      <w:szCs w:val="24"/>
    </w:rPr>
  </w:style>
  <w:style w:type="paragraph" w:customStyle="1" w:styleId="2321">
    <w:name w:val="样式34"/>
    <w:basedOn w:val="5"/>
    <w:qFormat/>
    <w:uiPriority w:val="0"/>
    <w:pPr>
      <w:spacing w:before="260" w:after="260" w:line="416" w:lineRule="auto"/>
    </w:pPr>
    <w:rPr>
      <w:rFonts w:ascii="Calibri" w:hAnsi="Calibri" w:eastAsia="宋体"/>
      <w:b/>
      <w:sz w:val="30"/>
    </w:rPr>
  </w:style>
  <w:style w:type="paragraph" w:customStyle="1" w:styleId="2322">
    <w:name w:val="xl308"/>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2323">
    <w:name w:val="xl151"/>
    <w:basedOn w:val="1"/>
    <w:qFormat/>
    <w:uiPriority w:val="0"/>
    <w:pPr>
      <w:widowControl/>
      <w:pBdr>
        <w:top w:val="single" w:color="auto" w:sz="8" w:space="0"/>
        <w:left w:val="single" w:color="auto" w:sz="4" w:space="0"/>
        <w:bottom w:val="single" w:color="auto" w:sz="4"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324">
    <w:name w:val="标题 2 + (西文) 黑体 (中文) 黑体 四号 非加粗"/>
    <w:basedOn w:val="4"/>
    <w:next w:val="5"/>
    <w:qFormat/>
    <w:uiPriority w:val="0"/>
    <w:pPr>
      <w:tabs>
        <w:tab w:val="left" w:pos="907"/>
      </w:tabs>
      <w:adjustRightInd w:val="0"/>
      <w:spacing w:before="240" w:afterLines="20" w:line="400" w:lineRule="exact"/>
      <w:ind w:left="907" w:hanging="397"/>
    </w:pPr>
    <w:rPr>
      <w:rFonts w:ascii="宋体" w:hAnsi="宋体"/>
      <w:b/>
      <w:bCs w:val="0"/>
      <w:szCs w:val="20"/>
    </w:rPr>
  </w:style>
  <w:style w:type="paragraph" w:customStyle="1" w:styleId="2325">
    <w:name w:val="xl346"/>
    <w:basedOn w:val="1"/>
    <w:qFormat/>
    <w:uiPriority w:val="0"/>
    <w:pPr>
      <w:widowControl/>
      <w:pBdr>
        <w:left w:val="single" w:color="auto" w:sz="8" w:space="0"/>
        <w:bottom w:val="single" w:color="auto" w:sz="8" w:space="0"/>
        <w:right w:val="single" w:color="auto" w:sz="12"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326">
    <w:name w:val="大君 楷体"/>
    <w:basedOn w:val="1316"/>
    <w:qFormat/>
    <w:uiPriority w:val="0"/>
    <w:pPr>
      <w:outlineLvl w:val="5"/>
    </w:pPr>
    <w:rPr>
      <w:rFonts w:ascii="楷体_GB2312" w:eastAsia="楷体_GB2312"/>
    </w:rPr>
  </w:style>
  <w:style w:type="paragraph" w:customStyle="1" w:styleId="2327">
    <w:name w:val="search"/>
    <w:basedOn w:val="1"/>
    <w:qFormat/>
    <w:uiPriority w:val="0"/>
    <w:pPr>
      <w:widowControl/>
      <w:pBdr>
        <w:top w:val="single" w:color="0B3F7B" w:sz="6" w:space="0"/>
        <w:left w:val="single" w:color="0B3F7B" w:sz="6" w:space="0"/>
        <w:bottom w:val="single" w:color="0B3F7B" w:sz="6" w:space="0"/>
        <w:right w:val="single" w:color="0B3F7B" w:sz="6" w:space="0"/>
      </w:pBdr>
      <w:shd w:val="clear" w:color="auto" w:fill="FFFFFF"/>
      <w:spacing w:before="100" w:beforeAutospacing="1" w:afterLines="20" w:afterAutospacing="1" w:line="300" w:lineRule="atLeast"/>
      <w:ind w:firstLine="480" w:firstLineChars="0"/>
    </w:pPr>
    <w:rPr>
      <w:rFonts w:ascii="Verdana" w:hAnsi="Verdana" w:eastAsia="宋体" w:cs="Verdana"/>
      <w:color w:val="0B3F7B"/>
      <w:kern w:val="0"/>
      <w:sz w:val="18"/>
      <w:szCs w:val="18"/>
    </w:rPr>
  </w:style>
  <w:style w:type="paragraph" w:customStyle="1" w:styleId="2328">
    <w:name w:val="样式 标题 2 + 仿宋_GB2312 段前: 0 磅 段后: 0 磅 行距: 1.5 倍行距"/>
    <w:basedOn w:val="4"/>
    <w:qFormat/>
    <w:uiPriority w:val="0"/>
    <w:pPr>
      <w:adjustRightInd w:val="0"/>
      <w:spacing w:afterLines="20" w:line="360" w:lineRule="auto"/>
    </w:pPr>
    <w:rPr>
      <w:rFonts w:ascii="Times New Roman" w:hAnsi="Times New Roman" w:cs="宋体"/>
      <w:b/>
    </w:rPr>
  </w:style>
  <w:style w:type="paragraph" w:customStyle="1" w:styleId="2329">
    <w:name w:val="正文文本缩进 211"/>
    <w:basedOn w:val="1"/>
    <w:qFormat/>
    <w:uiPriority w:val="0"/>
    <w:pPr>
      <w:autoSpaceDE w:val="0"/>
      <w:autoSpaceDN w:val="0"/>
      <w:adjustRightInd w:val="0"/>
      <w:spacing w:afterLines="20" w:line="240" w:lineRule="auto"/>
      <w:ind w:firstLine="510" w:firstLineChars="0"/>
      <w:jc w:val="left"/>
      <w:textAlignment w:val="baseline"/>
    </w:pPr>
    <w:rPr>
      <w:rFonts w:ascii="Times New Roman" w:hAnsi="Times New Roman" w:eastAsia="宋体"/>
      <w:kern w:val="0"/>
      <w:sz w:val="24"/>
      <w:szCs w:val="20"/>
    </w:rPr>
  </w:style>
  <w:style w:type="paragraph" w:customStyle="1" w:styleId="2330">
    <w:name w:val="xl35"/>
    <w:basedOn w:val="1"/>
    <w:qFormat/>
    <w:uiPriority w:val="0"/>
    <w:pPr>
      <w:widowControl/>
      <w:pBdr>
        <w:bottom w:val="single" w:color="auto"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331">
    <w:name w:val="xl66"/>
    <w:basedOn w:val="1"/>
    <w:qFormat/>
    <w:uiPriority w:val="0"/>
    <w:pPr>
      <w:widowControl/>
      <w:pBdr>
        <w:top w:val="single" w:color="000000" w:sz="8" w:space="0"/>
        <w:bottom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2332">
    <w:name w:val="样式 标题 3 + 宋体 小四"/>
    <w:basedOn w:val="5"/>
    <w:qFormat/>
    <w:uiPriority w:val="0"/>
    <w:pPr>
      <w:widowControl/>
      <w:suppressLineNumbers/>
      <w:suppressAutoHyphens/>
      <w:autoSpaceDE w:val="0"/>
      <w:adjustRightInd w:val="0"/>
      <w:spacing w:line="360" w:lineRule="auto"/>
      <w:jc w:val="left"/>
      <w:textAlignment w:val="bottom"/>
    </w:pPr>
    <w:rPr>
      <w:rFonts w:ascii="Times New Roman" w:hAnsi="Times New Roman" w:eastAsia="宋体"/>
      <w:b/>
      <w:kern w:val="28"/>
      <w:szCs w:val="24"/>
    </w:rPr>
  </w:style>
  <w:style w:type="paragraph" w:customStyle="1" w:styleId="2333">
    <w:name w:val="样式 样式5 + 黑色"/>
    <w:basedOn w:val="1"/>
    <w:qFormat/>
    <w:uiPriority w:val="0"/>
    <w:pPr>
      <w:spacing w:line="240" w:lineRule="auto"/>
      <w:ind w:firstLine="420"/>
    </w:pPr>
    <w:rPr>
      <w:rFonts w:ascii="Times New Roman" w:hAnsi="Times New Roman" w:eastAsia="华文中宋"/>
      <w:color w:val="000000"/>
      <w:sz w:val="21"/>
      <w:szCs w:val="21"/>
    </w:rPr>
  </w:style>
  <w:style w:type="paragraph" w:customStyle="1" w:styleId="2334">
    <w:name w:val="样式 表格 + 居中 段前: 15.6 磅 行距: 单倍行距"/>
    <w:basedOn w:val="1"/>
    <w:qFormat/>
    <w:uiPriority w:val="0"/>
    <w:pPr>
      <w:jc w:val="center"/>
    </w:pPr>
    <w:rPr>
      <w:rFonts w:hAnsi="宋体" w:eastAsia="宋体" w:cs="Arial"/>
      <w:szCs w:val="20"/>
    </w:rPr>
  </w:style>
  <w:style w:type="paragraph" w:customStyle="1" w:styleId="2335">
    <w:name w:val="样式 标题 8 + 首行缩进:  2 字符"/>
    <w:basedOn w:val="10"/>
    <w:qFormat/>
    <w:uiPriority w:val="0"/>
    <w:pPr>
      <w:keepNext w:val="0"/>
      <w:keepLines w:val="0"/>
      <w:widowControl w:val="0"/>
      <w:spacing w:before="0" w:after="60"/>
      <w:ind w:firstLine="100" w:firstLineChars="100"/>
    </w:pPr>
    <w:rPr>
      <w:rFonts w:ascii="黑体" w:eastAsia="黑体" w:cs="宋体"/>
      <w:szCs w:val="20"/>
    </w:rPr>
  </w:style>
  <w:style w:type="paragraph" w:customStyle="1" w:styleId="2336">
    <w:name w:val="xl343"/>
    <w:basedOn w:val="1"/>
    <w:qFormat/>
    <w:uiPriority w:val="0"/>
    <w:pPr>
      <w:widowControl/>
      <w:pBdr>
        <w:lef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337">
    <w:name w:val="aaa正文"/>
    <w:basedOn w:val="1"/>
    <w:qFormat/>
    <w:uiPriority w:val="0"/>
    <w:pPr>
      <w:spacing w:after="200" w:line="276" w:lineRule="auto"/>
      <w:ind w:firstLine="0" w:firstLineChars="0"/>
      <w:jc w:val="left"/>
    </w:pPr>
    <w:rPr>
      <w:rFonts w:ascii="Calibri" w:hAnsi="Calibri" w:eastAsia="宋体" w:cs="黑体"/>
      <w:kern w:val="0"/>
      <w:sz w:val="24"/>
      <w:lang w:eastAsia="en-US"/>
    </w:rPr>
  </w:style>
  <w:style w:type="paragraph" w:customStyle="1" w:styleId="2338">
    <w:name w:val="Char1 Char Char Char"/>
    <w:basedOn w:val="1"/>
    <w:qFormat/>
    <w:uiPriority w:val="0"/>
    <w:pPr>
      <w:spacing w:line="240" w:lineRule="auto"/>
      <w:ind w:firstLine="0" w:firstLineChars="0"/>
    </w:pPr>
    <w:rPr>
      <w:rFonts w:ascii="Tahoma" w:hAnsi="Tahoma" w:eastAsia="宋体"/>
      <w:sz w:val="24"/>
      <w:szCs w:val="20"/>
    </w:rPr>
  </w:style>
  <w:style w:type="paragraph" w:customStyle="1" w:styleId="2339">
    <w:name w:val="样式 标题 3小节标题4(C+F3)标题 33条标题1.1.1标题 3 Char标题 3 Char Char Ch..."/>
    <w:basedOn w:val="1"/>
    <w:qFormat/>
    <w:uiPriority w:val="0"/>
    <w:pPr>
      <w:ind w:firstLine="0" w:firstLineChars="0"/>
      <w:jc w:val="left"/>
      <w:outlineLvl w:val="2"/>
    </w:pPr>
    <w:rPr>
      <w:rFonts w:ascii="Arial" w:eastAsia="方正小标宋_GBK"/>
      <w:szCs w:val="32"/>
    </w:rPr>
  </w:style>
  <w:style w:type="paragraph" w:customStyle="1" w:styleId="2340">
    <w:name w:val="Char Char Char Char Char Char Char Char Char Char Char Char Char Char Char Char Char Char Char Char Char Char Char Char Char Char Char Char Char Char Char Char Char1 Char Char Char Char"/>
    <w:basedOn w:val="1"/>
    <w:qFormat/>
    <w:uiPriority w:val="0"/>
    <w:pPr>
      <w:spacing w:beforeLines="50" w:afterLines="50" w:line="360" w:lineRule="auto"/>
      <w:ind w:firstLine="0" w:firstLineChars="0"/>
      <w:jc w:val="left"/>
    </w:pPr>
    <w:rPr>
      <w:rFonts w:ascii="宋体" w:hAnsi="宋体" w:eastAsia="宋体" w:cs="宋体"/>
      <w:b/>
      <w:sz w:val="24"/>
      <w:szCs w:val="24"/>
    </w:rPr>
  </w:style>
  <w:style w:type="paragraph" w:customStyle="1" w:styleId="2341">
    <w:name w:val="小明  2级"/>
    <w:basedOn w:val="1"/>
    <w:next w:val="1"/>
    <w:qFormat/>
    <w:uiPriority w:val="0"/>
    <w:pPr>
      <w:widowControl/>
      <w:spacing w:before="120" w:after="120"/>
      <w:ind w:firstLine="0" w:firstLineChars="0"/>
      <w:jc w:val="left"/>
      <w:outlineLvl w:val="1"/>
    </w:pPr>
    <w:rPr>
      <w:rFonts w:ascii="Arial" w:eastAsia="黑体" w:cs="宋体"/>
      <w:kern w:val="0"/>
      <w:sz w:val="32"/>
      <w:szCs w:val="24"/>
    </w:rPr>
  </w:style>
  <w:style w:type="paragraph" w:customStyle="1" w:styleId="2342">
    <w:name w:val="xl117"/>
    <w:basedOn w:val="1"/>
    <w:qFormat/>
    <w:uiPriority w:val="0"/>
    <w:pPr>
      <w:widowControl/>
      <w:pBdr>
        <w:top w:val="single" w:color="auto" w:sz="4" w:space="0"/>
        <w:left w:val="single" w:color="auto" w:sz="4" w:space="0"/>
        <w:bottom w:val="single" w:color="auto" w:sz="4" w:space="0"/>
        <w:right w:val="single" w:color="auto" w:sz="8" w:space="0"/>
      </w:pBdr>
      <w:shd w:val="clear" w:color="000000" w:fill="FFC0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343">
    <w:name w:val="font7"/>
    <w:basedOn w:val="1"/>
    <w:qFormat/>
    <w:uiPriority w:val="0"/>
    <w:pPr>
      <w:widowControl/>
      <w:spacing w:before="100" w:beforeAutospacing="1" w:after="100" w:afterAutospacing="1" w:line="240" w:lineRule="auto"/>
      <w:ind w:firstLine="0" w:firstLineChars="0"/>
      <w:jc w:val="left"/>
    </w:pPr>
    <w:rPr>
      <w:rFonts w:ascii="宋体" w:hAnsi="宋体" w:cs="宋体"/>
      <w:b/>
      <w:bCs/>
      <w:kern w:val="0"/>
      <w:sz w:val="21"/>
      <w:szCs w:val="21"/>
    </w:rPr>
  </w:style>
  <w:style w:type="paragraph" w:customStyle="1" w:styleId="2344">
    <w:name w:val="样式147"/>
    <w:basedOn w:val="1799"/>
    <w:qFormat/>
    <w:uiPriority w:val="0"/>
    <w:pPr>
      <w:ind w:firstLine="560"/>
    </w:pPr>
    <w:rPr>
      <w:rFonts w:ascii="Times New Roman"/>
    </w:rPr>
  </w:style>
  <w:style w:type="paragraph" w:customStyle="1" w:styleId="2345">
    <w:name w:val="xl267"/>
    <w:basedOn w:val="1"/>
    <w:qFormat/>
    <w:uiPriority w:val="0"/>
    <w:pPr>
      <w:widowControl/>
      <w:pBdr>
        <w:left w:val="single" w:color="auto" w:sz="8"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346">
    <w:name w:val="xl332"/>
    <w:basedOn w:val="1"/>
    <w:qFormat/>
    <w:uiPriority w:val="0"/>
    <w:pPr>
      <w:widowControl/>
      <w:pBdr>
        <w:left w:val="single" w:color="auto" w:sz="8" w:space="0"/>
        <w:right w:val="single" w:color="auto" w:sz="12"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347">
    <w:name w:val="xl350"/>
    <w:basedOn w:val="1"/>
    <w:qFormat/>
    <w:uiPriority w:val="0"/>
    <w:pPr>
      <w:widowControl/>
      <w:pBdr>
        <w:left w:val="single" w:color="auto" w:sz="8" w:space="0"/>
        <w:bottom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348">
    <w:name w:val="附件栏"/>
    <w:basedOn w:val="1"/>
    <w:qFormat/>
    <w:uiPriority w:val="0"/>
    <w:pPr>
      <w:widowControl/>
      <w:autoSpaceDE w:val="0"/>
      <w:autoSpaceDN w:val="0"/>
      <w:snapToGrid w:val="0"/>
      <w:spacing w:line="590" w:lineRule="atLeast"/>
      <w:ind w:firstLine="624" w:firstLineChars="0"/>
    </w:pPr>
    <w:rPr>
      <w:rFonts w:ascii="Times New Roman" w:hAnsi="Times New Roman" w:eastAsia="方正仿宋_GBK"/>
      <w:snapToGrid w:val="0"/>
      <w:kern w:val="0"/>
      <w:sz w:val="32"/>
      <w:szCs w:val="20"/>
    </w:rPr>
  </w:style>
  <w:style w:type="paragraph" w:customStyle="1" w:styleId="2349">
    <w:name w:val="正文文本1 Char1 Char Char Char Char Char Char Char"/>
    <w:basedOn w:val="1"/>
    <w:next w:val="26"/>
    <w:qFormat/>
    <w:uiPriority w:val="0"/>
    <w:pPr>
      <w:spacing w:afterLines="20" w:line="240" w:lineRule="atLeast"/>
      <w:ind w:firstLine="0" w:firstLineChars="0"/>
      <w:jc w:val="center"/>
    </w:pPr>
    <w:rPr>
      <w:rFonts w:ascii="Times New Roman" w:hAnsi="Times New Roman" w:eastAsia="宋体"/>
      <w:sz w:val="21"/>
      <w:szCs w:val="24"/>
    </w:rPr>
  </w:style>
  <w:style w:type="paragraph" w:customStyle="1" w:styleId="2350">
    <w:name w:val="Char Char Char Char Char Char Char"/>
    <w:basedOn w:val="1"/>
    <w:qFormat/>
    <w:uiPriority w:val="0"/>
    <w:pPr>
      <w:widowControl/>
    </w:pPr>
    <w:rPr>
      <w:rFonts w:ascii="宋体" w:hAnsi="Times New Roman"/>
      <w:szCs w:val="20"/>
    </w:rPr>
  </w:style>
  <w:style w:type="paragraph" w:customStyle="1" w:styleId="2351">
    <w:name w:val="样式 小括号 + 仿宋_GB2312 首行缩进:  2 字符"/>
    <w:basedOn w:val="1"/>
    <w:qFormat/>
    <w:uiPriority w:val="0"/>
    <w:rPr>
      <w:rFonts w:ascii="Times New Roman" w:hAnsi="Times New Roman" w:eastAsia="楷体_GB2312" w:cs="宋体"/>
      <w:szCs w:val="20"/>
    </w:rPr>
  </w:style>
  <w:style w:type="paragraph" w:customStyle="1" w:styleId="2352">
    <w:name w:val="样式68"/>
    <w:qFormat/>
    <w:uiPriority w:val="0"/>
    <w:pPr>
      <w:spacing w:line="240" w:lineRule="exact"/>
    </w:pPr>
    <w:rPr>
      <w:rFonts w:ascii="宋体" w:hAnsi="Times New Roman" w:eastAsia="宋体" w:cs="Times New Roman"/>
      <w:spacing w:val="8"/>
      <w:lang w:val="en-US" w:eastAsia="zh-CN" w:bidi="ar-SA"/>
    </w:rPr>
  </w:style>
  <w:style w:type="paragraph" w:customStyle="1" w:styleId="2353">
    <w:name w:val="样式67"/>
    <w:qFormat/>
    <w:uiPriority w:val="0"/>
    <w:rPr>
      <w:rFonts w:ascii="楷体_GB2312" w:hAnsi="宋体" w:eastAsia="楷体_GB2312" w:cs="宋体"/>
      <w:color w:val="000000"/>
      <w:sz w:val="18"/>
      <w:szCs w:val="18"/>
      <w:lang w:val="en-US" w:eastAsia="zh-CN" w:bidi="ar-SA"/>
    </w:rPr>
  </w:style>
  <w:style w:type="paragraph" w:customStyle="1" w:styleId="2354">
    <w:name w:val="样式9"/>
    <w:basedOn w:val="9"/>
    <w:qFormat/>
    <w:uiPriority w:val="0"/>
    <w:pPr>
      <w:widowControl w:val="0"/>
      <w:adjustRightInd w:val="0"/>
      <w:spacing w:before="200" w:afterLines="20"/>
      <w:ind w:firstLine="0" w:firstLineChars="0"/>
      <w:textAlignment w:val="baseline"/>
    </w:pPr>
    <w:rPr>
      <w:rFonts w:ascii="Times New Roman" w:eastAsia="宋体"/>
      <w:bCs w:val="0"/>
      <w:color w:val="808080"/>
      <w:lang w:eastAsia="en-US"/>
    </w:rPr>
  </w:style>
  <w:style w:type="paragraph" w:customStyle="1" w:styleId="2355">
    <w:name w:val="Char Char Char Char Char Char Char Char Char Char12"/>
    <w:basedOn w:val="1"/>
    <w:qFormat/>
    <w:uiPriority w:val="0"/>
    <w:pPr>
      <w:widowControl/>
      <w:adjustRightInd w:val="0"/>
      <w:snapToGrid w:val="0"/>
      <w:spacing w:line="360" w:lineRule="auto"/>
    </w:pPr>
    <w:rPr>
      <w:rFonts w:ascii="Times New Roman" w:hAnsi="Times New Roman"/>
      <w:sz w:val="30"/>
      <w:szCs w:val="20"/>
    </w:rPr>
  </w:style>
  <w:style w:type="paragraph" w:customStyle="1" w:styleId="2356">
    <w:name w:val="样式 样式 标题 3标题 3XW3h33rd levelH3l3CTSottoparagrafo标题13一般标题... + (中..."/>
    <w:qFormat/>
    <w:uiPriority w:val="0"/>
    <w:rPr>
      <w:rFonts w:ascii="Times New Roman" w:hAnsi="Times New Roman" w:eastAsia="宋体" w:cs="Times New Roman"/>
      <w:lang w:val="en-US" w:eastAsia="zh-CN" w:bidi="ar-SA"/>
    </w:rPr>
  </w:style>
  <w:style w:type="paragraph" w:customStyle="1" w:styleId="2357">
    <w:name w:val="样式 标题 3标题 3XW3h33rd levelH3l3CTSottoparagrafo标题13一般标题..."/>
    <w:basedOn w:val="5"/>
    <w:qFormat/>
    <w:uiPriority w:val="0"/>
    <w:rPr>
      <w:rFonts w:cs="宋体"/>
      <w:szCs w:val="20"/>
    </w:rPr>
  </w:style>
  <w:style w:type="paragraph" w:customStyle="1" w:styleId="2358">
    <w:name w:val="xl380"/>
    <w:basedOn w:val="1"/>
    <w:qFormat/>
    <w:uiPriority w:val="0"/>
    <w:pPr>
      <w:widowControl/>
      <w:pBdr>
        <w:left w:val="single" w:color="auto" w:sz="8" w:space="0"/>
        <w:bottom w:val="single" w:color="auto" w:sz="4" w:space="0"/>
        <w:right w:val="single" w:color="auto" w:sz="4"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359">
    <w:name w:val="表文0001"/>
    <w:basedOn w:val="1"/>
    <w:qFormat/>
    <w:uiPriority w:val="0"/>
    <w:pPr>
      <w:autoSpaceDE w:val="0"/>
      <w:autoSpaceDN w:val="0"/>
      <w:adjustRightInd w:val="0"/>
      <w:snapToGrid w:val="0"/>
      <w:spacing w:beforeLines="20" w:afterLines="20" w:line="240" w:lineRule="auto"/>
      <w:ind w:firstLine="0" w:firstLineChars="0"/>
      <w:jc w:val="center"/>
    </w:pPr>
    <w:rPr>
      <w:rFonts w:ascii="宋体" w:hAnsi="宋体" w:eastAsia="楷体_GB2312"/>
      <w:color w:val="000000"/>
      <w:sz w:val="21"/>
      <w:szCs w:val="18"/>
    </w:rPr>
  </w:style>
  <w:style w:type="paragraph" w:customStyle="1" w:styleId="2360">
    <w:name w:val="Char Char1 Char Char Char2 Char Char Char Char Char Char1 Char Char Char Char Char Char Char Char Char1 Char"/>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2361">
    <w:name w:val="样式 标题 4 + 段前: 0 磅 段后: 0 磅 行距: 多倍行距 1.57 字行"/>
    <w:basedOn w:val="6"/>
    <w:qFormat/>
    <w:uiPriority w:val="0"/>
    <w:pPr>
      <w:keepNext w:val="0"/>
      <w:keepLines w:val="0"/>
      <w:ind w:firstLine="0" w:firstLineChars="0"/>
      <w:jc w:val="left"/>
    </w:pPr>
    <w:rPr>
      <w:rFonts w:cs="宋体"/>
      <w:bCs w:val="0"/>
      <w:szCs w:val="20"/>
      <w:lang w:eastAsia="en-US"/>
    </w:rPr>
  </w:style>
  <w:style w:type="paragraph" w:customStyle="1" w:styleId="2362">
    <w:name w:val="xl329"/>
    <w:basedOn w:val="1"/>
    <w:qFormat/>
    <w:uiPriority w:val="0"/>
    <w:pPr>
      <w:widowControl/>
      <w:pBdr>
        <w:left w:val="single" w:color="auto" w:sz="8" w:space="0"/>
        <w:right w:val="single" w:color="auto" w:sz="12"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363">
    <w:name w:val="样式 (中文) 仿宋_GB2312 四号 段前: 2.5 磅 行距: 1.5 倍行距"/>
    <w:basedOn w:val="1"/>
    <w:qFormat/>
    <w:uiPriority w:val="0"/>
    <w:pPr>
      <w:snapToGrid w:val="0"/>
      <w:spacing w:line="360" w:lineRule="auto"/>
    </w:pPr>
    <w:rPr>
      <w:rFonts w:ascii="Times New Roman" w:hAnsi="Times New Roman" w:eastAsia="宋体" w:cs="宋体"/>
      <w:sz w:val="24"/>
      <w:szCs w:val="20"/>
    </w:rPr>
  </w:style>
  <w:style w:type="paragraph" w:customStyle="1" w:styleId="2364">
    <w:name w:val="正文文字 2"/>
    <w:basedOn w:val="1"/>
    <w:qFormat/>
    <w:uiPriority w:val="0"/>
    <w:pPr>
      <w:widowControl/>
      <w:spacing w:after="119" w:line="850" w:lineRule="atLeast"/>
      <w:ind w:firstLine="419" w:firstLineChars="0"/>
      <w:textAlignment w:val="baseline"/>
    </w:pPr>
    <w:rPr>
      <w:rFonts w:ascii="Times New Roman" w:hAnsi="Times New Roman" w:eastAsia="宋体"/>
      <w:color w:val="000000"/>
      <w:kern w:val="0"/>
      <w:sz w:val="21"/>
      <w:szCs w:val="20"/>
    </w:rPr>
  </w:style>
  <w:style w:type="paragraph" w:customStyle="1" w:styleId="2365">
    <w:name w:val="Char Char Char Char Char Char1 Char Char Char Char Char Char Char Char Char Char"/>
    <w:basedOn w:val="1"/>
    <w:qFormat/>
    <w:uiPriority w:val="0"/>
    <w:pPr>
      <w:widowControl/>
      <w:jc w:val="left"/>
    </w:pPr>
    <w:rPr>
      <w:rFonts w:ascii="Arial" w:eastAsia="方正小标宋_GBK"/>
      <w:kern w:val="0"/>
      <w:szCs w:val="28"/>
    </w:rPr>
  </w:style>
  <w:style w:type="paragraph" w:customStyle="1" w:styleId="2366">
    <w:name w:val="样式 表文 + (西文) 楷体_GB2312 左侧:  0 厘米 右侧:  0 厘米 段前: 0 磅 段后: 0 磅 ..."/>
    <w:basedOn w:val="772"/>
    <w:qFormat/>
    <w:uiPriority w:val="0"/>
    <w:pPr>
      <w:widowControl w:val="0"/>
      <w:overflowPunct/>
      <w:spacing w:line="0" w:lineRule="atLeast"/>
    </w:pPr>
    <w:rPr>
      <w:rFonts w:ascii="楷体_GB2312" w:eastAsia="楷体_GB2312" w:cs="宋体"/>
      <w:color w:val="000000"/>
      <w:kern w:val="0"/>
      <w:sz w:val="20"/>
    </w:rPr>
  </w:style>
  <w:style w:type="paragraph" w:customStyle="1" w:styleId="2367">
    <w:name w:val="样式 表号 + 首行缩进:  0.68 厘米"/>
    <w:basedOn w:val="2123"/>
    <w:qFormat/>
    <w:uiPriority w:val="0"/>
    <w:pPr>
      <w:tabs>
        <w:tab w:val="clear" w:pos="8478"/>
        <w:tab w:val="clear" w:pos="9638"/>
      </w:tabs>
      <w:autoSpaceDE w:val="0"/>
      <w:autoSpaceDN w:val="0"/>
      <w:adjustRightInd w:val="0"/>
      <w:spacing w:afterLines="0" w:line="0" w:lineRule="atLeast"/>
      <w:ind w:right="0" w:rightChars="0" w:firstLine="0" w:firstLineChars="0"/>
      <w:jc w:val="both"/>
      <w:textAlignment w:val="baseline"/>
      <w:outlineLvl w:val="3"/>
    </w:pPr>
    <w:rPr>
      <w:rFonts w:cs="宋体"/>
      <w:spacing w:val="6"/>
      <w:kern w:val="0"/>
      <w:sz w:val="18"/>
      <w:szCs w:val="20"/>
      <w:lang w:val="zh-CN"/>
    </w:rPr>
  </w:style>
  <w:style w:type="paragraph" w:customStyle="1" w:styleId="2368">
    <w:name w:val="页眉、页脚"/>
    <w:basedOn w:val="1"/>
    <w:qFormat/>
    <w:uiPriority w:val="0"/>
    <w:pPr>
      <w:pBdr>
        <w:bottom w:val="single" w:color="auto" w:sz="12" w:space="1"/>
      </w:pBdr>
      <w:adjustRightInd w:val="0"/>
      <w:snapToGrid w:val="0"/>
      <w:spacing w:line="240" w:lineRule="auto"/>
      <w:ind w:firstLine="0" w:firstLineChars="0"/>
      <w:jc w:val="center"/>
    </w:pPr>
    <w:rPr>
      <w:rFonts w:hAnsi="Times New Roman" w:eastAsia="宋体"/>
      <w:snapToGrid w:val="0"/>
      <w:kern w:val="0"/>
      <w:sz w:val="18"/>
      <w:szCs w:val="18"/>
    </w:rPr>
  </w:style>
  <w:style w:type="paragraph" w:customStyle="1" w:styleId="2369">
    <w:name w:val="xl49"/>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2370">
    <w:name w:val="样式 样式 样式 样式 表名 + 首行缩进:  1 字符 + 首行缩进:  1 字符 + 首行缩进:  1 字符 + 首行缩进:..."/>
    <w:basedOn w:val="1"/>
    <w:qFormat/>
    <w:uiPriority w:val="0"/>
    <w:pPr>
      <w:adjustRightInd w:val="0"/>
      <w:spacing w:after="60"/>
      <w:ind w:firstLine="240" w:firstLineChars="100"/>
      <w:textAlignment w:val="baseline"/>
    </w:pPr>
    <w:rPr>
      <w:rFonts w:ascii="黑体" w:hAnsi="Times New Roman" w:eastAsia="黑体" w:cs="宋体"/>
      <w:kern w:val="0"/>
      <w:sz w:val="24"/>
      <w:szCs w:val="20"/>
    </w:rPr>
  </w:style>
  <w:style w:type="paragraph" w:customStyle="1" w:styleId="2371">
    <w:name w:val="样式 标题 3 + 段后: 0 磅 行距: 1.5 倍行距1"/>
    <w:basedOn w:val="1"/>
    <w:qFormat/>
    <w:uiPriority w:val="0"/>
    <w:pPr>
      <w:tabs>
        <w:tab w:val="left" w:pos="425"/>
      </w:tabs>
      <w:spacing w:line="240" w:lineRule="auto"/>
      <w:ind w:firstLine="0" w:firstLineChars="0"/>
    </w:pPr>
    <w:rPr>
      <w:rFonts w:ascii="Times New Roman" w:hAnsi="Times New Roman" w:eastAsia="宋体"/>
      <w:sz w:val="24"/>
      <w:szCs w:val="21"/>
    </w:rPr>
  </w:style>
  <w:style w:type="paragraph" w:customStyle="1" w:styleId="2372">
    <w:name w:val="样式 左侧:  2 字符1"/>
    <w:basedOn w:val="1"/>
    <w:qFormat/>
    <w:uiPriority w:val="0"/>
    <w:pPr>
      <w:adjustRightInd w:val="0"/>
      <w:snapToGrid w:val="0"/>
      <w:spacing w:line="360" w:lineRule="auto"/>
    </w:pPr>
    <w:rPr>
      <w:rFonts w:ascii="Times New Roman" w:hAnsi="Times New Roman" w:eastAsia="宋体"/>
      <w:sz w:val="21"/>
      <w:szCs w:val="20"/>
    </w:rPr>
  </w:style>
  <w:style w:type="paragraph" w:customStyle="1" w:styleId="2373">
    <w:name w:val="Char Char Char2 Char Char Char Char Char Char Char Char Char Char Char Char Char1"/>
    <w:basedOn w:val="1"/>
    <w:qFormat/>
    <w:uiPriority w:val="0"/>
    <w:pPr>
      <w:spacing w:line="240" w:lineRule="auto"/>
      <w:ind w:firstLine="0" w:firstLineChars="0"/>
    </w:pPr>
    <w:rPr>
      <w:rFonts w:ascii="Times New Roman" w:hAnsi="Times New Roman" w:eastAsia="宋体"/>
      <w:sz w:val="21"/>
      <w:szCs w:val="24"/>
    </w:rPr>
  </w:style>
  <w:style w:type="paragraph" w:customStyle="1" w:styleId="2374">
    <w:name w:val="综合报告表题"/>
    <w:basedOn w:val="1"/>
    <w:qFormat/>
    <w:uiPriority w:val="0"/>
    <w:pPr>
      <w:adjustRightInd w:val="0"/>
      <w:spacing w:afterLines="50"/>
      <w:jc w:val="center"/>
    </w:pPr>
    <w:rPr>
      <w:rFonts w:hAnsi="Times New Roman"/>
      <w:b/>
      <w:bCs/>
      <w:sz w:val="24"/>
      <w:szCs w:val="24"/>
    </w:rPr>
  </w:style>
  <w:style w:type="paragraph" w:customStyle="1" w:styleId="2375">
    <w:name w:val="样式 bbt + (西文) Times New Roman 首行缩进:  1 字符"/>
    <w:basedOn w:val="1"/>
    <w:qFormat/>
    <w:uiPriority w:val="0"/>
    <w:pPr>
      <w:widowControl/>
      <w:spacing w:after="60"/>
      <w:ind w:firstLine="100" w:firstLineChars="100"/>
    </w:pPr>
    <w:rPr>
      <w:rFonts w:ascii="Times New Roman" w:hAnsi="Times New Roman" w:eastAsia="黑体" w:cs="宋体"/>
      <w:kern w:val="0"/>
      <w:sz w:val="24"/>
      <w:szCs w:val="20"/>
    </w:rPr>
  </w:style>
  <w:style w:type="paragraph" w:customStyle="1" w:styleId="2376">
    <w:name w:val="样式 标题 4标题 4 Char + 段前: 2.4 磅"/>
    <w:basedOn w:val="6"/>
    <w:qFormat/>
    <w:uiPriority w:val="0"/>
    <w:pPr>
      <w:autoSpaceDE w:val="0"/>
      <w:autoSpaceDN w:val="0"/>
      <w:adjustRightInd w:val="0"/>
      <w:spacing w:before="48" w:line="360" w:lineRule="auto"/>
      <w:ind w:firstLine="0" w:firstLineChars="0"/>
      <w:textAlignment w:val="baseline"/>
    </w:pPr>
    <w:rPr>
      <w:rFonts w:ascii="Times New Roman" w:hAnsi="Times New Roman"/>
      <w:b/>
      <w:sz w:val="24"/>
      <w:szCs w:val="20"/>
      <w:lang w:eastAsia="en-US"/>
    </w:rPr>
  </w:style>
  <w:style w:type="paragraph" w:customStyle="1" w:styleId="2377">
    <w:name w:val="xl168"/>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left"/>
    </w:pPr>
    <w:rPr>
      <w:rFonts w:ascii="宋体" w:hAnsi="宋体" w:eastAsia="宋体" w:cs="宋体"/>
      <w:kern w:val="0"/>
      <w:sz w:val="21"/>
      <w:szCs w:val="21"/>
    </w:rPr>
  </w:style>
  <w:style w:type="paragraph" w:customStyle="1" w:styleId="2378">
    <w:name w:val="样式 公表头 + 首行缩进:  1 字符 右侧:  -0.5 字符"/>
    <w:basedOn w:val="1"/>
    <w:qFormat/>
    <w:uiPriority w:val="0"/>
    <w:pPr>
      <w:adjustRightInd w:val="0"/>
      <w:snapToGrid w:val="0"/>
      <w:spacing w:line="300" w:lineRule="auto"/>
      <w:ind w:firstLine="100" w:firstLineChars="100"/>
    </w:pPr>
    <w:rPr>
      <w:rFonts w:ascii="黑体" w:hAnsi="Times New Roman" w:eastAsia="黑体" w:cs="宋体"/>
      <w:sz w:val="24"/>
      <w:szCs w:val="20"/>
    </w:rPr>
  </w:style>
  <w:style w:type="paragraph" w:customStyle="1" w:styleId="2379">
    <w:name w:val="Char Char Char Char Char Char Char Char1 Char Char Char Char1"/>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2380">
    <w:name w:val="表内-文字"/>
    <w:basedOn w:val="1"/>
    <w:qFormat/>
    <w:uiPriority w:val="0"/>
    <w:pPr>
      <w:spacing w:line="0" w:lineRule="atLeast"/>
      <w:ind w:firstLine="0" w:firstLineChars="0"/>
      <w:jc w:val="center"/>
    </w:pPr>
    <w:rPr>
      <w:rFonts w:ascii="楷体_GB2312" w:eastAsia="楷体_GB2312" w:cs="宋体"/>
      <w:bCs/>
      <w:color w:val="000000"/>
      <w:sz w:val="21"/>
      <w:szCs w:val="21"/>
    </w:rPr>
  </w:style>
  <w:style w:type="paragraph" w:customStyle="1" w:styleId="2381">
    <w:name w:val="目录4"/>
    <w:basedOn w:val="1"/>
    <w:next w:val="1"/>
    <w:qFormat/>
    <w:uiPriority w:val="0"/>
    <w:pPr>
      <w:widowControl/>
      <w:tabs>
        <w:tab w:val="left" w:leader="dot" w:pos="8503"/>
      </w:tabs>
      <w:spacing w:line="317" w:lineRule="atLeast"/>
      <w:ind w:left="419" w:firstLine="629" w:firstLineChars="0"/>
      <w:textAlignment w:val="baseline"/>
    </w:pPr>
    <w:rPr>
      <w:rFonts w:ascii="Times New Roman" w:hAnsi="Times New Roman" w:eastAsia="宋体"/>
      <w:color w:val="000000"/>
      <w:kern w:val="0"/>
      <w:sz w:val="21"/>
      <w:szCs w:val="20"/>
    </w:rPr>
  </w:style>
  <w:style w:type="paragraph" w:customStyle="1" w:styleId="2382">
    <w:name w:val="图表编号"/>
    <w:basedOn w:val="1"/>
    <w:next w:val="1"/>
    <w:qFormat/>
    <w:uiPriority w:val="0"/>
    <w:pPr>
      <w:spacing w:line="300" w:lineRule="exact"/>
      <w:ind w:firstLine="100" w:firstLineChars="100"/>
    </w:pPr>
    <w:rPr>
      <w:rFonts w:ascii="Times New Roman" w:hAnsi="Times New Roman" w:eastAsia="宋体"/>
      <w:sz w:val="18"/>
      <w:szCs w:val="20"/>
    </w:rPr>
  </w:style>
  <w:style w:type="paragraph" w:customStyle="1" w:styleId="2383">
    <w:name w:val="样式128"/>
    <w:qFormat/>
    <w:uiPriority w:val="0"/>
    <w:rPr>
      <w:rFonts w:ascii="Times New Roman" w:hAnsi="Times New Roman" w:eastAsia="宋体" w:cs="Times New Roman"/>
      <w:lang w:val="en-US" w:eastAsia="zh-CN" w:bidi="ar-SA"/>
    </w:rPr>
  </w:style>
  <w:style w:type="paragraph" w:customStyle="1" w:styleId="2384">
    <w:name w:val="F文字-注释"/>
    <w:basedOn w:val="1652"/>
    <w:qFormat/>
    <w:uiPriority w:val="0"/>
    <w:pPr>
      <w:spacing w:afterLines="50"/>
    </w:pPr>
    <w:rPr>
      <w:sz w:val="21"/>
    </w:rPr>
  </w:style>
  <w:style w:type="paragraph" w:customStyle="1" w:styleId="2385">
    <w:name w:val="样式 首行缩进:  0.99 厘米"/>
    <w:basedOn w:val="1"/>
    <w:qFormat/>
    <w:uiPriority w:val="0"/>
    <w:pPr>
      <w:spacing w:line="240" w:lineRule="auto"/>
      <w:ind w:firstLine="560" w:firstLineChars="0"/>
    </w:pPr>
    <w:rPr>
      <w:rFonts w:ascii="Times New Roman" w:hAnsi="Times New Roman" w:eastAsia="宋体"/>
      <w:sz w:val="24"/>
      <w:szCs w:val="20"/>
    </w:rPr>
  </w:style>
  <w:style w:type="paragraph" w:customStyle="1" w:styleId="2386">
    <w:name w:val="样式 表文 Char Char Char + 两端对齐1"/>
    <w:qFormat/>
    <w:uiPriority w:val="0"/>
    <w:pPr>
      <w:jc w:val="both"/>
    </w:pPr>
    <w:rPr>
      <w:rFonts w:ascii="Times New Roman" w:hAnsi="Times New Roman" w:eastAsia="宋体" w:cs="宋体"/>
      <w:lang w:val="en-US" w:eastAsia="zh-CN" w:bidi="ar-SA"/>
    </w:rPr>
  </w:style>
  <w:style w:type="paragraph" w:customStyle="1" w:styleId="2387">
    <w:name w:val="表文 Char Char Char"/>
    <w:basedOn w:val="1"/>
    <w:qFormat/>
    <w:uiPriority w:val="0"/>
    <w:pPr>
      <w:overflowPunct w:val="0"/>
      <w:snapToGrid w:val="0"/>
      <w:spacing w:line="240" w:lineRule="auto"/>
      <w:ind w:firstLine="0" w:firstLineChars="0"/>
      <w:jc w:val="center"/>
    </w:pPr>
    <w:rPr>
      <w:rFonts w:ascii="Times New Roman" w:hAnsi="Times New Roman" w:eastAsia="宋体"/>
      <w:sz w:val="18"/>
      <w:szCs w:val="24"/>
      <w:lang w:val="zh-CN"/>
    </w:rPr>
  </w:style>
  <w:style w:type="paragraph" w:customStyle="1" w:styleId="2388">
    <w:name w:val="监利表格注释"/>
    <w:next w:val="1"/>
    <w:qFormat/>
    <w:uiPriority w:val="0"/>
    <w:pPr>
      <w:tabs>
        <w:tab w:val="left" w:pos="180"/>
      </w:tabs>
      <w:spacing w:line="560" w:lineRule="exact"/>
      <w:jc w:val="center"/>
    </w:pPr>
    <w:rPr>
      <w:rFonts w:ascii="宋体" w:hAnsi="宋体" w:eastAsia="宋体" w:cs="Times New Roman"/>
      <w:b/>
      <w:szCs w:val="21"/>
      <w:lang w:val="en-US" w:eastAsia="zh-CN" w:bidi="ar-SA"/>
    </w:rPr>
  </w:style>
  <w:style w:type="paragraph" w:customStyle="1" w:styleId="2389">
    <w:name w:val="图表目录1"/>
    <w:basedOn w:val="1"/>
    <w:next w:val="1"/>
    <w:qFormat/>
    <w:uiPriority w:val="0"/>
    <w:pPr>
      <w:widowControl/>
      <w:spacing w:line="360" w:lineRule="auto"/>
      <w:ind w:left="200" w:leftChars="200" w:hanging="200" w:hangingChars="200"/>
      <w:jc w:val="left"/>
    </w:pPr>
    <w:rPr>
      <w:rFonts w:ascii="Times New Roman" w:hAnsi="Times New Roman" w:eastAsia="宋体"/>
      <w:kern w:val="0"/>
      <w:sz w:val="20"/>
      <w:szCs w:val="20"/>
    </w:rPr>
  </w:style>
  <w:style w:type="paragraph" w:customStyle="1" w:styleId="2390">
    <w:name w:val="xl388"/>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391">
    <w:name w:val="font8"/>
    <w:basedOn w:val="1"/>
    <w:qFormat/>
    <w:uiPriority w:val="0"/>
    <w:pPr>
      <w:widowControl/>
      <w:spacing w:before="100" w:beforeAutospacing="1" w:after="100" w:afterAutospacing="1" w:line="240" w:lineRule="auto"/>
      <w:ind w:firstLine="0" w:firstLineChars="0"/>
      <w:jc w:val="left"/>
    </w:pPr>
    <w:rPr>
      <w:rFonts w:ascii="Times New Roman" w:hAnsi="Times New Roman" w:eastAsia="宋体"/>
      <w:b/>
      <w:bCs/>
      <w:kern w:val="0"/>
      <w:sz w:val="21"/>
      <w:szCs w:val="21"/>
    </w:rPr>
  </w:style>
  <w:style w:type="paragraph" w:customStyle="1" w:styleId="2392">
    <w:name w:val="xl79"/>
    <w:basedOn w:val="1"/>
    <w:qFormat/>
    <w:uiPriority w:val="0"/>
    <w:pPr>
      <w:widowControl/>
      <w:pBdr>
        <w:top w:val="single" w:color="000000" w:sz="8" w:space="0"/>
        <w:left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393">
    <w:name w:val="xl170"/>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left"/>
    </w:pPr>
    <w:rPr>
      <w:rFonts w:ascii="宋体" w:hAnsi="宋体" w:eastAsia="宋体" w:cs="宋体"/>
      <w:kern w:val="0"/>
      <w:sz w:val="21"/>
      <w:szCs w:val="21"/>
    </w:rPr>
  </w:style>
  <w:style w:type="paragraph" w:customStyle="1" w:styleId="2394">
    <w:name w:val="样式101"/>
    <w:qFormat/>
    <w:uiPriority w:val="0"/>
    <w:pPr>
      <w:spacing w:line="240" w:lineRule="exact"/>
    </w:pPr>
    <w:rPr>
      <w:rFonts w:ascii="Times New Roman" w:hAnsi="Times New Roman" w:eastAsia="宋体" w:cs="Times New Roman"/>
      <w:lang w:val="en-US" w:eastAsia="zh-CN" w:bidi="ar-SA"/>
    </w:rPr>
  </w:style>
  <w:style w:type="paragraph" w:customStyle="1" w:styleId="2395">
    <w:name w:val="xl167"/>
    <w:basedOn w:val="1"/>
    <w:qFormat/>
    <w:uiPriority w:val="0"/>
    <w:pPr>
      <w:widowControl/>
      <w:pBdr>
        <w:top w:val="single" w:color="auto" w:sz="8" w:space="0"/>
        <w:left w:val="single" w:color="auto"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2396">
    <w:name w:val="样式 样式 报告正文 + 红色 首行缩进:  2 字符 + 红色 首行缩进:  2 字符"/>
    <w:qFormat/>
    <w:uiPriority w:val="0"/>
    <w:rPr>
      <w:rFonts w:ascii="Times New Roman" w:hAnsi="Times New Roman" w:eastAsia="宋体" w:cs="Times New Roman"/>
      <w:lang w:val="en-US" w:eastAsia="zh-CN" w:bidi="ar-SA"/>
    </w:rPr>
  </w:style>
  <w:style w:type="paragraph" w:customStyle="1" w:styleId="2397">
    <w:name w:val="Char Char Char Char Char Char Char Char Char Char Char Char Char Char Char Char Char Char Char Char Char Char Char Char Char Char Char Char Char Char Char Char Char Char6"/>
    <w:basedOn w:val="1"/>
    <w:qFormat/>
    <w:uiPriority w:val="0"/>
    <w:pPr>
      <w:spacing w:line="360" w:lineRule="auto"/>
    </w:pPr>
    <w:rPr>
      <w:rFonts w:ascii="宋体" w:hAnsi="宋体" w:eastAsia="宋体" w:cs="宋体"/>
      <w:sz w:val="24"/>
      <w:szCs w:val="24"/>
    </w:rPr>
  </w:style>
  <w:style w:type="paragraph" w:customStyle="1" w:styleId="2398">
    <w:name w:val="L3"/>
    <w:basedOn w:val="1"/>
    <w:qFormat/>
    <w:uiPriority w:val="0"/>
    <w:pPr>
      <w:widowControl/>
      <w:tabs>
        <w:tab w:val="left" w:pos="540"/>
      </w:tabs>
      <w:autoSpaceDE w:val="0"/>
      <w:autoSpaceDN w:val="0"/>
      <w:spacing w:line="360" w:lineRule="auto"/>
      <w:ind w:firstLine="0" w:firstLineChars="0"/>
      <w:jc w:val="left"/>
    </w:pPr>
    <w:rPr>
      <w:rFonts w:ascii="宋体" w:hAnsi="宋体" w:eastAsia="黑体"/>
      <w:sz w:val="24"/>
      <w:szCs w:val="28"/>
    </w:rPr>
  </w:style>
  <w:style w:type="paragraph" w:customStyle="1" w:styleId="2399">
    <w:name w:val="样式119"/>
    <w:qFormat/>
    <w:uiPriority w:val="0"/>
    <w:rPr>
      <w:rFonts w:ascii="Times New Roman" w:hAnsi="Times New Roman" w:eastAsia="宋体" w:cs="Times New Roman"/>
      <w:lang w:val="en-US" w:eastAsia="zh-CN" w:bidi="ar-SA"/>
    </w:rPr>
  </w:style>
  <w:style w:type="paragraph" w:customStyle="1" w:styleId="2400">
    <w:name w:val="样式111"/>
    <w:qFormat/>
    <w:uiPriority w:val="0"/>
    <w:rPr>
      <w:rFonts w:ascii="Times New Roman" w:hAnsi="Times New Roman" w:eastAsia="宋体" w:cs="Times New Roman"/>
      <w:lang w:val="en-US" w:eastAsia="zh-CN" w:bidi="ar-SA"/>
    </w:rPr>
  </w:style>
  <w:style w:type="paragraph" w:customStyle="1" w:styleId="2401">
    <w:name w:val="样式80"/>
    <w:basedOn w:val="392"/>
    <w:qFormat/>
    <w:uiPriority w:val="0"/>
  </w:style>
  <w:style w:type="paragraph" w:customStyle="1" w:styleId="2402">
    <w:name w:val="样式 样式 表头 + 段前: 0 磅 行距: 固定值 22 磅 + 段前: 0.5 行"/>
    <w:qFormat/>
    <w:uiPriority w:val="0"/>
    <w:rPr>
      <w:rFonts w:ascii="Times New Roman" w:hAnsi="Times New Roman" w:eastAsia="宋体" w:cs="宋体"/>
      <w:lang w:val="en-US" w:eastAsia="zh-CN" w:bidi="ar-SA"/>
    </w:rPr>
  </w:style>
  <w:style w:type="paragraph" w:customStyle="1" w:styleId="2403">
    <w:name w:val="样式 表头 + 段前: 0 磅 行距: 固定值 22 磅"/>
    <w:basedOn w:val="238"/>
    <w:qFormat/>
    <w:uiPriority w:val="0"/>
    <w:pPr>
      <w:snapToGrid w:val="0"/>
      <w:spacing w:beforeLines="50" w:after="120" w:line="440" w:lineRule="exact"/>
      <w:ind w:firstLine="0" w:firstLineChars="0"/>
      <w:jc w:val="center"/>
      <w:outlineLvl w:val="9"/>
    </w:pPr>
    <w:rPr>
      <w:rFonts w:hAnsi="Courier New" w:eastAsia="宋体"/>
      <w:b/>
      <w:bCs/>
      <w:kern w:val="0"/>
      <w:sz w:val="28"/>
      <w:szCs w:val="20"/>
    </w:rPr>
  </w:style>
  <w:style w:type="paragraph" w:customStyle="1" w:styleId="2404">
    <w:name w:val="样式60"/>
    <w:qFormat/>
    <w:uiPriority w:val="99"/>
    <w:pPr>
      <w:ind w:firstLine="560"/>
    </w:pPr>
    <w:rPr>
      <w:rFonts w:ascii="Times New Roman" w:hAnsi="Times New Roman" w:eastAsia="宋体" w:cs="Times New Roman"/>
      <w:lang w:val="en-US" w:eastAsia="zh-CN" w:bidi="ar-SA"/>
    </w:rPr>
  </w:style>
  <w:style w:type="paragraph" w:customStyle="1" w:styleId="2405">
    <w:name w:val="样式59"/>
    <w:basedOn w:val="392"/>
    <w:qFormat/>
    <w:uiPriority w:val="0"/>
    <w:pPr>
      <w:ind w:firstLine="200" w:firstLineChars="200"/>
    </w:pPr>
  </w:style>
  <w:style w:type="paragraph" w:customStyle="1" w:styleId="2406">
    <w:name w:val="样式15"/>
    <w:basedOn w:val="1"/>
    <w:qFormat/>
    <w:uiPriority w:val="0"/>
    <w:pPr>
      <w:autoSpaceDE w:val="0"/>
      <w:autoSpaceDN w:val="0"/>
      <w:adjustRightInd w:val="0"/>
      <w:spacing w:afterLines="20" w:line="240" w:lineRule="auto"/>
      <w:ind w:firstLine="0" w:firstLineChars="0"/>
      <w:jc w:val="center"/>
      <w:textAlignment w:val="baseline"/>
    </w:pPr>
    <w:rPr>
      <w:rFonts w:ascii="Times New Roman" w:hAnsi="Times New Roman"/>
      <w:kern w:val="0"/>
      <w:sz w:val="21"/>
      <w:szCs w:val="21"/>
    </w:rPr>
  </w:style>
  <w:style w:type="paragraph" w:customStyle="1" w:styleId="2407">
    <w:name w:val="样式 纯文本普通文字 Char + (符号) 宋体 四号2"/>
    <w:basedOn w:val="1636"/>
    <w:qFormat/>
    <w:uiPriority w:val="0"/>
    <w:pPr>
      <w:widowControl w:val="0"/>
      <w:snapToGrid w:val="0"/>
      <w:ind w:firstLine="200" w:firstLineChars="200"/>
      <w:jc w:val="both"/>
    </w:pPr>
    <w:rPr>
      <w:rFonts w:ascii="Times New Roman" w:hAnsi="Times New Roman" w:cs="Courier New"/>
      <w:sz w:val="24"/>
      <w:szCs w:val="24"/>
    </w:rPr>
  </w:style>
  <w:style w:type="paragraph" w:customStyle="1" w:styleId="2408">
    <w:name w:val="样式 纯文本 + 首行缩进:  2 字符 段前: 7.8 磅 段后: 7.8 磅 字符缩放: 105% 非加宽量 / 紧..."/>
    <w:basedOn w:val="1636"/>
    <w:qFormat/>
    <w:uiPriority w:val="0"/>
    <w:pPr>
      <w:widowControl w:val="0"/>
      <w:spacing w:afterLines="20" w:line="300" w:lineRule="auto"/>
      <w:ind w:firstLine="2927" w:firstLineChars="1167"/>
      <w:jc w:val="both"/>
    </w:pPr>
    <w:rPr>
      <w:rFonts w:hAnsi="宋体" w:cs="宋体"/>
      <w:b/>
      <w:spacing w:val="20"/>
      <w:kern w:val="2"/>
      <w:sz w:val="21"/>
      <w:szCs w:val="21"/>
    </w:rPr>
  </w:style>
  <w:style w:type="paragraph" w:customStyle="1" w:styleId="2409">
    <w:name w:val="Char Char Char Char Char Char Char Char Char Char Char1 Char Char Char Char"/>
    <w:basedOn w:val="1"/>
    <w:next w:val="2399"/>
    <w:qFormat/>
    <w:uiPriority w:val="0"/>
    <w:rPr>
      <w:rFonts w:hAnsi="Times New Roman"/>
      <w:szCs w:val="28"/>
    </w:rPr>
  </w:style>
  <w:style w:type="paragraph" w:customStyle="1" w:styleId="2410">
    <w:name w:val="公图注"/>
    <w:basedOn w:val="796"/>
    <w:qFormat/>
    <w:uiPriority w:val="0"/>
    <w:pPr>
      <w:spacing w:beforeLines="20" w:afterLines="20" w:line="240" w:lineRule="auto"/>
      <w:ind w:firstLine="0" w:firstLineChars="0"/>
      <w:jc w:val="center"/>
    </w:pPr>
    <w:rPr>
      <w:rFonts w:eastAsia="楷体_GB2312"/>
      <w:kern w:val="0"/>
      <w:sz w:val="21"/>
    </w:rPr>
  </w:style>
  <w:style w:type="paragraph" w:customStyle="1" w:styleId="2411">
    <w:name w:val="样式 样式4 + Times New Roman"/>
    <w:basedOn w:val="689"/>
    <w:qFormat/>
    <w:uiPriority w:val="0"/>
    <w:pPr>
      <w:widowControl w:val="0"/>
      <w:wordWrap/>
      <w:spacing w:after="0" w:line="560" w:lineRule="exact"/>
    </w:pPr>
    <w:rPr>
      <w:rFonts w:cs="Arial"/>
      <w:b w:val="0"/>
      <w:kern w:val="44"/>
      <w:sz w:val="28"/>
      <w:szCs w:val="28"/>
    </w:rPr>
  </w:style>
  <w:style w:type="paragraph" w:customStyle="1" w:styleId="2412">
    <w:name w:val="样式 样式 样式 样式 首行缩进:  2 字符5 + 首行缩进:  2 字符 + 首行缩进:  2 字符 + 首行缩进:  2 ..."/>
    <w:basedOn w:val="1"/>
    <w:qFormat/>
    <w:uiPriority w:val="0"/>
    <w:pPr>
      <w:adjustRightInd w:val="0"/>
      <w:textAlignment w:val="baseline"/>
    </w:pPr>
    <w:rPr>
      <w:rFonts w:hAnsi="Times New Roman" w:cs="宋体"/>
      <w:kern w:val="0"/>
      <w:szCs w:val="20"/>
    </w:rPr>
  </w:style>
  <w:style w:type="paragraph" w:customStyle="1" w:styleId="2413">
    <w:name w:val="样式 小四 黑色 行距: 单倍行距"/>
    <w:basedOn w:val="1"/>
    <w:qFormat/>
    <w:uiPriority w:val="0"/>
    <w:pPr>
      <w:adjustRightInd w:val="0"/>
      <w:snapToGrid w:val="0"/>
      <w:spacing w:line="240" w:lineRule="auto"/>
      <w:ind w:firstLine="0" w:firstLineChars="0"/>
    </w:pPr>
    <w:rPr>
      <w:rFonts w:ascii="Times New Roman" w:hAnsi="Times New Roman" w:eastAsia="宋体"/>
      <w:snapToGrid w:val="0"/>
      <w:color w:val="000000"/>
      <w:kern w:val="0"/>
      <w:sz w:val="24"/>
      <w:szCs w:val="24"/>
    </w:rPr>
  </w:style>
  <w:style w:type="paragraph" w:customStyle="1" w:styleId="2414">
    <w:name w:val="标 题 1"/>
    <w:basedOn w:val="1"/>
    <w:qFormat/>
    <w:uiPriority w:val="0"/>
    <w:pPr>
      <w:keepNext/>
      <w:keepLines/>
      <w:widowControl/>
      <w:spacing w:before="240" w:after="240"/>
      <w:ind w:firstLine="0" w:firstLineChars="0"/>
      <w:jc w:val="left"/>
      <w:outlineLvl w:val="0"/>
    </w:pPr>
    <w:rPr>
      <w:rFonts w:ascii="Arial" w:eastAsia="黑体"/>
      <w:sz w:val="36"/>
      <w:szCs w:val="28"/>
    </w:rPr>
  </w:style>
  <w:style w:type="paragraph" w:customStyle="1" w:styleId="2415">
    <w:name w:val="xl128"/>
    <w:basedOn w:val="1"/>
    <w:qFormat/>
    <w:uiPriority w:val="0"/>
    <w:pPr>
      <w:widowControl/>
      <w:pBdr>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2416">
    <w:name w:val="样式 表名 + 段前: 0.5 行4"/>
    <w:basedOn w:val="405"/>
    <w:qFormat/>
    <w:uiPriority w:val="0"/>
    <w:pPr>
      <w:widowControl w:val="0"/>
      <w:snapToGrid w:val="0"/>
      <w:spacing w:beforeLines="50" w:line="240" w:lineRule="auto"/>
      <w:ind w:firstLine="0" w:firstLineChars="0"/>
      <w:jc w:val="center"/>
    </w:pPr>
    <w:rPr>
      <w:rFonts w:ascii="Times New Roman" w:hAnsi="Times New Roman" w:eastAsia="宋体" w:cs="宋体"/>
      <w:b/>
      <w:color w:val="000000"/>
      <w:kern w:val="52"/>
      <w:sz w:val="21"/>
      <w:szCs w:val="21"/>
      <w:lang w:val="zh-CN"/>
    </w:rPr>
  </w:style>
  <w:style w:type="paragraph" w:customStyle="1" w:styleId="2417">
    <w:name w:val="样式 四号 行距: 1.5 倍行距3"/>
    <w:basedOn w:val="1"/>
    <w:qFormat/>
    <w:uiPriority w:val="0"/>
    <w:pPr>
      <w:snapToGrid w:val="0"/>
      <w:spacing w:line="360" w:lineRule="auto"/>
    </w:pPr>
    <w:rPr>
      <w:rFonts w:ascii="Times New Roman" w:hAnsi="Times New Roman" w:eastAsia="宋体" w:cs="宋体"/>
      <w:sz w:val="24"/>
      <w:szCs w:val="24"/>
    </w:rPr>
  </w:style>
  <w:style w:type="paragraph" w:customStyle="1" w:styleId="2418">
    <w:name w:val="xl416"/>
    <w:basedOn w:val="1"/>
    <w:qFormat/>
    <w:uiPriority w:val="0"/>
    <w:pPr>
      <w:widowControl/>
      <w:pBdr>
        <w:top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419">
    <w:name w:val="ggbody"/>
    <w:basedOn w:val="1"/>
    <w:qFormat/>
    <w:uiPriority w:val="0"/>
    <w:pPr>
      <w:widowControl/>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2420">
    <w:name w:val="Char Char1 Char Char Char2 Char Char Char Char Char Char1 Char Char Char Char Char Char Char Char Char1 Char8"/>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2421">
    <w:name w:val="样式 标题22 + Times New Roman"/>
    <w:basedOn w:val="1"/>
    <w:qFormat/>
    <w:uiPriority w:val="0"/>
    <w:pPr>
      <w:snapToGrid w:val="0"/>
      <w:spacing w:before="120" w:after="120"/>
      <w:ind w:firstLine="0" w:firstLineChars="0"/>
      <w:jc w:val="left"/>
      <w:outlineLvl w:val="1"/>
    </w:pPr>
    <w:rPr>
      <w:rFonts w:ascii="Arial" w:eastAsia="黑体"/>
      <w:kern w:val="0"/>
      <w:sz w:val="32"/>
      <w:szCs w:val="24"/>
    </w:rPr>
  </w:style>
  <w:style w:type="paragraph" w:customStyle="1" w:styleId="2422">
    <w:name w:val="Char Char Char Char Char Char1 Char Char Char Char Char Char Char Char Char Char Char Char Char Char Char"/>
    <w:basedOn w:val="1"/>
    <w:qFormat/>
    <w:uiPriority w:val="0"/>
    <w:pPr>
      <w:widowControl/>
      <w:spacing w:line="240" w:lineRule="auto"/>
      <w:ind w:firstLine="0" w:firstLineChars="0"/>
    </w:pPr>
    <w:rPr>
      <w:rFonts w:ascii="Times New Roman" w:hAnsi="Times New Roman" w:eastAsia="宋体"/>
      <w:sz w:val="24"/>
      <w:szCs w:val="20"/>
    </w:rPr>
  </w:style>
  <w:style w:type="paragraph" w:customStyle="1" w:styleId="2423">
    <w:name w:val="样式 小表文居中 + 行距: 固定值 12 磅"/>
    <w:basedOn w:val="2044"/>
    <w:qFormat/>
    <w:uiPriority w:val="0"/>
    <w:pPr>
      <w:autoSpaceDE w:val="0"/>
      <w:autoSpaceDN w:val="0"/>
      <w:adjustRightInd w:val="0"/>
      <w:snapToGrid w:val="0"/>
      <w:spacing w:line="240" w:lineRule="exact"/>
      <w:jc w:val="center"/>
    </w:pPr>
    <w:rPr>
      <w:rFonts w:cs="宋体"/>
      <w:sz w:val="18"/>
      <w:lang w:val="zh-CN"/>
    </w:rPr>
  </w:style>
  <w:style w:type="paragraph" w:customStyle="1" w:styleId="2424">
    <w:name w:val="索引标题1"/>
    <w:basedOn w:val="1"/>
    <w:qFormat/>
    <w:uiPriority w:val="0"/>
    <w:pPr>
      <w:spacing w:afterLines="20" w:line="400" w:lineRule="exact"/>
      <w:ind w:firstLine="425" w:firstLineChars="0"/>
    </w:pPr>
    <w:rPr>
      <w:rFonts w:ascii="Times New Roman" w:hAnsi="Times New Roman" w:eastAsia="宋体"/>
      <w:sz w:val="24"/>
      <w:szCs w:val="20"/>
    </w:rPr>
  </w:style>
  <w:style w:type="paragraph" w:customStyle="1" w:styleId="2425">
    <w:name w:val="索引 11"/>
    <w:basedOn w:val="1"/>
    <w:next w:val="1"/>
    <w:qFormat/>
    <w:uiPriority w:val="0"/>
    <w:pPr>
      <w:widowControl/>
      <w:spacing w:line="420" w:lineRule="exact"/>
      <w:ind w:firstLine="0" w:firstLineChars="0"/>
      <w:jc w:val="center"/>
    </w:pPr>
    <w:rPr>
      <w:rFonts w:ascii="Times New Roman" w:hAnsi="Times New Roman" w:eastAsia="宋体"/>
      <w:bCs/>
      <w:color w:val="000000"/>
      <w:kern w:val="0"/>
      <w:sz w:val="20"/>
      <w:szCs w:val="20"/>
    </w:rPr>
  </w:style>
  <w:style w:type="paragraph" w:customStyle="1" w:styleId="2426">
    <w:name w:val="xl214"/>
    <w:basedOn w:val="1"/>
    <w:qFormat/>
    <w:uiPriority w:val="0"/>
    <w:pPr>
      <w:widowControl/>
      <w:pBdr>
        <w:bottom w:val="single" w:color="auto" w:sz="8" w:space="0"/>
        <w:right w:val="single" w:color="auto" w:sz="8" w:space="0"/>
      </w:pBdr>
      <w:shd w:val="clear" w:color="000000" w:fill="D8E4BC"/>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427">
    <w:name w:val="样式9表格"/>
    <w:basedOn w:val="1"/>
    <w:next w:val="1"/>
    <w:qFormat/>
    <w:uiPriority w:val="0"/>
    <w:pPr>
      <w:spacing w:before="120" w:line="300" w:lineRule="auto"/>
      <w:ind w:firstLine="0" w:firstLineChars="0"/>
      <w:jc w:val="center"/>
    </w:pPr>
    <w:rPr>
      <w:rFonts w:ascii="Times New Roman" w:hAnsi="Times New Roman" w:eastAsia="宋体"/>
      <w:sz w:val="21"/>
      <w:szCs w:val="20"/>
    </w:rPr>
  </w:style>
  <w:style w:type="paragraph" w:customStyle="1" w:styleId="2428">
    <w:name w:val="8.1.1b Char"/>
    <w:next w:val="4"/>
    <w:qFormat/>
    <w:uiPriority w:val="0"/>
    <w:pPr>
      <w:snapToGrid w:val="0"/>
      <w:spacing w:beforeLines="50" w:afterLines="50"/>
    </w:pPr>
    <w:rPr>
      <w:rFonts w:ascii="Times New Roman" w:hAnsi="Times New Roman" w:eastAsia="华文中宋" w:cs="Times New Roman"/>
      <w:b/>
      <w:kern w:val="2"/>
      <w:sz w:val="28"/>
      <w:szCs w:val="28"/>
      <w:lang w:val="en-US" w:eastAsia="zh-CN" w:bidi="ar-SA"/>
    </w:rPr>
  </w:style>
  <w:style w:type="paragraph" w:customStyle="1" w:styleId="2429">
    <w:name w:val="样式 表头 + 首行缩进:  1 字符3"/>
    <w:basedOn w:val="238"/>
    <w:qFormat/>
    <w:uiPriority w:val="0"/>
    <w:pPr>
      <w:ind w:firstLine="240"/>
    </w:pPr>
    <w:rPr>
      <w:rFonts w:cs="宋体"/>
      <w:szCs w:val="20"/>
    </w:rPr>
  </w:style>
  <w:style w:type="paragraph" w:customStyle="1" w:styleId="2430">
    <w:name w:val="Char Char Char Char5"/>
    <w:basedOn w:val="1"/>
    <w:qFormat/>
    <w:uiPriority w:val="0"/>
    <w:pPr>
      <w:spacing w:line="240" w:lineRule="auto"/>
      <w:ind w:firstLine="0" w:firstLineChars="0"/>
    </w:pPr>
    <w:rPr>
      <w:rFonts w:ascii="Times New Roman" w:hAnsi="Times New Roman" w:eastAsia="宋体"/>
      <w:sz w:val="21"/>
      <w:szCs w:val="21"/>
    </w:rPr>
  </w:style>
  <w:style w:type="paragraph" w:customStyle="1" w:styleId="2431">
    <w:name w:val="xl395"/>
    <w:basedOn w:val="1"/>
    <w:qFormat/>
    <w:uiPriority w:val="0"/>
    <w:pPr>
      <w:widowControl/>
      <w:pBdr>
        <w:left w:val="single" w:color="auto" w:sz="8" w:space="0"/>
        <w:bottom w:val="single" w:color="auto" w:sz="8" w:space="0"/>
        <w:right w:val="single" w:color="auto" w:sz="12"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432">
    <w:name w:val="xl394"/>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433">
    <w:name w:val="样式 吴勇的正文 + (中文) 华文中宋 小四 首行缩进:  2 字符"/>
    <w:basedOn w:val="1"/>
    <w:qFormat/>
    <w:uiPriority w:val="0"/>
    <w:pPr>
      <w:spacing w:line="240" w:lineRule="auto"/>
      <w:ind w:firstLine="480"/>
    </w:pPr>
    <w:rPr>
      <w:rFonts w:ascii="Times New Roman" w:hAnsi="Times New Roman" w:eastAsia="华文中宋"/>
      <w:sz w:val="24"/>
      <w:szCs w:val="20"/>
    </w:rPr>
  </w:style>
  <w:style w:type="paragraph" w:customStyle="1" w:styleId="2434">
    <w:name w:val="样式 样式 A正文 + (西文) 宋体 (中文) 仿宋_GB2312 首行缩进:  2 字符 行距: 多倍行距 1.48 字行 ..."/>
    <w:basedOn w:val="1"/>
    <w:qFormat/>
    <w:uiPriority w:val="0"/>
    <w:pPr>
      <w:adjustRightInd w:val="0"/>
      <w:snapToGrid w:val="0"/>
      <w:spacing w:line="355" w:lineRule="auto"/>
    </w:pPr>
    <w:rPr>
      <w:rFonts w:ascii="宋体" w:hAnsi="宋体" w:cs="宋体"/>
      <w:kern w:val="28"/>
      <w:szCs w:val="20"/>
    </w:rPr>
  </w:style>
  <w:style w:type="paragraph" w:customStyle="1" w:styleId="2435">
    <w:name w:val="样式24"/>
    <w:basedOn w:val="1"/>
    <w:qFormat/>
    <w:uiPriority w:val="0"/>
    <w:pPr>
      <w:adjustRightInd w:val="0"/>
      <w:snapToGrid w:val="0"/>
      <w:spacing w:line="520" w:lineRule="exact"/>
      <w:ind w:firstLine="560"/>
      <w:textAlignment w:val="baseline"/>
    </w:pPr>
    <w:rPr>
      <w:rFonts w:ascii="宋体" w:hAnsi="宋体"/>
      <w:color w:val="000000"/>
      <w:szCs w:val="28"/>
    </w:rPr>
  </w:style>
  <w:style w:type="paragraph" w:customStyle="1" w:styleId="2436">
    <w:name w:val="正文样式1"/>
    <w:next w:val="1"/>
    <w:qFormat/>
    <w:uiPriority w:val="0"/>
    <w:pPr>
      <w:keepNext/>
      <w:widowControl w:val="0"/>
      <w:suppressLineNumbers/>
      <w:suppressAutoHyphens/>
      <w:overflowPunct w:val="0"/>
      <w:snapToGrid w:val="0"/>
      <w:spacing w:before="120" w:after="120" w:line="312" w:lineRule="auto"/>
      <w:jc w:val="both"/>
    </w:pPr>
    <w:rPr>
      <w:rFonts w:ascii="Times New Roman" w:hAnsi="Times New Roman" w:eastAsia="黑体" w:cs="Times New Roman"/>
      <w:color w:val="FF0000"/>
      <w:sz w:val="28"/>
      <w:lang w:val="en-US" w:eastAsia="zh-CN" w:bidi="ar-SA"/>
    </w:rPr>
  </w:style>
  <w:style w:type="paragraph" w:customStyle="1" w:styleId="2437">
    <w:name w:val="xl244"/>
    <w:basedOn w:val="1"/>
    <w:qFormat/>
    <w:uiPriority w:val="0"/>
    <w:pPr>
      <w:widowControl/>
      <w:pBdr>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438">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92CDDC"/>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439">
    <w:name w:val="样式 小括号 + 首行缩进:  2 字符1"/>
    <w:basedOn w:val="1"/>
    <w:qFormat/>
    <w:uiPriority w:val="0"/>
    <w:pPr>
      <w:ind w:firstLine="560"/>
    </w:pPr>
    <w:rPr>
      <w:rFonts w:ascii="楷体_GB2312" w:hAnsi="Calibri" w:eastAsia="楷体_GB2312" w:cs="宋体"/>
      <w:kern w:val="0"/>
      <w:szCs w:val="20"/>
    </w:rPr>
  </w:style>
  <w:style w:type="paragraph" w:customStyle="1" w:styleId="2440">
    <w:name w:val="样式 表号 + 首行缩进:  2 字符1"/>
    <w:basedOn w:val="2123"/>
    <w:qFormat/>
    <w:uiPriority w:val="0"/>
    <w:pPr>
      <w:tabs>
        <w:tab w:val="clear" w:pos="8478"/>
        <w:tab w:val="clear" w:pos="9638"/>
      </w:tabs>
      <w:autoSpaceDE w:val="0"/>
      <w:autoSpaceDN w:val="0"/>
      <w:adjustRightInd w:val="0"/>
      <w:spacing w:afterLines="0" w:line="240" w:lineRule="atLeast"/>
      <w:ind w:right="0" w:rightChars="0"/>
      <w:jc w:val="both"/>
      <w:textAlignment w:val="baseline"/>
      <w:outlineLvl w:val="6"/>
    </w:pPr>
    <w:rPr>
      <w:rFonts w:cs="宋体"/>
      <w:spacing w:val="6"/>
      <w:kern w:val="0"/>
      <w:sz w:val="21"/>
      <w:szCs w:val="20"/>
      <w:lang w:val="zh-CN"/>
    </w:rPr>
  </w:style>
  <w:style w:type="paragraph" w:customStyle="1" w:styleId="2441">
    <w:name w:val="77表格NNNN"/>
    <w:basedOn w:val="1"/>
    <w:qFormat/>
    <w:uiPriority w:val="0"/>
    <w:pPr>
      <w:widowControl/>
      <w:spacing w:line="0" w:lineRule="atLeast"/>
      <w:ind w:firstLine="0" w:firstLineChars="0"/>
      <w:jc w:val="center"/>
    </w:pPr>
    <w:rPr>
      <w:rFonts w:ascii="楷体_GB2312" w:hAnsi="Times New Roman" w:eastAsia="楷体_GB2312" w:cs="宋体"/>
      <w:color w:val="000000"/>
      <w:kern w:val="0"/>
      <w:sz w:val="21"/>
      <w:szCs w:val="20"/>
    </w:rPr>
  </w:style>
  <w:style w:type="paragraph" w:customStyle="1" w:styleId="2442">
    <w:name w:val="样式 表名 + Arial 段前: 6 磅 行距: 固定值 18 磅"/>
    <w:basedOn w:val="405"/>
    <w:qFormat/>
    <w:uiPriority w:val="0"/>
    <w:pPr>
      <w:widowControl w:val="0"/>
      <w:adjustRightInd/>
      <w:spacing w:before="120" w:line="360" w:lineRule="exact"/>
      <w:ind w:firstLine="0" w:firstLineChars="0"/>
      <w:jc w:val="center"/>
    </w:pPr>
    <w:rPr>
      <w:rFonts w:eastAsia="宋体" w:cs="宋体"/>
      <w:b/>
      <w:snapToGrid/>
      <w:color w:val="000000"/>
      <w:sz w:val="21"/>
    </w:rPr>
  </w:style>
  <w:style w:type="paragraph" w:customStyle="1" w:styleId="2443">
    <w:name w:val="样式 标题 3标题 3 Char + 黑体1"/>
    <w:basedOn w:val="5"/>
    <w:qFormat/>
    <w:uiPriority w:val="0"/>
    <w:pPr>
      <w:spacing w:line="240" w:lineRule="atLeast"/>
    </w:pPr>
    <w:rPr>
      <w:rFonts w:ascii="黑体" w:hAnsi="宋体" w:eastAsia="黑体"/>
      <w:b/>
      <w:sz w:val="32"/>
      <w:szCs w:val="20"/>
    </w:rPr>
  </w:style>
  <w:style w:type="paragraph" w:customStyle="1" w:styleId="2444">
    <w:name w:val="标题之一"/>
    <w:basedOn w:val="1"/>
    <w:qFormat/>
    <w:uiPriority w:val="0"/>
    <w:pPr>
      <w:snapToGrid w:val="0"/>
      <w:spacing w:before="240" w:after="120" w:line="312" w:lineRule="auto"/>
      <w:ind w:firstLine="567" w:firstLineChars="0"/>
      <w:outlineLvl w:val="2"/>
    </w:pPr>
    <w:rPr>
      <w:rFonts w:ascii="Times New Roman" w:hAnsi="Times New Roman" w:eastAsia="黑体"/>
      <w:b/>
      <w:spacing w:val="10"/>
      <w:sz w:val="30"/>
      <w:szCs w:val="20"/>
    </w:rPr>
  </w:style>
  <w:style w:type="paragraph" w:customStyle="1" w:styleId="2445">
    <w:name w:val="xl63"/>
    <w:basedOn w:val="1"/>
    <w:qFormat/>
    <w:uiPriority w:val="0"/>
    <w:pPr>
      <w:widowControl/>
      <w:pBdr>
        <w:top w:val="single" w:color="000000" w:sz="8" w:space="0"/>
        <w:lef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446">
    <w:name w:val="xl316"/>
    <w:basedOn w:val="1"/>
    <w:qFormat/>
    <w:uiPriority w:val="0"/>
    <w:pPr>
      <w:widowControl/>
      <w:pBdr>
        <w:top w:val="single" w:color="auto" w:sz="12" w:space="0"/>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2447">
    <w:name w:val="Char Char Char1 Char Char Char"/>
    <w:basedOn w:val="1"/>
    <w:qFormat/>
    <w:uiPriority w:val="0"/>
    <w:pPr>
      <w:spacing w:line="360" w:lineRule="auto"/>
    </w:pPr>
    <w:rPr>
      <w:rFonts w:ascii="宋体" w:hAnsi="宋体" w:eastAsia="宋体" w:cs="宋体"/>
      <w:sz w:val="24"/>
      <w:szCs w:val="24"/>
    </w:rPr>
  </w:style>
  <w:style w:type="paragraph" w:customStyle="1" w:styleId="2448">
    <w:name w:val="样式 样式 样式 样式 样式 首行缩进:  2 字符4 + 首行缩进:  2 字符 + 首行缩进:  2 字符 + 首行缩进: ..."/>
    <w:basedOn w:val="1"/>
    <w:qFormat/>
    <w:uiPriority w:val="0"/>
    <w:rPr>
      <w:rFonts w:hAnsi="Times New Roman" w:cs="宋体"/>
      <w:kern w:val="0"/>
      <w:szCs w:val="20"/>
    </w:rPr>
  </w:style>
  <w:style w:type="paragraph" w:customStyle="1" w:styleId="2449">
    <w:name w:val="封面主题"/>
    <w:basedOn w:val="1"/>
    <w:qFormat/>
    <w:uiPriority w:val="0"/>
    <w:pPr>
      <w:autoSpaceDE w:val="0"/>
      <w:autoSpaceDN w:val="0"/>
      <w:adjustRightInd w:val="0"/>
      <w:snapToGrid w:val="0"/>
      <w:spacing w:line="355" w:lineRule="auto"/>
      <w:jc w:val="center"/>
      <w:textAlignment w:val="baseline"/>
    </w:pPr>
    <w:rPr>
      <w:rFonts w:ascii="宋体" w:hAnsi="宋体" w:eastAsia="华文新魏"/>
      <w:snapToGrid w:val="0"/>
      <w:kern w:val="52"/>
      <w:sz w:val="52"/>
      <w:szCs w:val="20"/>
    </w:rPr>
  </w:style>
  <w:style w:type="paragraph" w:customStyle="1" w:styleId="2450">
    <w:name w:val="Char Char Char1 Char Char Char1 Char Char Char Char Char Char1 Char Char Char1 Char"/>
    <w:basedOn w:val="1"/>
    <w:qFormat/>
    <w:uiPriority w:val="0"/>
    <w:rPr>
      <w:rFonts w:hAnsi="Times New Roman"/>
      <w:szCs w:val="28"/>
    </w:rPr>
  </w:style>
  <w:style w:type="paragraph" w:customStyle="1" w:styleId="2451">
    <w:name w:val="a1"/>
    <w:basedOn w:val="1"/>
    <w:qFormat/>
    <w:uiPriority w:val="0"/>
    <w:pPr>
      <w:spacing w:before="360" w:after="360" w:line="500" w:lineRule="exact"/>
    </w:pPr>
    <w:rPr>
      <w:rFonts w:ascii="宋体" w:hAnsi="宋体" w:eastAsia="宋体" w:cs="宋体"/>
      <w:sz w:val="24"/>
      <w:szCs w:val="24"/>
    </w:rPr>
  </w:style>
  <w:style w:type="paragraph" w:customStyle="1" w:styleId="2452">
    <w:name w:val="样式 样式24 + 左侧:  -0.25 字符 右侧:  -0.25 字符 段前: 0.2 行 段后: 0.2 行"/>
    <w:qFormat/>
    <w:uiPriority w:val="0"/>
    <w:pPr>
      <w:spacing w:beforeLines="20" w:afterLines="20"/>
      <w:jc w:val="center"/>
    </w:pPr>
    <w:rPr>
      <w:rFonts w:ascii="Times New Roman" w:hAnsi="Times New Roman" w:eastAsia="楷体_GB2312" w:cs="宋体"/>
      <w:sz w:val="21"/>
      <w:lang w:val="en-US" w:eastAsia="zh-CN" w:bidi="ar-SA"/>
    </w:rPr>
  </w:style>
  <w:style w:type="paragraph" w:customStyle="1" w:styleId="2453">
    <w:name w:val="样式 首行缩进:  0.85 厘米 段后: 3.1 磅 行距: 固定值 20 磅"/>
    <w:basedOn w:val="1"/>
    <w:qFormat/>
    <w:uiPriority w:val="0"/>
    <w:pPr>
      <w:spacing w:afterLines="20" w:line="400" w:lineRule="exact"/>
      <w:ind w:firstLine="482" w:firstLineChars="0"/>
    </w:pPr>
    <w:rPr>
      <w:rFonts w:ascii="Times New Roman" w:hAnsi="Times New Roman" w:eastAsia="宋体" w:cs="宋体"/>
      <w:sz w:val="24"/>
      <w:szCs w:val="20"/>
    </w:rPr>
  </w:style>
  <w:style w:type="paragraph" w:customStyle="1" w:styleId="2454">
    <w:name w:val="xl418"/>
    <w:basedOn w:val="1"/>
    <w:qFormat/>
    <w:uiPriority w:val="0"/>
    <w:pPr>
      <w:widowControl/>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455">
    <w:name w:val="Char1 Char Char Char Char Char Char Char Char Char"/>
    <w:basedOn w:val="1"/>
    <w:qFormat/>
    <w:uiPriority w:val="0"/>
    <w:pPr>
      <w:snapToGrid w:val="0"/>
      <w:spacing w:line="360" w:lineRule="auto"/>
    </w:pPr>
    <w:rPr>
      <w:rFonts w:ascii="Times New Roman" w:hAnsi="Times New Roman"/>
      <w:sz w:val="24"/>
      <w:szCs w:val="24"/>
    </w:rPr>
  </w:style>
  <w:style w:type="paragraph" w:customStyle="1" w:styleId="2456">
    <w:name w:val="xl194"/>
    <w:basedOn w:val="1"/>
    <w:qFormat/>
    <w:uiPriority w:val="0"/>
    <w:pPr>
      <w:widowControl/>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457">
    <w:name w:val="Char2"/>
    <w:basedOn w:val="1"/>
    <w:qFormat/>
    <w:uiPriority w:val="0"/>
    <w:pPr>
      <w:widowControl/>
      <w:spacing w:line="360" w:lineRule="auto"/>
      <w:ind w:firstLine="0" w:firstLineChars="0"/>
      <w:jc w:val="left"/>
    </w:pPr>
    <w:rPr>
      <w:rFonts w:ascii="Times New Roman" w:hAnsi="Times New Roman" w:eastAsia="宋体"/>
      <w:kern w:val="0"/>
      <w:sz w:val="20"/>
      <w:szCs w:val="21"/>
    </w:rPr>
  </w:style>
  <w:style w:type="paragraph" w:customStyle="1" w:styleId="2458">
    <w:name w:val="Char Char Char1 Char Char Char2 Char Char Char1"/>
    <w:basedOn w:val="1"/>
    <w:qFormat/>
    <w:uiPriority w:val="0"/>
    <w:pPr>
      <w:spacing w:line="360" w:lineRule="auto"/>
    </w:pPr>
    <w:rPr>
      <w:rFonts w:ascii="宋体" w:hAnsi="宋体" w:eastAsia="宋体" w:cs="宋体"/>
      <w:sz w:val="24"/>
      <w:szCs w:val="24"/>
    </w:rPr>
  </w:style>
  <w:style w:type="paragraph" w:customStyle="1" w:styleId="2459">
    <w:name w:val="样式 样式 首行缩进:  2 字符2 + 首行缩进:  2 字符"/>
    <w:basedOn w:val="279"/>
    <w:qFormat/>
    <w:uiPriority w:val="0"/>
    <w:pPr>
      <w:widowControl w:val="0"/>
      <w:jc w:val="both"/>
    </w:pPr>
    <w:rPr>
      <w:rFonts w:hAnsi="Calibri" w:cs="宋体"/>
      <w:szCs w:val="22"/>
    </w:rPr>
  </w:style>
  <w:style w:type="paragraph" w:customStyle="1" w:styleId="2460">
    <w:name w:val="样式 样式13 + 首行缩进:  2 字符"/>
    <w:basedOn w:val="808"/>
    <w:qFormat/>
    <w:uiPriority w:val="0"/>
    <w:rPr>
      <w:rFonts w:ascii="Times New Roman" w:eastAsia="华文中宋"/>
      <w:sz w:val="24"/>
    </w:rPr>
  </w:style>
  <w:style w:type="paragraph" w:customStyle="1" w:styleId="2461">
    <w:name w:val="Char Char Char Char Char Char Char Char Char1 Char3"/>
    <w:basedOn w:val="1"/>
    <w:qFormat/>
    <w:uiPriority w:val="0"/>
    <w:pPr>
      <w:widowControl/>
      <w:spacing w:after="160" w:line="240" w:lineRule="exact"/>
      <w:jc w:val="left"/>
    </w:pPr>
    <w:rPr>
      <w:rFonts w:ascii="宋体" w:hAnsi="宋体"/>
      <w:spacing w:val="14"/>
      <w:kern w:val="0"/>
      <w:sz w:val="24"/>
      <w:szCs w:val="28"/>
    </w:rPr>
  </w:style>
  <w:style w:type="paragraph" w:customStyle="1" w:styleId="2462">
    <w:name w:val="样式 小表文居中 + 首行缩进:  0.63 厘米 行距: 固定值 12 磅"/>
    <w:basedOn w:val="2044"/>
    <w:qFormat/>
    <w:uiPriority w:val="0"/>
    <w:pPr>
      <w:autoSpaceDE w:val="0"/>
      <w:autoSpaceDN w:val="0"/>
      <w:adjustRightInd w:val="0"/>
      <w:snapToGrid w:val="0"/>
      <w:spacing w:line="240" w:lineRule="exact"/>
      <w:jc w:val="center"/>
    </w:pPr>
    <w:rPr>
      <w:rFonts w:cs="宋体"/>
      <w:sz w:val="18"/>
      <w:lang w:val="zh-CN"/>
    </w:rPr>
  </w:style>
  <w:style w:type="paragraph" w:customStyle="1" w:styleId="2463">
    <w:name w:val="xl239"/>
    <w:basedOn w:val="1"/>
    <w:qFormat/>
    <w:uiPriority w:val="0"/>
    <w:pPr>
      <w:widowControl/>
      <w:pBdr>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464">
    <w:name w:val="Char Char Char Char Char Char Char Char Char Char Char Char Char Char Char Char Char Char Char Char Char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2465">
    <w:name w:val="列表内容 1"/>
    <w:basedOn w:val="1"/>
    <w:next w:val="1"/>
    <w:qFormat/>
    <w:uiPriority w:val="0"/>
    <w:pPr>
      <w:keepLines/>
      <w:adjustRightInd w:val="0"/>
      <w:snapToGrid w:val="0"/>
      <w:spacing w:line="240" w:lineRule="auto"/>
      <w:ind w:firstLine="0" w:firstLineChars="0"/>
      <w:jc w:val="center"/>
    </w:pPr>
    <w:rPr>
      <w:rFonts w:ascii="Times New Roman" w:hAnsi="Times New Roman" w:eastAsia="宋体"/>
      <w:snapToGrid w:val="0"/>
      <w:kern w:val="0"/>
      <w:szCs w:val="20"/>
    </w:rPr>
  </w:style>
  <w:style w:type="paragraph" w:customStyle="1" w:styleId="2466">
    <w:name w:val="样式70"/>
    <w:basedOn w:val="689"/>
    <w:qFormat/>
    <w:uiPriority w:val="0"/>
    <w:pPr>
      <w:keepNext w:val="0"/>
      <w:keepLines w:val="0"/>
      <w:widowControl w:val="0"/>
      <w:tabs>
        <w:tab w:val="left" w:pos="1155"/>
        <w:tab w:val="left" w:pos="1365"/>
        <w:tab w:val="left" w:pos="1890"/>
      </w:tabs>
      <w:wordWrap/>
      <w:autoSpaceDE w:val="0"/>
      <w:autoSpaceDN w:val="0"/>
      <w:spacing w:after="0" w:line="560" w:lineRule="exact"/>
      <w:ind w:firstLine="560" w:firstLineChars="200"/>
      <w:jc w:val="both"/>
      <w:outlineLvl w:val="9"/>
    </w:pPr>
    <w:rPr>
      <w:rFonts w:ascii="仿宋_GB2312" w:eastAsia="仿宋_GB2312"/>
      <w:b w:val="0"/>
      <w:color w:val="000000"/>
      <w:kern w:val="28"/>
      <w:sz w:val="28"/>
    </w:rPr>
  </w:style>
  <w:style w:type="paragraph" w:customStyle="1" w:styleId="2467">
    <w:name w:val="样式 公标题2 + 段前: 0.5 行 段后: 0.5 行"/>
    <w:basedOn w:val="1"/>
    <w:qFormat/>
    <w:uiPriority w:val="0"/>
    <w:pPr>
      <w:adjustRightInd w:val="0"/>
      <w:snapToGrid w:val="0"/>
      <w:spacing w:beforeLines="50" w:afterLines="50" w:line="355" w:lineRule="auto"/>
      <w:ind w:firstLine="0" w:firstLineChars="0"/>
      <w:outlineLvl w:val="1"/>
    </w:pPr>
    <w:rPr>
      <w:rFonts w:ascii="Times New Roman" w:hAnsi="Times New Roman" w:eastAsia="宋体" w:cs="宋体"/>
      <w:b/>
      <w:sz w:val="32"/>
      <w:szCs w:val="20"/>
    </w:rPr>
  </w:style>
  <w:style w:type="paragraph" w:customStyle="1" w:styleId="2468">
    <w:name w:val="标准标题3格式"/>
    <w:basedOn w:val="5"/>
    <w:next w:val="1"/>
    <w:qFormat/>
    <w:uiPriority w:val="0"/>
    <w:pPr>
      <w:spacing w:line="360" w:lineRule="auto"/>
      <w:jc w:val="left"/>
    </w:pPr>
    <w:rPr>
      <w:rFonts w:ascii="Times New Roman" w:hAnsi="Times New Roman" w:eastAsia="黑体"/>
      <w:szCs w:val="28"/>
      <w:lang w:val="zh-CN"/>
    </w:rPr>
  </w:style>
  <w:style w:type="paragraph" w:customStyle="1" w:styleId="2469">
    <w:name w:val="样式26"/>
    <w:basedOn w:val="2269"/>
    <w:qFormat/>
    <w:uiPriority w:val="0"/>
  </w:style>
  <w:style w:type="paragraph" w:customStyle="1" w:styleId="2470">
    <w:name w:val="样式 haydonli + 首行缩进:  2 字符"/>
    <w:basedOn w:val="1"/>
    <w:qFormat/>
    <w:uiPriority w:val="0"/>
    <w:pPr>
      <w:widowControl/>
      <w:adjustRightInd w:val="0"/>
      <w:snapToGrid w:val="0"/>
      <w:spacing w:line="360" w:lineRule="auto"/>
      <w:ind w:firstLine="420"/>
      <w:jc w:val="left"/>
    </w:pPr>
    <w:rPr>
      <w:rFonts w:ascii="Times New Roman" w:hAnsi="Times New Roman" w:eastAsia="宋体"/>
      <w:kern w:val="0"/>
      <w:sz w:val="24"/>
      <w:szCs w:val="20"/>
    </w:rPr>
  </w:style>
  <w:style w:type="paragraph" w:customStyle="1" w:styleId="2471">
    <w:name w:val="样式 标题 5 + 段前: 0.5 行"/>
    <w:basedOn w:val="7"/>
    <w:next w:val="294"/>
    <w:qFormat/>
    <w:uiPriority w:val="0"/>
    <w:pPr>
      <w:keepNext/>
      <w:keepLines/>
      <w:adjustRightInd w:val="0"/>
      <w:snapToGrid w:val="0"/>
      <w:spacing w:beforeLines="50" w:line="360" w:lineRule="auto"/>
      <w:jc w:val="both"/>
    </w:pPr>
    <w:rPr>
      <w:rFonts w:ascii="Times New Roman" w:hAnsi="Times New Roman" w:eastAsia="楷体_GB2312" w:cs="宋体"/>
      <w:bCs w:val="0"/>
      <w:snapToGrid w:val="0"/>
      <w:kern w:val="52"/>
      <w:szCs w:val="20"/>
      <w:lang w:val="zh-CN" w:eastAsia="en-US"/>
    </w:rPr>
  </w:style>
  <w:style w:type="paragraph" w:customStyle="1" w:styleId="2472">
    <w:name w:val="Char Char2 Char Char Char Char4"/>
    <w:basedOn w:val="1"/>
    <w:qFormat/>
    <w:uiPriority w:val="0"/>
    <w:pPr>
      <w:spacing w:line="240" w:lineRule="auto"/>
      <w:ind w:firstLine="0" w:firstLineChars="0"/>
    </w:pPr>
    <w:rPr>
      <w:rFonts w:ascii="Times New Roman" w:hAnsi="Times New Roman" w:eastAsia="宋体"/>
      <w:sz w:val="21"/>
      <w:szCs w:val="24"/>
    </w:rPr>
  </w:style>
  <w:style w:type="paragraph" w:customStyle="1" w:styleId="2473">
    <w:name w:val="aa表格文字"/>
    <w:basedOn w:val="1"/>
    <w:qFormat/>
    <w:uiPriority w:val="0"/>
    <w:pPr>
      <w:adjustRightInd w:val="0"/>
      <w:snapToGrid w:val="0"/>
      <w:spacing w:line="240" w:lineRule="auto"/>
      <w:ind w:firstLine="0" w:firstLineChars="0"/>
      <w:jc w:val="center"/>
    </w:pPr>
    <w:rPr>
      <w:rFonts w:hAnsi="Times New Roman" w:eastAsia="楷体_GB2312"/>
      <w:sz w:val="21"/>
    </w:rPr>
  </w:style>
  <w:style w:type="paragraph" w:customStyle="1" w:styleId="2474">
    <w:name w:val="正文2002"/>
    <w:basedOn w:val="1"/>
    <w:qFormat/>
    <w:uiPriority w:val="0"/>
    <w:pPr>
      <w:adjustRightInd w:val="0"/>
      <w:snapToGrid w:val="0"/>
      <w:spacing w:afterLines="20" w:line="300" w:lineRule="exact"/>
      <w:ind w:firstLine="0" w:firstLineChars="0"/>
      <w:jc w:val="center"/>
    </w:pPr>
    <w:rPr>
      <w:rFonts w:ascii="宋体" w:hAnsi="宋体" w:eastAsia="宋体"/>
      <w:b/>
      <w:bCs/>
      <w:kern w:val="0"/>
      <w:sz w:val="21"/>
      <w:szCs w:val="21"/>
    </w:rPr>
  </w:style>
  <w:style w:type="paragraph" w:customStyle="1" w:styleId="2475">
    <w:name w:val="样式117"/>
    <w:qFormat/>
    <w:uiPriority w:val="0"/>
    <w:rPr>
      <w:rFonts w:ascii="Times New Roman" w:hAnsi="Times New Roman" w:eastAsia="宋体" w:cs="Times New Roman"/>
      <w:lang w:val="en-US" w:eastAsia="zh-CN" w:bidi="ar-SA"/>
    </w:rPr>
  </w:style>
  <w:style w:type="paragraph" w:customStyle="1" w:styleId="2476">
    <w:name w:val="样式98"/>
    <w:basedOn w:val="5"/>
    <w:qFormat/>
    <w:uiPriority w:val="0"/>
    <w:pPr>
      <w:spacing w:before="260" w:after="260" w:line="416" w:lineRule="auto"/>
    </w:pPr>
    <w:rPr>
      <w:rFonts w:ascii="Calibri" w:hAnsi="Calibri" w:eastAsia="宋体"/>
      <w:b/>
      <w:sz w:val="32"/>
    </w:rPr>
  </w:style>
  <w:style w:type="paragraph" w:customStyle="1" w:styleId="2477">
    <w:name w:val="样式 标题3 + 段前: 0.5 行"/>
    <w:basedOn w:val="5"/>
    <w:qFormat/>
    <w:uiPriority w:val="0"/>
    <w:pPr>
      <w:keepNext w:val="0"/>
      <w:keepLines w:val="0"/>
      <w:adjustRightInd w:val="0"/>
      <w:spacing w:line="240" w:lineRule="auto"/>
    </w:pPr>
    <w:rPr>
      <w:rFonts w:cs="宋体"/>
      <w:bCs w:val="0"/>
      <w:sz w:val="21"/>
      <w:szCs w:val="28"/>
    </w:rPr>
  </w:style>
  <w:style w:type="paragraph" w:customStyle="1" w:styleId="2478">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2479">
    <w:name w:val="Char Char Char Char Char Char Char3"/>
    <w:basedOn w:val="1"/>
    <w:qFormat/>
    <w:uiPriority w:val="0"/>
    <w:pPr>
      <w:widowControl/>
      <w:spacing w:after="160" w:line="240" w:lineRule="exact"/>
      <w:ind w:firstLine="0" w:firstLineChars="0"/>
      <w:jc w:val="left"/>
    </w:pPr>
    <w:rPr>
      <w:rFonts w:ascii="Verdana" w:hAnsi="Verdana"/>
      <w:kern w:val="0"/>
      <w:sz w:val="30"/>
      <w:szCs w:val="30"/>
      <w:lang w:eastAsia="en-US"/>
    </w:rPr>
  </w:style>
  <w:style w:type="paragraph" w:customStyle="1" w:styleId="2480">
    <w:name w:val="样式 样式 样式125 + 首行缩进:  2 字符 + 首行缩进:  2 字符"/>
    <w:basedOn w:val="1"/>
    <w:qFormat/>
    <w:uiPriority w:val="0"/>
    <w:pPr>
      <w:textAlignment w:val="baseline"/>
    </w:pPr>
    <w:rPr>
      <w:rFonts w:hAnsi="Times New Roman" w:cs="宋体"/>
      <w:szCs w:val="20"/>
    </w:rPr>
  </w:style>
  <w:style w:type="paragraph" w:customStyle="1" w:styleId="2481">
    <w:name w:val="WPS Plain"/>
    <w:qFormat/>
    <w:uiPriority w:val="0"/>
    <w:rPr>
      <w:rFonts w:ascii="Times New Roman" w:hAnsi="Times New Roman" w:eastAsia="宋体" w:cs="Times New Roman"/>
      <w:lang w:val="en-US" w:eastAsia="zh-CN" w:bidi="ar-SA"/>
    </w:rPr>
  </w:style>
  <w:style w:type="paragraph" w:customStyle="1" w:styleId="2482">
    <w:name w:val="字母编号2"/>
    <w:basedOn w:val="1"/>
    <w:qFormat/>
    <w:uiPriority w:val="0"/>
    <w:pPr>
      <w:tabs>
        <w:tab w:val="left" w:pos="817"/>
      </w:tabs>
      <w:spacing w:afterLines="20" w:line="300" w:lineRule="auto"/>
      <w:textAlignment w:val="center"/>
    </w:pPr>
    <w:rPr>
      <w:rFonts w:ascii="Times New Roman" w:hAnsi="Times New Roman" w:eastAsia="宋体"/>
      <w:sz w:val="24"/>
      <w:szCs w:val="24"/>
    </w:rPr>
  </w:style>
  <w:style w:type="paragraph" w:customStyle="1" w:styleId="2483">
    <w:name w:val="xl259"/>
    <w:basedOn w:val="1"/>
    <w:qFormat/>
    <w:uiPriority w:val="0"/>
    <w:pPr>
      <w:widowControl/>
      <w:pBdr>
        <w:left w:val="single" w:color="auto" w:sz="8" w:space="0"/>
        <w:right w:val="single" w:color="auto" w:sz="8" w:space="0"/>
      </w:pBdr>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2484">
    <w:name w:val="样式 样式10 + 首行缩进:  2 字符"/>
    <w:basedOn w:val="1"/>
    <w:qFormat/>
    <w:uiPriority w:val="0"/>
    <w:rPr>
      <w:rFonts w:hAnsi="Times New Roman" w:cs="宋体"/>
      <w:szCs w:val="20"/>
    </w:rPr>
  </w:style>
  <w:style w:type="paragraph" w:customStyle="1" w:styleId="2485">
    <w:name w:val="样式 表名 + 段前: 0.5 行1"/>
    <w:basedOn w:val="405"/>
    <w:qFormat/>
    <w:uiPriority w:val="0"/>
    <w:pPr>
      <w:widowControl w:val="0"/>
      <w:snapToGrid w:val="0"/>
      <w:spacing w:beforeLines="50" w:line="240" w:lineRule="auto"/>
      <w:ind w:firstLine="0" w:firstLineChars="0"/>
      <w:jc w:val="center"/>
    </w:pPr>
    <w:rPr>
      <w:rFonts w:ascii="Times New Roman" w:hAnsi="Times New Roman" w:eastAsia="宋体" w:cs="宋体"/>
      <w:b/>
      <w:color w:val="000000"/>
      <w:sz w:val="21"/>
      <w:lang w:val="zh-CN"/>
    </w:rPr>
  </w:style>
  <w:style w:type="paragraph" w:customStyle="1" w:styleId="2486">
    <w:name w:val="xl318"/>
    <w:basedOn w:val="1"/>
    <w:qFormat/>
    <w:uiPriority w:val="0"/>
    <w:pPr>
      <w:widowControl/>
      <w:pBdr>
        <w:left w:val="single" w:color="auto" w:sz="8"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2487">
    <w:name w:val="xl160"/>
    <w:basedOn w:val="1"/>
    <w:qFormat/>
    <w:uiPriority w:val="0"/>
    <w:pPr>
      <w:widowControl/>
      <w:pBdr>
        <w:top w:val="single" w:color="auto" w:sz="8" w:space="0"/>
        <w:bottom w:val="single" w:color="auto" w:sz="4" w:space="0"/>
        <w:right w:val="single" w:color="auto" w:sz="8"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488">
    <w:name w:val="样式 样式 样式 (中文) 仿宋_GB2312 小四 加粗 居中 段前: 6 磅 行距: 1.5 倍行距 + 首行缩进:  2 ..."/>
    <w:basedOn w:val="1"/>
    <w:qFormat/>
    <w:uiPriority w:val="0"/>
    <w:pPr>
      <w:spacing w:afterLines="50" w:line="240" w:lineRule="auto"/>
      <w:ind w:firstLine="0" w:firstLineChars="0"/>
      <w:jc w:val="center"/>
    </w:pPr>
    <w:rPr>
      <w:rFonts w:ascii="Times New Roman" w:hAnsi="Times New Roman"/>
      <w:b/>
      <w:sz w:val="24"/>
      <w:szCs w:val="20"/>
    </w:rPr>
  </w:style>
  <w:style w:type="paragraph" w:customStyle="1" w:styleId="2489">
    <w:name w:val="样式 表格格 + 小五"/>
    <w:basedOn w:val="1"/>
    <w:qFormat/>
    <w:uiPriority w:val="0"/>
    <w:pPr>
      <w:widowControl/>
      <w:adjustRightInd w:val="0"/>
      <w:snapToGrid w:val="0"/>
      <w:spacing w:line="0" w:lineRule="atLeast"/>
      <w:ind w:firstLine="0" w:firstLineChars="0"/>
      <w:jc w:val="center"/>
    </w:pPr>
    <w:rPr>
      <w:rFonts w:ascii="楷体_GB2312" w:hAnsi="宋体" w:eastAsia="楷体_GB2312"/>
      <w:kern w:val="0"/>
      <w:sz w:val="18"/>
      <w:szCs w:val="21"/>
    </w:rPr>
  </w:style>
  <w:style w:type="paragraph" w:customStyle="1" w:styleId="2490">
    <w:name w:val="xl107"/>
    <w:basedOn w:val="1"/>
    <w:qFormat/>
    <w:uiPriority w:val="99"/>
    <w:pPr>
      <w:widowControl/>
      <w:pBdr>
        <w:top w:val="single" w:color="auto" w:sz="4" w:space="0"/>
        <w:left w:val="single" w:color="auto" w:sz="4" w:space="0"/>
        <w:bottom w:val="single" w:color="auto" w:sz="8" w:space="0"/>
        <w:right w:val="single" w:color="auto" w:sz="4" w:space="0"/>
      </w:pBdr>
      <w:shd w:val="clear" w:color="000000" w:fill="FFFF00"/>
      <w:spacing w:before="100" w:beforeAutospacing="1" w:afterLines="20" w:afterAutospacing="1" w:line="240" w:lineRule="auto"/>
      <w:ind w:firstLine="0" w:firstLineChars="0"/>
      <w:jc w:val="left"/>
    </w:pPr>
    <w:rPr>
      <w:rFonts w:hAnsi="宋体" w:cs="宋体"/>
      <w:color w:val="000000"/>
      <w:kern w:val="0"/>
      <w:sz w:val="21"/>
      <w:szCs w:val="21"/>
    </w:rPr>
  </w:style>
  <w:style w:type="paragraph" w:customStyle="1" w:styleId="2491">
    <w:name w:val="默认段落字体 Para Char Char Char Char Char Char Char Char Char Char Char Char Char"/>
    <w:basedOn w:val="1"/>
    <w:qFormat/>
    <w:uiPriority w:val="0"/>
    <w:pPr>
      <w:spacing w:afterLines="20" w:line="240" w:lineRule="auto"/>
      <w:ind w:firstLine="0" w:firstLineChars="0"/>
    </w:pPr>
    <w:rPr>
      <w:rFonts w:ascii="Times New Roman" w:hAnsi="Times New Roman" w:eastAsia="宋体"/>
      <w:sz w:val="21"/>
      <w:szCs w:val="21"/>
    </w:rPr>
  </w:style>
  <w:style w:type="paragraph" w:customStyle="1" w:styleId="2492">
    <w:name w:val="xl273"/>
    <w:basedOn w:val="1"/>
    <w:qFormat/>
    <w:uiPriority w:val="0"/>
    <w:pPr>
      <w:widowControl/>
      <w:pBdr>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493">
    <w:name w:val="subjec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2494">
    <w:name w:val="xl344"/>
    <w:basedOn w:val="1"/>
    <w:qFormat/>
    <w:uiPriority w:val="0"/>
    <w:pPr>
      <w:widowControl/>
      <w:pBdr>
        <w:left w:val="single" w:color="auto" w:sz="8" w:space="0"/>
        <w:bottom w:val="single" w:color="auto" w:sz="8" w:space="0"/>
        <w:right w:val="single" w:color="auto" w:sz="12"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495">
    <w:name w:val="Char Char Char Char Char Char1 Char1 Char Char Char Char Char Char"/>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2496">
    <w:name w:val="六号表文"/>
    <w:basedOn w:val="1"/>
    <w:qFormat/>
    <w:uiPriority w:val="0"/>
    <w:pPr>
      <w:tabs>
        <w:tab w:val="left" w:pos="840"/>
      </w:tabs>
      <w:adjustRightInd w:val="0"/>
      <w:spacing w:line="200" w:lineRule="exact"/>
      <w:ind w:firstLine="0" w:firstLineChars="0"/>
      <w:jc w:val="left"/>
    </w:pPr>
    <w:rPr>
      <w:rFonts w:ascii="宋体" w:hAnsi="宋体" w:eastAsia="宋体"/>
      <w:sz w:val="18"/>
      <w:szCs w:val="18"/>
      <w:lang w:val="zh-CN"/>
    </w:rPr>
  </w:style>
  <w:style w:type="paragraph" w:customStyle="1" w:styleId="2497">
    <w:name w:val="小明   表头"/>
    <w:basedOn w:val="1"/>
    <w:qFormat/>
    <w:uiPriority w:val="0"/>
    <w:pPr>
      <w:adjustRightInd w:val="0"/>
      <w:snapToGrid w:val="0"/>
      <w:spacing w:after="60"/>
      <w:ind w:firstLine="100" w:firstLineChars="100"/>
      <w:outlineLvl w:val="6"/>
    </w:pPr>
    <w:rPr>
      <w:rFonts w:ascii="黑体" w:hAnsi="Times New Roman" w:eastAsia="黑体"/>
      <w:kern w:val="0"/>
      <w:sz w:val="24"/>
      <w:szCs w:val="20"/>
    </w:rPr>
  </w:style>
  <w:style w:type="paragraph" w:customStyle="1" w:styleId="2498">
    <w:name w:val="xl200"/>
    <w:basedOn w:val="1"/>
    <w:qFormat/>
    <w:uiPriority w:val="0"/>
    <w:pPr>
      <w:widowControl/>
      <w:pBdr>
        <w:top w:val="single" w:color="auto" w:sz="8" w:space="0"/>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499">
    <w:name w:val="xl253"/>
    <w:basedOn w:val="1"/>
    <w:qFormat/>
    <w:uiPriority w:val="0"/>
    <w:pPr>
      <w:widowControl/>
      <w:pBdr>
        <w:bottom w:val="single" w:color="auto" w:sz="8" w:space="0"/>
        <w:right w:val="single" w:color="auto" w:sz="8" w:space="0"/>
      </w:pBdr>
      <w:shd w:val="clear" w:color="000000" w:fill="FF0000"/>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500">
    <w:name w:val="样式 左  0.9 字符"/>
    <w:basedOn w:val="1"/>
    <w:qFormat/>
    <w:uiPriority w:val="0"/>
    <w:pPr>
      <w:spacing w:line="240" w:lineRule="auto"/>
      <w:ind w:left="263" w:leftChars="90" w:firstLine="584"/>
    </w:pPr>
    <w:rPr>
      <w:rFonts w:ascii="Times New Roman" w:hAnsi="Times New Roman" w:eastAsia="宋体"/>
      <w:sz w:val="24"/>
      <w:szCs w:val="20"/>
    </w:rPr>
  </w:style>
  <w:style w:type="paragraph" w:customStyle="1" w:styleId="2501">
    <w:name w:val="Char Char Char1 Char Char Char11"/>
    <w:basedOn w:val="1"/>
    <w:qFormat/>
    <w:uiPriority w:val="0"/>
    <w:pPr>
      <w:spacing w:line="360" w:lineRule="auto"/>
    </w:pPr>
    <w:rPr>
      <w:rFonts w:ascii="宋体" w:hAnsi="宋体" w:eastAsia="宋体" w:cs="宋体"/>
      <w:sz w:val="24"/>
      <w:szCs w:val="24"/>
    </w:rPr>
  </w:style>
  <w:style w:type="paragraph" w:customStyle="1" w:styleId="2502">
    <w:name w:val="Style1"/>
    <w:basedOn w:val="6"/>
    <w:qFormat/>
    <w:uiPriority w:val="0"/>
    <w:pPr>
      <w:keepNext w:val="0"/>
      <w:keepLines w:val="0"/>
      <w:ind w:firstLine="0" w:firstLineChars="0"/>
      <w:jc w:val="left"/>
    </w:pPr>
    <w:rPr>
      <w:rFonts w:cs="宋体"/>
      <w:bCs w:val="0"/>
      <w:sz w:val="24"/>
      <w:szCs w:val="24"/>
      <w:lang w:eastAsia="en-US"/>
    </w:rPr>
  </w:style>
  <w:style w:type="paragraph" w:customStyle="1" w:styleId="2503">
    <w:name w:val="样式 标题 4四标题1.1.1.1款标题1.1.1.1目白鹤滩4白鹤滩标题 4标题 4标题（1）样式标题 2条..."/>
    <w:basedOn w:val="6"/>
    <w:qFormat/>
    <w:uiPriority w:val="0"/>
    <w:pPr>
      <w:spacing w:line="240" w:lineRule="auto"/>
      <w:ind w:firstLine="0" w:firstLineChars="0"/>
      <w:jc w:val="left"/>
      <w:outlineLvl w:val="0"/>
    </w:pPr>
    <w:rPr>
      <w:rFonts w:ascii="Times New Roman" w:hAnsi="Times New Roman" w:eastAsia="仿宋_GB2312" w:cs="宋体"/>
      <w:bCs w:val="0"/>
      <w:lang w:eastAsia="en-US"/>
    </w:rPr>
  </w:style>
  <w:style w:type="paragraph" w:customStyle="1" w:styleId="2504">
    <w:name w:val="memu1"/>
    <w:basedOn w:val="1"/>
    <w:qFormat/>
    <w:uiPriority w:val="0"/>
    <w:pPr>
      <w:widowControl/>
      <w:pBdr>
        <w:top w:val="single" w:color="000000" w:sz="6" w:space="0"/>
        <w:left w:val="single" w:color="000000" w:sz="6" w:space="0"/>
        <w:bottom w:val="single" w:color="000000" w:sz="6" w:space="0"/>
        <w:right w:val="single" w:color="000000" w:sz="6" w:space="0"/>
      </w:pBdr>
      <w:spacing w:before="100" w:beforeAutospacing="1" w:afterLines="20" w:afterAutospacing="1" w:line="300" w:lineRule="atLeast"/>
      <w:ind w:firstLine="480" w:firstLineChars="0"/>
    </w:pPr>
    <w:rPr>
      <w:rFonts w:ascii="Verdana" w:hAnsi="Verdana" w:eastAsia="宋体" w:cs="Verdana"/>
      <w:color w:val="84FF00"/>
      <w:kern w:val="0"/>
      <w:sz w:val="18"/>
      <w:szCs w:val="18"/>
    </w:rPr>
  </w:style>
  <w:style w:type="paragraph" w:customStyle="1" w:styleId="2505">
    <w:name w:val="xl207"/>
    <w:basedOn w:val="1"/>
    <w:qFormat/>
    <w:uiPriority w:val="0"/>
    <w:pPr>
      <w:widowControl/>
      <w:pBdr>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506">
    <w:name w:val="7"/>
    <w:basedOn w:val="1"/>
    <w:next w:val="2237"/>
    <w:qFormat/>
    <w:uiPriority w:val="0"/>
    <w:pPr>
      <w:adjustRightInd w:val="0"/>
      <w:spacing w:afterLines="20" w:line="400" w:lineRule="exact"/>
      <w:ind w:firstLine="0" w:firstLineChars="0"/>
      <w:jc w:val="center"/>
      <w:textAlignment w:val="baseline"/>
    </w:pPr>
    <w:rPr>
      <w:rFonts w:ascii="Times New Roman" w:hAnsi="Times New Roman" w:eastAsia="宋体"/>
      <w:b/>
      <w:sz w:val="21"/>
      <w:szCs w:val="24"/>
    </w:rPr>
  </w:style>
  <w:style w:type="paragraph" w:customStyle="1" w:styleId="2507">
    <w:name w:val="xl264"/>
    <w:basedOn w:val="1"/>
    <w:qFormat/>
    <w:uiPriority w:val="0"/>
    <w:pPr>
      <w:widowControl/>
      <w:pBdr>
        <w:top w:val="single" w:color="auto" w:sz="12" w:space="0"/>
        <w:left w:val="single" w:color="auto" w:sz="8" w:space="0"/>
        <w:bottom w:val="single" w:color="auto" w:sz="8" w:space="0"/>
      </w:pBdr>
      <w:shd w:val="clear" w:color="000000" w:fill="FFFF00"/>
      <w:spacing w:before="100" w:beforeAutospacing="1" w:afterLines="20" w:afterAutospacing="1" w:line="240" w:lineRule="auto"/>
      <w:ind w:firstLine="0" w:firstLineChars="0"/>
      <w:jc w:val="center"/>
    </w:pPr>
    <w:rPr>
      <w:rFonts w:ascii="Times New Roman" w:hAnsi="Times New Roman" w:eastAsia="宋体"/>
      <w:b/>
      <w:bCs/>
      <w:kern w:val="0"/>
      <w:sz w:val="21"/>
      <w:szCs w:val="21"/>
    </w:rPr>
  </w:style>
  <w:style w:type="paragraph" w:customStyle="1" w:styleId="2508">
    <w:name w:val="样式 样式14 + 段前: 0.5 行 段后: 0.5 行"/>
    <w:basedOn w:val="1"/>
    <w:qFormat/>
    <w:uiPriority w:val="0"/>
    <w:pPr>
      <w:spacing w:beforeLines="50" w:afterLines="50" w:line="240" w:lineRule="auto"/>
      <w:ind w:firstLine="0" w:firstLineChars="0"/>
    </w:pPr>
    <w:rPr>
      <w:rFonts w:ascii="Times New Roman" w:hAnsi="Times New Roman" w:eastAsia="黑体"/>
      <w:b/>
      <w:bCs/>
      <w:color w:val="000000"/>
      <w:sz w:val="30"/>
      <w:szCs w:val="30"/>
    </w:rPr>
  </w:style>
  <w:style w:type="paragraph" w:customStyle="1" w:styleId="2509">
    <w:name w:val="表格文字1"/>
    <w:basedOn w:val="1"/>
    <w:next w:val="1"/>
    <w:qFormat/>
    <w:uiPriority w:val="0"/>
    <w:pPr>
      <w:adjustRightInd w:val="0"/>
      <w:snapToGrid w:val="0"/>
      <w:spacing w:afterLines="20" w:line="240" w:lineRule="auto"/>
      <w:ind w:firstLine="0" w:firstLineChars="0"/>
    </w:pPr>
    <w:rPr>
      <w:rFonts w:ascii="宋体" w:hAnsi="Times New Roman" w:eastAsia="宋体"/>
      <w:snapToGrid w:val="0"/>
      <w:sz w:val="21"/>
      <w:szCs w:val="24"/>
    </w:rPr>
  </w:style>
  <w:style w:type="paragraph" w:customStyle="1" w:styleId="2510">
    <w:name w:val="Char Char Char Char Char Char1 Char Char Char1 Char1"/>
    <w:basedOn w:val="1"/>
    <w:qFormat/>
    <w:uiPriority w:val="0"/>
    <w:pPr>
      <w:adjustRightInd w:val="0"/>
      <w:snapToGrid w:val="0"/>
      <w:spacing w:afterLines="20" w:line="360" w:lineRule="auto"/>
      <w:jc w:val="left"/>
    </w:pPr>
    <w:rPr>
      <w:rFonts w:hAnsi="仿宋_GB2312" w:cs="宋体"/>
      <w:sz w:val="24"/>
      <w:szCs w:val="24"/>
    </w:rPr>
  </w:style>
  <w:style w:type="paragraph" w:customStyle="1" w:styleId="2511">
    <w:name w:val="正文小标题"/>
    <w:basedOn w:val="1"/>
    <w:qFormat/>
    <w:uiPriority w:val="0"/>
    <w:pPr>
      <w:tabs>
        <w:tab w:val="left" w:pos="0"/>
      </w:tabs>
      <w:adjustRightInd w:val="0"/>
      <w:snapToGrid w:val="0"/>
      <w:spacing w:line="360" w:lineRule="auto"/>
      <w:ind w:left="34" w:firstLine="420" w:firstLineChars="0"/>
      <w:textAlignment w:val="baseline"/>
    </w:pPr>
    <w:rPr>
      <w:rFonts w:ascii="Times New Roman" w:hAnsi="Times New Roman" w:eastAsia="宋体"/>
      <w:kern w:val="0"/>
      <w:sz w:val="24"/>
      <w:szCs w:val="20"/>
    </w:rPr>
  </w:style>
  <w:style w:type="paragraph" w:customStyle="1" w:styleId="2512">
    <w:name w:val="xl323"/>
    <w:basedOn w:val="1"/>
    <w:qFormat/>
    <w:uiPriority w:val="0"/>
    <w:pPr>
      <w:widowControl/>
      <w:pBdr>
        <w:left w:val="single" w:color="auto" w:sz="8"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513">
    <w:name w:val="小表文"/>
    <w:basedOn w:val="1"/>
    <w:qFormat/>
    <w:uiPriority w:val="0"/>
    <w:pPr>
      <w:ind w:firstLine="538" w:firstLineChars="192"/>
      <w:textAlignment w:val="baseline"/>
    </w:pPr>
    <w:rPr>
      <w:rFonts w:hAnsi="Times New Roman"/>
      <w:kern w:val="0"/>
      <w:szCs w:val="28"/>
    </w:rPr>
  </w:style>
  <w:style w:type="paragraph" w:customStyle="1" w:styleId="2514">
    <w:name w:val="样式 小四 居中 首行缩进:  2 字符"/>
    <w:basedOn w:val="1"/>
    <w:qFormat/>
    <w:uiPriority w:val="0"/>
    <w:pPr>
      <w:spacing w:line="360" w:lineRule="auto"/>
      <w:ind w:firstLine="0" w:firstLineChars="0"/>
      <w:jc w:val="center"/>
    </w:pPr>
    <w:rPr>
      <w:rFonts w:ascii="Times New Roman" w:hAnsi="Times New Roman" w:eastAsia="宋体" w:cs="宋体"/>
      <w:sz w:val="24"/>
      <w:szCs w:val="20"/>
    </w:rPr>
  </w:style>
  <w:style w:type="paragraph" w:customStyle="1" w:styleId="2515">
    <w:name w:val="样式 标题 1 + 段后: 0.3 行"/>
    <w:basedOn w:val="1"/>
    <w:qFormat/>
    <w:uiPriority w:val="0"/>
    <w:pPr>
      <w:pageBreakBefore/>
      <w:widowControl/>
      <w:adjustRightInd w:val="0"/>
      <w:snapToGrid w:val="0"/>
      <w:spacing w:beforeLines="100" w:afterLines="50" w:line="360" w:lineRule="auto"/>
      <w:ind w:firstLine="0" w:firstLineChars="0"/>
      <w:outlineLvl w:val="0"/>
    </w:pPr>
    <w:rPr>
      <w:rFonts w:ascii="黑体" w:hAnsi="Times New Roman" w:eastAsia="宋体"/>
      <w:kern w:val="44"/>
      <w:sz w:val="36"/>
      <w:szCs w:val="36"/>
    </w:rPr>
  </w:style>
  <w:style w:type="paragraph" w:customStyle="1" w:styleId="2516">
    <w:name w:val="Char Char Char Char Char Char Char Char Char Char"/>
    <w:basedOn w:val="1"/>
    <w:qFormat/>
    <w:uiPriority w:val="0"/>
    <w:pPr>
      <w:widowControl/>
      <w:adjustRightInd w:val="0"/>
      <w:snapToGrid w:val="0"/>
      <w:spacing w:line="360" w:lineRule="auto"/>
    </w:pPr>
    <w:rPr>
      <w:rFonts w:ascii="Times New Roman" w:hAnsi="Times New Roman"/>
      <w:sz w:val="30"/>
      <w:szCs w:val="20"/>
    </w:rPr>
  </w:style>
  <w:style w:type="paragraph" w:customStyle="1" w:styleId="2517">
    <w:name w:val="样式 首行缩进:  2 字符 行距: 固定值 28 磅"/>
    <w:basedOn w:val="1"/>
    <w:qFormat/>
    <w:uiPriority w:val="0"/>
    <w:pPr>
      <w:ind w:firstLine="560"/>
    </w:pPr>
    <w:rPr>
      <w:rFonts w:ascii="Times New Roman" w:hAnsi="Times New Roman"/>
      <w:szCs w:val="20"/>
    </w:rPr>
  </w:style>
  <w:style w:type="paragraph" w:customStyle="1" w:styleId="2518">
    <w:name w:val="album-div1"/>
    <w:basedOn w:val="1"/>
    <w:qFormat/>
    <w:uiPriority w:val="0"/>
    <w:pPr>
      <w:widowControl/>
      <w:shd w:val="clear" w:color="auto" w:fill="FFFFFF"/>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2519">
    <w:name w:val="样式 样式 样式 首行缩进:  2 字符5 + 首行缩进:  2 字符 行距: 1.5 倍行距 + 首行缩进:  2 字符"/>
    <w:basedOn w:val="1"/>
    <w:qFormat/>
    <w:uiPriority w:val="0"/>
    <w:pPr>
      <w:adjustRightInd w:val="0"/>
      <w:ind w:firstLine="560"/>
      <w:textAlignment w:val="baseline"/>
    </w:pPr>
    <w:rPr>
      <w:rFonts w:hAnsi="Times New Roman" w:cs="宋体"/>
      <w:szCs w:val="20"/>
    </w:rPr>
  </w:style>
  <w:style w:type="paragraph" w:customStyle="1" w:styleId="2520">
    <w:name w:val="bigfont"/>
    <w:basedOn w:val="1"/>
    <w:qFormat/>
    <w:uiPriority w:val="0"/>
    <w:pPr>
      <w:widowControl/>
      <w:spacing w:before="100" w:beforeAutospacing="1" w:afterLines="20" w:afterAutospacing="1" w:line="300" w:lineRule="atLeast"/>
      <w:ind w:firstLine="480" w:firstLineChars="0"/>
    </w:pPr>
    <w:rPr>
      <w:rFonts w:ascii="Verdana" w:hAnsi="Verdana" w:eastAsia="宋体" w:cs="Verdana"/>
      <w:kern w:val="0"/>
      <w:sz w:val="22"/>
    </w:rPr>
  </w:style>
  <w:style w:type="paragraph" w:customStyle="1" w:styleId="2521">
    <w:name w:val="样式108"/>
    <w:qFormat/>
    <w:uiPriority w:val="0"/>
    <w:pPr>
      <w:spacing w:before="120" w:after="120" w:line="560" w:lineRule="exact"/>
      <w:outlineLvl w:val="1"/>
    </w:pPr>
    <w:rPr>
      <w:rFonts w:ascii="Arial" w:hAnsi="Arial" w:eastAsia="黑体" w:cs="宋体"/>
      <w:sz w:val="32"/>
      <w:szCs w:val="32"/>
      <w:lang w:val="en-US" w:eastAsia="zh-CN" w:bidi="ar-SA"/>
    </w:rPr>
  </w:style>
  <w:style w:type="paragraph" w:customStyle="1" w:styleId="2522">
    <w:name w:val="样式41"/>
    <w:basedOn w:val="1"/>
    <w:qFormat/>
    <w:uiPriority w:val="0"/>
    <w:pPr>
      <w:widowControl/>
      <w:spacing w:line="320" w:lineRule="exact"/>
      <w:ind w:firstLine="0" w:firstLineChars="0"/>
      <w:jc w:val="center"/>
    </w:pPr>
    <w:rPr>
      <w:rFonts w:ascii="楷体_GB2312" w:hAnsi="宋体" w:eastAsia="楷体_GB2312"/>
      <w:bCs/>
      <w:kern w:val="0"/>
      <w:sz w:val="18"/>
      <w:szCs w:val="28"/>
      <w:lang w:val="zh-CN"/>
    </w:rPr>
  </w:style>
  <w:style w:type="paragraph" w:customStyle="1" w:styleId="2523">
    <w:name w:val="样式 样式2 + 黑色"/>
    <w:basedOn w:val="649"/>
    <w:qFormat/>
    <w:uiPriority w:val="0"/>
    <w:pPr>
      <w:widowControl w:val="0"/>
      <w:spacing w:beforeLines="50" w:afterLines="50" w:line="240" w:lineRule="auto"/>
      <w:outlineLvl w:val="9"/>
    </w:pPr>
    <w:rPr>
      <w:b/>
      <w:bCs/>
      <w:color w:val="000000"/>
      <w:spacing w:val="20"/>
      <w:kern w:val="44"/>
      <w:sz w:val="30"/>
      <w:szCs w:val="30"/>
    </w:rPr>
  </w:style>
  <w:style w:type="paragraph" w:customStyle="1" w:styleId="2524">
    <w:name w:val="样式 表文居中 + 小五"/>
    <w:basedOn w:val="771"/>
    <w:qFormat/>
    <w:uiPriority w:val="0"/>
    <w:pPr>
      <w:snapToGrid/>
      <w:spacing w:before="0" w:line="240" w:lineRule="exact"/>
      <w:ind w:firstLine="0" w:firstLineChars="0"/>
    </w:pPr>
    <w:rPr>
      <w:rFonts w:ascii="宋体" w:hAnsi="宋体"/>
      <w:snapToGrid/>
      <w:kern w:val="2"/>
      <w:sz w:val="18"/>
      <w:lang w:val="zh-CN"/>
    </w:rPr>
  </w:style>
  <w:style w:type="paragraph" w:customStyle="1" w:styleId="2525">
    <w:name w:val="标题qu-2"/>
    <w:basedOn w:val="4"/>
    <w:qFormat/>
    <w:uiPriority w:val="0"/>
    <w:pPr>
      <w:keepLines w:val="0"/>
      <w:tabs>
        <w:tab w:val="left" w:pos="576"/>
        <w:tab w:val="left" w:pos="3240"/>
      </w:tabs>
      <w:spacing w:line="240" w:lineRule="auto"/>
      <w:ind w:left="576" w:hanging="576"/>
    </w:pPr>
    <w:rPr>
      <w:rFonts w:ascii="Times New Roman" w:hAnsi="Times New Roman" w:eastAsia="宋体"/>
      <w:b/>
      <w:color w:val="000000"/>
      <w:szCs w:val="24"/>
    </w:rPr>
  </w:style>
  <w:style w:type="paragraph" w:customStyle="1" w:styleId="2526">
    <w:name w:val="xl37"/>
    <w:basedOn w:val="1"/>
    <w:qFormat/>
    <w:uiPriority w:val="0"/>
    <w:pPr>
      <w:widowControl/>
      <w:pBdr>
        <w:top w:val="single" w:color="000000" w:sz="8" w:space="0"/>
        <w:lef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527">
    <w:name w:val="xl203"/>
    <w:basedOn w:val="1"/>
    <w:qFormat/>
    <w:uiPriority w:val="0"/>
    <w:pPr>
      <w:widowControl/>
      <w:pBdr>
        <w:top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528">
    <w:name w:val="xl103"/>
    <w:basedOn w:val="1"/>
    <w:qFormat/>
    <w:uiPriority w:val="0"/>
    <w:pPr>
      <w:widowControl/>
      <w:pBdr>
        <w:top w:val="single" w:color="auto" w:sz="4" w:space="0"/>
        <w:left w:val="single" w:color="auto" w:sz="4" w:space="0"/>
        <w:bottom w:val="single" w:color="auto" w:sz="4"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529">
    <w:name w:val="正文1.1.1"/>
    <w:basedOn w:val="1"/>
    <w:qFormat/>
    <w:uiPriority w:val="0"/>
    <w:pPr>
      <w:widowControl/>
      <w:adjustRightInd w:val="0"/>
      <w:snapToGrid w:val="0"/>
      <w:jc w:val="left"/>
    </w:pPr>
    <w:rPr>
      <w:rFonts w:hAnsi="Times New Roman"/>
      <w:kern w:val="0"/>
      <w:szCs w:val="28"/>
      <w:lang w:eastAsia="en-US"/>
    </w:rPr>
  </w:style>
  <w:style w:type="paragraph" w:customStyle="1" w:styleId="2530">
    <w:name w:val="样式42"/>
    <w:basedOn w:val="4"/>
    <w:qFormat/>
    <w:uiPriority w:val="0"/>
    <w:pPr>
      <w:spacing w:before="120" w:after="120"/>
    </w:pPr>
    <w:rPr>
      <w:lang w:val="zh-CN"/>
    </w:rPr>
  </w:style>
  <w:style w:type="paragraph" w:customStyle="1" w:styleId="2531">
    <w:name w:val="xl100"/>
    <w:basedOn w:val="1"/>
    <w:qFormat/>
    <w:uiPriority w:val="0"/>
    <w:pPr>
      <w:widowControl/>
      <w:pBdr>
        <w:bottom w:val="single" w:color="auto" w:sz="8" w:space="0"/>
        <w:right w:val="single" w:color="auto" w:sz="8" w:space="0"/>
      </w:pBdr>
      <w:spacing w:before="100" w:beforeAutospacing="1" w:after="100" w:afterAutospacing="1" w:line="240" w:lineRule="auto"/>
      <w:ind w:firstLine="0" w:firstLineChars="0"/>
      <w:jc w:val="center"/>
    </w:pPr>
    <w:rPr>
      <w:rFonts w:ascii="宋体" w:hAnsi="宋体" w:eastAsia="宋体" w:cs="宋体"/>
      <w:color w:val="FF0000"/>
      <w:kern w:val="0"/>
      <w:sz w:val="18"/>
      <w:szCs w:val="18"/>
    </w:rPr>
  </w:style>
  <w:style w:type="paragraph" w:customStyle="1" w:styleId="2532">
    <w:name w:val="样式 纯文本普通文字 Char + (符号) 宋体 四号"/>
    <w:basedOn w:val="1636"/>
    <w:qFormat/>
    <w:uiPriority w:val="0"/>
    <w:pPr>
      <w:widowControl w:val="0"/>
      <w:spacing w:line="240" w:lineRule="auto"/>
      <w:jc w:val="both"/>
    </w:pPr>
    <w:rPr>
      <w:rFonts w:cs="Courier New"/>
      <w:sz w:val="24"/>
      <w:szCs w:val="21"/>
    </w:rPr>
  </w:style>
  <w:style w:type="paragraph" w:customStyle="1" w:styleId="2533">
    <w:name w:val="表格标题 Char Char Char"/>
    <w:basedOn w:val="1"/>
    <w:qFormat/>
    <w:uiPriority w:val="0"/>
    <w:pPr>
      <w:tabs>
        <w:tab w:val="left" w:pos="3202"/>
        <w:tab w:val="left" w:pos="3242"/>
      </w:tabs>
      <w:overflowPunct w:val="0"/>
      <w:spacing w:afterLines="20" w:line="360" w:lineRule="auto"/>
      <w:ind w:firstLine="0" w:firstLineChars="0"/>
      <w:jc w:val="center"/>
    </w:pPr>
    <w:rPr>
      <w:rFonts w:ascii="Arial" w:eastAsia="宋体" w:cs="Arial"/>
      <w:b/>
      <w:kern w:val="28"/>
      <w:sz w:val="24"/>
      <w:szCs w:val="24"/>
    </w:rPr>
  </w:style>
  <w:style w:type="paragraph" w:customStyle="1" w:styleId="2534">
    <w:name w:val="数字表格"/>
    <w:basedOn w:val="1"/>
    <w:qFormat/>
    <w:uiPriority w:val="0"/>
    <w:pPr>
      <w:widowControl/>
      <w:spacing w:afterLines="20" w:line="240" w:lineRule="auto"/>
      <w:ind w:firstLine="0" w:firstLineChars="0"/>
      <w:jc w:val="center"/>
    </w:pPr>
    <w:rPr>
      <w:rFonts w:ascii="楷体_GB2312" w:hAnsi="宋体" w:eastAsia="楷体_GB2312"/>
      <w:kern w:val="0"/>
      <w:sz w:val="21"/>
      <w:szCs w:val="21"/>
    </w:rPr>
  </w:style>
  <w:style w:type="paragraph" w:customStyle="1" w:styleId="2535">
    <w:name w:val="Char4"/>
    <w:basedOn w:val="1"/>
    <w:qFormat/>
    <w:uiPriority w:val="0"/>
    <w:pPr>
      <w:widowControl/>
      <w:spacing w:line="360" w:lineRule="auto"/>
    </w:pPr>
    <w:rPr>
      <w:rFonts w:ascii="宋体" w:hAnsi="宋体" w:eastAsia="宋体" w:cs="宋体"/>
      <w:sz w:val="24"/>
      <w:szCs w:val="20"/>
    </w:rPr>
  </w:style>
  <w:style w:type="paragraph" w:customStyle="1" w:styleId="2536">
    <w:name w:val="样式 样式 样式 样式 样式 样式 样式 样式 样式 样式 样式 样式 样式 首行缩进:  0 字符 + 首行缩进:  2 字符..."/>
    <w:qFormat/>
    <w:uiPriority w:val="0"/>
    <w:rPr>
      <w:rFonts w:ascii="Times New Roman" w:hAnsi="Times New Roman" w:eastAsia="宋体" w:cs="Times New Roman"/>
      <w:lang w:val="en-US" w:eastAsia="zh-CN" w:bidi="ar-SA"/>
    </w:rPr>
  </w:style>
  <w:style w:type="paragraph" w:customStyle="1" w:styleId="2537">
    <w:name w:val="样式 样式 样式 样式 样式 样式 样式 样式 样式 样式 样式 样式 首行缩进:  0 字符 + 首行缩进:  2 字符 + ..."/>
    <w:basedOn w:val="377"/>
    <w:qFormat/>
    <w:uiPriority w:val="0"/>
    <w:rPr>
      <w:rFonts w:ascii="仿宋_GB2312"/>
      <w:color w:val="FF0000"/>
    </w:rPr>
  </w:style>
  <w:style w:type="paragraph" w:customStyle="1" w:styleId="2538">
    <w:name w:val="xl266"/>
    <w:basedOn w:val="1"/>
    <w:qFormat/>
    <w:uiPriority w:val="0"/>
    <w:pPr>
      <w:widowControl/>
      <w:pBdr>
        <w:top w:val="single" w:color="auto" w:sz="8" w:space="0"/>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539">
    <w:name w:val="xl326"/>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540">
    <w:name w:val="样式 样式 标题 3 + 首行缩进:  2 字符 + Times New Roman"/>
    <w:basedOn w:val="1"/>
    <w:qFormat/>
    <w:uiPriority w:val="0"/>
    <w:pPr>
      <w:keepNext/>
      <w:keepLines/>
      <w:autoSpaceDE w:val="0"/>
      <w:autoSpaceDN w:val="0"/>
      <w:adjustRightInd w:val="0"/>
      <w:spacing w:before="100" w:beforeAutospacing="1" w:after="100" w:afterAutospacing="1" w:line="360" w:lineRule="auto"/>
      <w:ind w:firstLine="0" w:firstLineChars="0"/>
      <w:jc w:val="left"/>
      <w:textAlignment w:val="baseline"/>
      <w:outlineLvl w:val="2"/>
    </w:pPr>
    <w:rPr>
      <w:rFonts w:ascii="Times New Roman" w:hAnsi="Times New Roman" w:eastAsia="宋体" w:cs="宋体"/>
      <w:b/>
      <w:bCs/>
      <w:kern w:val="0"/>
      <w:szCs w:val="20"/>
    </w:rPr>
  </w:style>
  <w:style w:type="paragraph" w:customStyle="1" w:styleId="2541">
    <w:name w:val="列表2"/>
    <w:basedOn w:val="1"/>
    <w:qFormat/>
    <w:uiPriority w:val="0"/>
    <w:pPr>
      <w:spacing w:after="200" w:line="276" w:lineRule="auto"/>
      <w:ind w:left="200" w:hanging="200" w:hangingChars="200"/>
      <w:contextualSpacing/>
      <w:jc w:val="left"/>
    </w:pPr>
    <w:rPr>
      <w:rFonts w:ascii="Calibri" w:hAnsi="Calibri" w:eastAsia="宋体" w:cs="黑体"/>
      <w:kern w:val="0"/>
      <w:sz w:val="22"/>
      <w:lang w:eastAsia="en-US"/>
    </w:rPr>
  </w:style>
  <w:style w:type="paragraph" w:customStyle="1" w:styleId="2542">
    <w:name w:val="Char9"/>
    <w:basedOn w:val="1"/>
    <w:qFormat/>
    <w:uiPriority w:val="0"/>
    <w:pPr>
      <w:spacing w:line="240" w:lineRule="auto"/>
      <w:ind w:firstLine="0" w:firstLineChars="0"/>
    </w:pPr>
    <w:rPr>
      <w:rFonts w:ascii="Times New Roman" w:hAnsi="Times New Roman" w:eastAsia="宋体"/>
      <w:sz w:val="21"/>
      <w:szCs w:val="24"/>
    </w:rPr>
  </w:style>
  <w:style w:type="paragraph" w:customStyle="1" w:styleId="2543">
    <w:name w:val="样式 样式 标题 8 + 首行缩进:  2 字符 + 首行缩进:  1 字符"/>
    <w:qFormat/>
    <w:uiPriority w:val="0"/>
    <w:pPr>
      <w:spacing w:line="560" w:lineRule="exact"/>
    </w:pPr>
    <w:rPr>
      <w:rFonts w:ascii="Times New Roman" w:hAnsi="Times New Roman" w:eastAsia="宋体" w:cs="Times New Roman"/>
      <w:lang w:val="en-US" w:eastAsia="zh-CN" w:bidi="ar-SA"/>
    </w:rPr>
  </w:style>
  <w:style w:type="paragraph" w:customStyle="1" w:styleId="2544">
    <w:name w:val="xl382"/>
    <w:basedOn w:val="1"/>
    <w:qFormat/>
    <w:uiPriority w:val="0"/>
    <w:pPr>
      <w:widowControl/>
      <w:pBdr>
        <w:top w:val="single" w:color="auto" w:sz="8" w:space="0"/>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2545">
    <w:name w:val="xl108"/>
    <w:basedOn w:val="1"/>
    <w:qFormat/>
    <w:uiPriority w:val="99"/>
    <w:pPr>
      <w:widowControl/>
      <w:pBdr>
        <w:top w:val="single" w:color="auto" w:sz="8"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hAnsi="宋体" w:cs="宋体"/>
      <w:color w:val="000000"/>
      <w:kern w:val="0"/>
      <w:sz w:val="21"/>
      <w:szCs w:val="21"/>
    </w:rPr>
  </w:style>
  <w:style w:type="paragraph" w:customStyle="1" w:styleId="2546">
    <w:name w:val="表格内容6"/>
    <w:qFormat/>
    <w:uiPriority w:val="0"/>
    <w:pPr>
      <w:tabs>
        <w:tab w:val="left" w:pos="1535"/>
        <w:tab w:val="left" w:pos="3105"/>
        <w:tab w:val="left" w:pos="4676"/>
        <w:tab w:val="left" w:pos="6247"/>
        <w:tab w:val="left" w:pos="7740"/>
        <w:tab w:val="left" w:pos="9288"/>
      </w:tabs>
      <w:adjustRightInd w:val="0"/>
      <w:spacing w:line="180" w:lineRule="atLeast"/>
    </w:pPr>
    <w:rPr>
      <w:rFonts w:ascii="Times New Roman" w:hAnsi="Times New Roman" w:eastAsia="宋体" w:cs="Times New Roman"/>
      <w:spacing w:val="-12"/>
      <w:sz w:val="15"/>
      <w:lang w:val="en-US" w:eastAsia="zh-CN" w:bidi="ar-SA"/>
    </w:rPr>
  </w:style>
  <w:style w:type="paragraph" w:customStyle="1" w:styleId="2547">
    <w:name w:val="表格内容1"/>
    <w:basedOn w:val="1"/>
    <w:qFormat/>
    <w:uiPriority w:val="0"/>
    <w:pPr>
      <w:tabs>
        <w:tab w:val="left" w:pos="1535"/>
        <w:tab w:val="left" w:pos="3105"/>
        <w:tab w:val="left" w:pos="4676"/>
        <w:tab w:val="left" w:pos="6247"/>
        <w:tab w:val="left" w:pos="7740"/>
        <w:tab w:val="left" w:pos="9288"/>
      </w:tabs>
      <w:snapToGrid w:val="0"/>
      <w:spacing w:afterLines="20" w:line="240" w:lineRule="exact"/>
      <w:ind w:firstLine="0" w:firstLineChars="0"/>
      <w:jc w:val="center"/>
      <w:textAlignment w:val="baseline"/>
    </w:pPr>
    <w:rPr>
      <w:rFonts w:ascii="宋体" w:hAnsi="宋体" w:eastAsia="宋体"/>
      <w:color w:val="000000"/>
      <w:kern w:val="0"/>
      <w:sz w:val="21"/>
      <w:szCs w:val="16"/>
    </w:rPr>
  </w:style>
  <w:style w:type="paragraph" w:customStyle="1" w:styleId="2548">
    <w:name w:val="表格文字2 Char Char Char Char"/>
    <w:qFormat/>
    <w:uiPriority w:val="0"/>
    <w:rPr>
      <w:rFonts w:ascii="Times New Roman" w:hAnsi="Times New Roman" w:eastAsia="宋体" w:cs="宋体"/>
      <w:bCs/>
      <w:lang w:val="en-US" w:eastAsia="zh-CN" w:bidi="ar-SA"/>
    </w:rPr>
  </w:style>
  <w:style w:type="paragraph" w:customStyle="1" w:styleId="2549">
    <w:name w:val="d 标3"/>
    <w:next w:val="1"/>
    <w:qFormat/>
    <w:uiPriority w:val="0"/>
    <w:pPr>
      <w:spacing w:line="360" w:lineRule="auto"/>
      <w:outlineLvl w:val="2"/>
    </w:pPr>
    <w:rPr>
      <w:rFonts w:ascii="Times New Roman" w:hAnsi="Times New Roman" w:eastAsia="黑体" w:cs="Times New Roman"/>
      <w:kern w:val="2"/>
      <w:sz w:val="24"/>
      <w:lang w:val="en-US" w:eastAsia="zh-CN" w:bidi="ar-SA"/>
    </w:rPr>
  </w:style>
  <w:style w:type="paragraph" w:customStyle="1" w:styleId="2550">
    <w:name w:val="xl378"/>
    <w:basedOn w:val="1"/>
    <w:qFormat/>
    <w:uiPriority w:val="0"/>
    <w:pPr>
      <w:widowControl/>
      <w:pBdr>
        <w:top w:val="single" w:color="auto" w:sz="8" w:space="0"/>
        <w:left w:val="single" w:color="auto" w:sz="8" w:space="0"/>
        <w:right w:val="single" w:color="auto" w:sz="4"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551">
    <w:name w:val="样式 (符号) 宋体 四号 行距: 1.5 倍行距"/>
    <w:basedOn w:val="1"/>
    <w:qFormat/>
    <w:uiPriority w:val="0"/>
    <w:pPr>
      <w:spacing w:line="240" w:lineRule="auto"/>
      <w:ind w:firstLine="560"/>
    </w:pPr>
    <w:rPr>
      <w:rFonts w:ascii="Times New Roman" w:hAnsi="宋体" w:eastAsia="宋体" w:cs="宋体"/>
      <w:szCs w:val="20"/>
    </w:rPr>
  </w:style>
  <w:style w:type="paragraph" w:customStyle="1" w:styleId="2552">
    <w:name w:val="xl86"/>
    <w:basedOn w:val="1"/>
    <w:qFormat/>
    <w:uiPriority w:val="0"/>
    <w:pPr>
      <w:widowControl/>
      <w:pBdr>
        <w:lef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553">
    <w:name w:val="xl39"/>
    <w:basedOn w:val="1"/>
    <w:qFormat/>
    <w:uiPriority w:val="0"/>
    <w:pPr>
      <w:widowControl/>
      <w:pBdr>
        <w:top w:val="single" w:color="000000" w:sz="8" w:space="0"/>
        <w:bottom w:val="single" w:color="auto"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554">
    <w:name w:val="xl92"/>
    <w:basedOn w:val="1"/>
    <w:qFormat/>
    <w:uiPriority w:val="0"/>
    <w:pPr>
      <w:widowControl/>
      <w:pBdr>
        <w:top w:val="single" w:color="000000" w:sz="8" w:space="0"/>
        <w:bottom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555">
    <w:name w:val="正文1 Char Char1"/>
    <w:basedOn w:val="1"/>
    <w:qFormat/>
    <w:uiPriority w:val="0"/>
    <w:pPr>
      <w:widowControl/>
      <w:adjustRightInd w:val="0"/>
      <w:snapToGrid w:val="0"/>
      <w:spacing w:line="516" w:lineRule="exact"/>
    </w:pPr>
    <w:rPr>
      <w:rFonts w:ascii="宋体" w:hAnsi="Times New Roman"/>
      <w:sz w:val="26"/>
      <w:szCs w:val="26"/>
    </w:rPr>
  </w:style>
  <w:style w:type="paragraph" w:customStyle="1" w:styleId="2556">
    <w:name w:val="xl299"/>
    <w:basedOn w:val="1"/>
    <w:qFormat/>
    <w:uiPriority w:val="0"/>
    <w:pPr>
      <w:widowControl/>
      <w:pBdr>
        <w:left w:val="single" w:color="auto" w:sz="8"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2557">
    <w:name w:val="正文2000"/>
    <w:basedOn w:val="1"/>
    <w:qFormat/>
    <w:uiPriority w:val="0"/>
    <w:pPr>
      <w:tabs>
        <w:tab w:val="left" w:pos="720"/>
      </w:tabs>
      <w:spacing w:afterLines="20" w:line="300" w:lineRule="auto"/>
      <w:ind w:firstLine="480"/>
    </w:pPr>
    <w:rPr>
      <w:rFonts w:ascii="Times New Roman" w:hAnsi="Times New Roman" w:eastAsia="宋体"/>
      <w:sz w:val="24"/>
      <w:szCs w:val="24"/>
    </w:rPr>
  </w:style>
  <w:style w:type="paragraph" w:customStyle="1" w:styleId="2558">
    <w:name w:val="xl419"/>
    <w:basedOn w:val="1"/>
    <w:qFormat/>
    <w:uiPriority w:val="0"/>
    <w:pPr>
      <w:widowControl/>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559">
    <w:name w:val="Char Char Char Char Char Char Char Char Char Char Char Char Char Char Char Char Char Char Char Char Char Char Char Char Char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2560">
    <w:name w:val="xl417"/>
    <w:basedOn w:val="1"/>
    <w:qFormat/>
    <w:uiPriority w:val="0"/>
    <w:pPr>
      <w:widowControl/>
      <w:pBdr>
        <w:top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561">
    <w:name w:val="正文+字体"/>
    <w:basedOn w:val="1"/>
    <w:next w:val="1"/>
    <w:qFormat/>
    <w:uiPriority w:val="0"/>
    <w:pPr>
      <w:spacing w:line="360" w:lineRule="auto"/>
    </w:pPr>
    <w:rPr>
      <w:rFonts w:ascii="宋体" w:hAnsi="宋体" w:eastAsia="宋体" w:cs="宋体"/>
      <w:sz w:val="24"/>
      <w:szCs w:val="24"/>
    </w:rPr>
  </w:style>
  <w:style w:type="paragraph" w:customStyle="1" w:styleId="2562">
    <w:name w:val="插图表 Char Char Char Char Char"/>
    <w:basedOn w:val="1"/>
    <w:qFormat/>
    <w:uiPriority w:val="0"/>
    <w:pPr>
      <w:spacing w:afterLines="20" w:line="360" w:lineRule="auto"/>
      <w:ind w:firstLine="0" w:firstLineChars="0"/>
      <w:jc w:val="center"/>
    </w:pPr>
    <w:rPr>
      <w:rFonts w:ascii="Arial" w:eastAsia="宋体" w:cs="Arial"/>
      <w:b/>
      <w:sz w:val="24"/>
      <w:szCs w:val="20"/>
    </w:rPr>
  </w:style>
  <w:style w:type="paragraph" w:customStyle="1" w:styleId="2563">
    <w:name w:val="样式 样式 表头 + 首行缩进:  1 字符 + 首行缩进:  1 字符"/>
    <w:basedOn w:val="1"/>
    <w:qFormat/>
    <w:uiPriority w:val="0"/>
    <w:pPr>
      <w:topLinePunct/>
      <w:adjustRightInd w:val="0"/>
      <w:snapToGrid w:val="0"/>
      <w:spacing w:after="60"/>
      <w:ind w:firstLine="100" w:firstLineChars="100"/>
    </w:pPr>
    <w:rPr>
      <w:rFonts w:ascii="黑体" w:hAnsi="宋体" w:eastAsia="黑体" w:cs="宋体"/>
      <w:kern w:val="0"/>
      <w:sz w:val="24"/>
      <w:szCs w:val="20"/>
    </w:rPr>
  </w:style>
  <w:style w:type="paragraph" w:customStyle="1" w:styleId="2564">
    <w:name w:val="Char Char1 Char Char Char2 Char Char Char Char Char Char1 Char Char Char Char Char Char Char Char Char1 Char7"/>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2565">
    <w:name w:val="样式 样式 样式 样式 首行缩进:  2 字符4 + 首行缩进:  2 字符 + 首行缩进:  2 字符 + 首行缩进:  2 ...1"/>
    <w:basedOn w:val="1"/>
    <w:qFormat/>
    <w:uiPriority w:val="0"/>
    <w:pPr>
      <w:spacing w:after="200"/>
    </w:pPr>
    <w:rPr>
      <w:rFonts w:hAnsi="Times New Roman" w:cs="宋体"/>
      <w:szCs w:val="20"/>
    </w:rPr>
  </w:style>
  <w:style w:type="paragraph" w:customStyle="1" w:styleId="2566">
    <w:name w:val="xl255"/>
    <w:basedOn w:val="1"/>
    <w:qFormat/>
    <w:uiPriority w:val="0"/>
    <w:pPr>
      <w:widowControl/>
      <w:pBdr>
        <w:bottom w:val="single" w:color="auto" w:sz="8" w:space="0"/>
        <w:right w:val="single" w:color="auto" w:sz="8"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567">
    <w:name w:val="xl379"/>
    <w:basedOn w:val="1"/>
    <w:qFormat/>
    <w:uiPriority w:val="0"/>
    <w:pPr>
      <w:widowControl/>
      <w:pBdr>
        <w:left w:val="single" w:color="auto" w:sz="8" w:space="0"/>
        <w:right w:val="single" w:color="auto" w:sz="4"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568">
    <w:name w:val="样式 标题5 + 首行缩进:  2 字符"/>
    <w:qFormat/>
    <w:uiPriority w:val="0"/>
    <w:pPr>
      <w:tabs>
        <w:tab w:val="left" w:pos="8460"/>
      </w:tabs>
      <w:spacing w:line="480" w:lineRule="exact"/>
      <w:ind w:firstLine="562" w:firstLineChars="200"/>
    </w:pPr>
    <w:rPr>
      <w:rFonts w:ascii="仿宋_GB2312" w:hAnsi="宋体" w:eastAsia="仿宋_GB2312" w:cs="Times New Roman"/>
      <w:b/>
      <w:bCs/>
      <w:color w:val="000000"/>
      <w:kern w:val="2"/>
      <w:sz w:val="28"/>
      <w:lang w:val="en-US" w:eastAsia="zh-CN" w:bidi="ar-SA"/>
    </w:rPr>
  </w:style>
  <w:style w:type="paragraph" w:customStyle="1" w:styleId="2569">
    <w:name w:val="表名1"/>
    <w:basedOn w:val="1"/>
    <w:qFormat/>
    <w:uiPriority w:val="0"/>
    <w:pPr>
      <w:spacing w:line="360" w:lineRule="auto"/>
    </w:pPr>
    <w:rPr>
      <w:rFonts w:hAnsi="Times New Roman" w:eastAsia="黑体"/>
      <w:szCs w:val="28"/>
    </w:rPr>
  </w:style>
  <w:style w:type="paragraph" w:customStyle="1" w:styleId="2570">
    <w:name w:val="Char Char Char1 Char Char Char1 Char Char Char Char Char Char Char Char Char Char Char Char Char Char Char1"/>
    <w:basedOn w:val="1"/>
    <w:qFormat/>
    <w:uiPriority w:val="0"/>
    <w:pPr>
      <w:spacing w:line="240" w:lineRule="auto"/>
      <w:ind w:firstLine="0" w:firstLineChars="0"/>
    </w:pPr>
    <w:rPr>
      <w:rFonts w:ascii="Times New Roman" w:hAnsi="Times New Roman" w:eastAsia="宋体"/>
      <w:sz w:val="21"/>
      <w:szCs w:val="24"/>
    </w:rPr>
  </w:style>
  <w:style w:type="paragraph" w:customStyle="1" w:styleId="2571">
    <w:name w:val="样式 四号 行距: 1.5 倍行距7"/>
    <w:basedOn w:val="1"/>
    <w:qFormat/>
    <w:uiPriority w:val="0"/>
    <w:pPr>
      <w:snapToGrid w:val="0"/>
      <w:spacing w:line="360" w:lineRule="auto"/>
    </w:pPr>
    <w:rPr>
      <w:rFonts w:ascii="Times New Roman" w:hAnsi="Times New Roman" w:eastAsia="宋体" w:cs="宋体"/>
      <w:sz w:val="24"/>
      <w:szCs w:val="24"/>
    </w:rPr>
  </w:style>
  <w:style w:type="paragraph" w:customStyle="1" w:styleId="2572">
    <w:name w:val="样式 表文 + 段前: 0.3 行 段后: 0.3 行"/>
    <w:basedOn w:val="1"/>
    <w:qFormat/>
    <w:uiPriority w:val="0"/>
    <w:pPr>
      <w:adjustRightInd w:val="0"/>
      <w:spacing w:beforeLines="30" w:afterLines="30" w:line="240" w:lineRule="auto"/>
      <w:ind w:left="-25" w:leftChars="-25" w:right="-25" w:rightChars="-25" w:firstLine="0" w:firstLineChars="0"/>
      <w:jc w:val="center"/>
      <w:textAlignment w:val="baseline"/>
    </w:pPr>
    <w:rPr>
      <w:rFonts w:ascii="Times New Roman" w:hAnsi="Times New Roman" w:eastAsia="楷体_GB2312"/>
      <w:snapToGrid w:val="0"/>
      <w:kern w:val="28"/>
      <w:sz w:val="21"/>
      <w:szCs w:val="21"/>
    </w:rPr>
  </w:style>
  <w:style w:type="paragraph" w:customStyle="1" w:styleId="2573">
    <w:name w:val="xl342"/>
    <w:basedOn w:val="1"/>
    <w:qFormat/>
    <w:uiPriority w:val="0"/>
    <w:pPr>
      <w:widowControl/>
      <w:pBdr>
        <w:top w:val="single" w:color="auto" w:sz="8" w:space="0"/>
        <w:lef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574">
    <w:name w:val="样式 表文居中 +"/>
    <w:basedOn w:val="771"/>
    <w:qFormat/>
    <w:uiPriority w:val="0"/>
    <w:pPr>
      <w:autoSpaceDE/>
      <w:autoSpaceDN/>
      <w:spacing w:before="0" w:line="220" w:lineRule="atLeast"/>
      <w:ind w:firstLine="0" w:firstLineChars="0"/>
    </w:pPr>
    <w:rPr>
      <w:rFonts w:ascii="宋体" w:hAnsi="宋体"/>
      <w:sz w:val="18"/>
      <w:szCs w:val="21"/>
      <w:lang w:val="zh-CN"/>
    </w:rPr>
  </w:style>
  <w:style w:type="paragraph" w:customStyle="1" w:styleId="2575">
    <w:name w:val="xl229"/>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576">
    <w:name w:val="样式 标题 4 + 非加粗 行距: 1.5 倍行距"/>
    <w:basedOn w:val="6"/>
    <w:qFormat/>
    <w:uiPriority w:val="0"/>
    <w:pPr>
      <w:keepNext w:val="0"/>
      <w:keepLines w:val="0"/>
      <w:spacing w:line="360" w:lineRule="auto"/>
      <w:ind w:firstLine="0" w:firstLineChars="0"/>
      <w:jc w:val="left"/>
    </w:pPr>
    <w:rPr>
      <w:rFonts w:ascii="宋体" w:hAnsi="宋体" w:cs="宋体"/>
      <w:bCs w:val="0"/>
      <w:sz w:val="24"/>
      <w:szCs w:val="20"/>
      <w:lang w:val="zh-CN"/>
    </w:rPr>
  </w:style>
  <w:style w:type="paragraph" w:customStyle="1" w:styleId="2577">
    <w:name w:val="样式134"/>
    <w:qFormat/>
    <w:uiPriority w:val="0"/>
    <w:pPr>
      <w:spacing w:line="240" w:lineRule="exact"/>
    </w:pPr>
    <w:rPr>
      <w:rFonts w:ascii="Times New Roman" w:hAnsi="Times New Roman" w:eastAsia="宋体" w:cs="Times New Roman"/>
      <w:sz w:val="18"/>
      <w:szCs w:val="18"/>
      <w:lang w:val="en-US" w:eastAsia="zh-CN" w:bidi="ar-SA"/>
    </w:rPr>
  </w:style>
  <w:style w:type="paragraph" w:customStyle="1" w:styleId="2578">
    <w:name w:val="表内文字111"/>
    <w:basedOn w:val="1"/>
    <w:qFormat/>
    <w:uiPriority w:val="0"/>
    <w:pPr>
      <w:spacing w:line="320" w:lineRule="exact"/>
      <w:ind w:firstLine="0" w:firstLineChars="0"/>
      <w:jc w:val="center"/>
      <w:textAlignment w:val="baseline"/>
    </w:pPr>
    <w:rPr>
      <w:rFonts w:ascii="Times New Roman" w:hAnsi="Times New Roman" w:eastAsia="楷体_GB2312"/>
      <w:kern w:val="0"/>
      <w:sz w:val="21"/>
      <w:szCs w:val="21"/>
    </w:rPr>
  </w:style>
  <w:style w:type="paragraph" w:customStyle="1" w:styleId="2579">
    <w:name w:val="样式 标题 1 + 段前: 18 磅"/>
    <w:basedOn w:val="3"/>
    <w:qFormat/>
    <w:uiPriority w:val="0"/>
    <w:pPr>
      <w:keepNext w:val="0"/>
      <w:keepLines w:val="0"/>
      <w:tabs>
        <w:tab w:val="left" w:pos="350"/>
        <w:tab w:val="left" w:pos="870"/>
      </w:tabs>
      <w:spacing w:before="360" w:line="360" w:lineRule="auto"/>
      <w:ind w:left="431" w:hanging="431"/>
      <w:jc w:val="center"/>
    </w:pPr>
    <w:rPr>
      <w:rFonts w:ascii="Times New Roman" w:hAnsi="Times New Roman" w:cs="宋体"/>
      <w:bCs w:val="0"/>
      <w:sz w:val="44"/>
      <w:szCs w:val="20"/>
      <w:lang w:val="zh-CN"/>
    </w:rPr>
  </w:style>
  <w:style w:type="paragraph" w:customStyle="1" w:styleId="2580">
    <w:name w:val="样式 表文 + 居中1"/>
    <w:basedOn w:val="772"/>
    <w:qFormat/>
    <w:uiPriority w:val="0"/>
    <w:pPr>
      <w:widowControl w:val="0"/>
      <w:overflowPunct/>
      <w:adjustRightInd w:val="0"/>
      <w:snapToGrid w:val="0"/>
      <w:textAlignment w:val="auto"/>
    </w:pPr>
    <w:rPr>
      <w:rFonts w:cs="宋体"/>
      <w:snapToGrid w:val="0"/>
      <w:kern w:val="52"/>
      <w:sz w:val="18"/>
      <w:lang w:val="zh-CN"/>
    </w:rPr>
  </w:style>
  <w:style w:type="paragraph" w:customStyle="1" w:styleId="2581">
    <w:name w:val="简单回函地址"/>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2582">
    <w:name w:val="Char Char Char Char1 Char Char Char2"/>
    <w:basedOn w:val="5"/>
    <w:qFormat/>
    <w:uiPriority w:val="0"/>
    <w:pPr>
      <w:tabs>
        <w:tab w:val="left" w:pos="1260"/>
      </w:tabs>
      <w:spacing w:before="50" w:after="20" w:line="360" w:lineRule="auto"/>
      <w:ind w:left="1260" w:hanging="420"/>
    </w:pPr>
    <w:rPr>
      <w:rFonts w:ascii="宋体" w:hAnsi="宋体" w:eastAsia="楷体" w:cs="宋体"/>
      <w:b/>
      <w:bCs w:val="0"/>
      <w:i/>
      <w:color w:val="FF0000"/>
      <w:sz w:val="24"/>
      <w:szCs w:val="24"/>
    </w:rPr>
  </w:style>
  <w:style w:type="paragraph" w:customStyle="1" w:styleId="2583">
    <w:name w:val="Char6"/>
    <w:basedOn w:val="1"/>
    <w:qFormat/>
    <w:uiPriority w:val="0"/>
    <w:pPr>
      <w:spacing w:line="240" w:lineRule="auto"/>
      <w:ind w:firstLine="0" w:firstLineChars="0"/>
    </w:pPr>
    <w:rPr>
      <w:rFonts w:ascii="Times New Roman" w:hAnsi="Times New Roman" w:eastAsia="宋体"/>
      <w:sz w:val="21"/>
      <w:szCs w:val="24"/>
    </w:rPr>
  </w:style>
  <w:style w:type="paragraph" w:customStyle="1" w:styleId="2584">
    <w:name w:val="xl46"/>
    <w:basedOn w:val="1"/>
    <w:qFormat/>
    <w:uiPriority w:val="0"/>
    <w:pPr>
      <w:widowControl/>
      <w:pBdr>
        <w:top w:val="single" w:color="auto" w:sz="8" w:space="0"/>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585">
    <w:name w:val="样式 样式 表文 + 行距: 1.5 倍行距 + 居中"/>
    <w:qFormat/>
    <w:uiPriority w:val="0"/>
    <w:pPr>
      <w:spacing w:before="20"/>
    </w:pPr>
    <w:rPr>
      <w:rFonts w:ascii="Times New Roman" w:hAnsi="Times New Roman" w:eastAsia="宋体" w:cs="Times New Roman"/>
      <w:lang w:val="en-US" w:eastAsia="zh-CN" w:bidi="ar-SA"/>
    </w:rPr>
  </w:style>
  <w:style w:type="paragraph" w:customStyle="1" w:styleId="2586">
    <w:name w:val="样式 正文文本 + 行距: 固定值 25 磅 Char"/>
    <w:basedOn w:val="1"/>
    <w:qFormat/>
    <w:uiPriority w:val="0"/>
    <w:pPr>
      <w:spacing w:afterLines="20" w:line="500" w:lineRule="exact"/>
      <w:ind w:firstLine="480"/>
    </w:pPr>
    <w:rPr>
      <w:rFonts w:ascii="Times New Roman" w:hAnsi="Times New Roman" w:eastAsia="宋体" w:cs="宋体"/>
      <w:sz w:val="24"/>
      <w:szCs w:val="20"/>
    </w:rPr>
  </w:style>
  <w:style w:type="paragraph" w:customStyle="1" w:styleId="2587">
    <w:name w:val="样式 居中 行距: 固定值 16 磅"/>
    <w:basedOn w:val="1"/>
    <w:qFormat/>
    <w:uiPriority w:val="0"/>
    <w:pPr>
      <w:adjustRightInd w:val="0"/>
      <w:spacing w:line="320" w:lineRule="exact"/>
      <w:ind w:firstLine="0" w:firstLineChars="0"/>
      <w:jc w:val="center"/>
      <w:textAlignment w:val="baseline"/>
    </w:pPr>
    <w:rPr>
      <w:rFonts w:ascii="Times New Roman" w:hAnsi="Times New Roman" w:eastAsia="宋体" w:cs="宋体"/>
      <w:kern w:val="0"/>
      <w:sz w:val="21"/>
      <w:szCs w:val="20"/>
    </w:rPr>
  </w:style>
  <w:style w:type="paragraph" w:customStyle="1" w:styleId="2588">
    <w:name w:val="xl236"/>
    <w:basedOn w:val="1"/>
    <w:qFormat/>
    <w:uiPriority w:val="0"/>
    <w:pPr>
      <w:widowControl/>
      <w:pBdr>
        <w:top w:val="single" w:color="auto" w:sz="8" w:space="0"/>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589">
    <w:name w:val="样式 正文文本正文文字 + 居中 段后: 0 磅 行距: 最小值 12 磅"/>
    <w:basedOn w:val="26"/>
    <w:qFormat/>
    <w:uiPriority w:val="0"/>
    <w:pPr>
      <w:widowControl w:val="0"/>
      <w:spacing w:afterLines="20" w:line="240" w:lineRule="atLeast"/>
      <w:ind w:firstLine="0" w:firstLineChars="0"/>
      <w:jc w:val="center"/>
    </w:pPr>
    <w:rPr>
      <w:rFonts w:ascii="Calibri" w:eastAsia="楷体_GB2312"/>
      <w:kern w:val="44"/>
      <w:sz w:val="21"/>
      <w:szCs w:val="44"/>
    </w:rPr>
  </w:style>
  <w:style w:type="paragraph" w:customStyle="1" w:styleId="2590">
    <w:name w:val="样式 Arial 小四 黑色 首行缩进:  0.74 厘米 行距: 多倍行距 1.2 字行"/>
    <w:basedOn w:val="1"/>
    <w:qFormat/>
    <w:uiPriority w:val="0"/>
    <w:pPr>
      <w:spacing w:afterLines="20" w:line="360" w:lineRule="auto"/>
      <w:ind w:left="480" w:firstLine="420" w:firstLineChars="0"/>
    </w:pPr>
    <w:rPr>
      <w:rFonts w:ascii="Arial" w:eastAsia="宋体" w:cs="宋体"/>
      <w:color w:val="000000"/>
      <w:kern w:val="28"/>
      <w:sz w:val="24"/>
      <w:szCs w:val="20"/>
    </w:rPr>
  </w:style>
  <w:style w:type="paragraph" w:customStyle="1" w:styleId="2591">
    <w:name w:val="表格内文字"/>
    <w:next w:val="1"/>
    <w:qFormat/>
    <w:uiPriority w:val="0"/>
    <w:pPr>
      <w:keepLines/>
      <w:adjustRightInd w:val="0"/>
      <w:snapToGrid w:val="0"/>
      <w:ind w:left="-315" w:leftChars="-150" w:right="-315" w:rightChars="-150"/>
      <w:jc w:val="center"/>
    </w:pPr>
    <w:rPr>
      <w:rFonts w:ascii="楷体_GB2312" w:hAnsi="Times New Roman" w:eastAsia="楷体_GB2312" w:cs="Times New Roman"/>
      <w:sz w:val="21"/>
      <w:lang w:val="en-US" w:eastAsia="zh-CN" w:bidi="ar-SA"/>
    </w:rPr>
  </w:style>
  <w:style w:type="paragraph" w:customStyle="1" w:styleId="2592">
    <w:name w:val="样式 样式9 + 黑色"/>
    <w:basedOn w:val="2354"/>
    <w:qFormat/>
    <w:uiPriority w:val="0"/>
    <w:pPr>
      <w:keepNext w:val="0"/>
      <w:keepLines w:val="0"/>
      <w:adjustRightInd/>
      <w:spacing w:beforeLines="50" w:afterLines="50" w:line="240" w:lineRule="auto"/>
      <w:textAlignment w:val="auto"/>
      <w:outlineLvl w:val="9"/>
    </w:pPr>
    <w:rPr>
      <w:rFonts w:eastAsia="黑体"/>
      <w:b w:val="0"/>
      <w:color w:val="000000"/>
      <w:kern w:val="2"/>
      <w:sz w:val="28"/>
      <w:szCs w:val="28"/>
      <w:lang w:val="zh-CN" w:eastAsia="zh-CN"/>
    </w:rPr>
  </w:style>
  <w:style w:type="paragraph" w:customStyle="1" w:styleId="2593">
    <w:name w:val="样式 标题 3标题 33 Char + 宋体 行距: 1.5 倍行距"/>
    <w:basedOn w:val="5"/>
    <w:qFormat/>
    <w:uiPriority w:val="0"/>
    <w:pPr>
      <w:keepNext w:val="0"/>
      <w:keepLines w:val="0"/>
      <w:adjustRightInd w:val="0"/>
      <w:spacing w:before="100" w:after="100" w:line="360" w:lineRule="auto"/>
      <w:textAlignment w:val="baseline"/>
    </w:pPr>
    <w:rPr>
      <w:rFonts w:ascii="宋体" w:hAnsi="宋体" w:eastAsia="黑体" w:cs="宋体"/>
      <w:b/>
      <w:color w:val="008080"/>
      <w:sz w:val="30"/>
      <w:szCs w:val="20"/>
    </w:rPr>
  </w:style>
  <w:style w:type="paragraph" w:customStyle="1" w:styleId="2594">
    <w:name w:val="title3"/>
    <w:basedOn w:val="1"/>
    <w:qFormat/>
    <w:uiPriority w:val="0"/>
    <w:pPr>
      <w:adjustRightInd w:val="0"/>
      <w:spacing w:before="50" w:line="480" w:lineRule="atLeast"/>
      <w:textAlignment w:val="baseline"/>
    </w:pPr>
    <w:rPr>
      <w:rFonts w:hAnsi="Times New Roman"/>
      <w:b/>
      <w:szCs w:val="28"/>
    </w:rPr>
  </w:style>
  <w:style w:type="paragraph" w:customStyle="1" w:styleId="2595">
    <w:name w:val="样式 样式 样式 正文 + 首行缩进:  2 字符 + 首行缩进:  2 字符 + 首行缩进:  2 字符"/>
    <w:basedOn w:val="1"/>
    <w:qFormat/>
    <w:uiPriority w:val="0"/>
    <w:pPr>
      <w:widowControl/>
      <w:adjustRightInd w:val="0"/>
      <w:snapToGrid w:val="0"/>
      <w:spacing w:line="360" w:lineRule="auto"/>
    </w:pPr>
    <w:rPr>
      <w:rFonts w:ascii="Times New Roman" w:hAnsi="Times New Roman" w:eastAsia="宋体"/>
      <w:kern w:val="0"/>
      <w:sz w:val="24"/>
      <w:szCs w:val="20"/>
    </w:rPr>
  </w:style>
  <w:style w:type="paragraph" w:customStyle="1" w:styleId="2596">
    <w:name w:val="正文5缩"/>
    <w:basedOn w:val="1"/>
    <w:qFormat/>
    <w:uiPriority w:val="0"/>
    <w:pPr>
      <w:widowControl/>
      <w:spacing w:after="200" w:line="276" w:lineRule="auto"/>
      <w:ind w:firstLine="420" w:firstLineChars="0"/>
      <w:jc w:val="left"/>
    </w:pPr>
    <w:rPr>
      <w:rFonts w:ascii="Calibri" w:hAnsi="Calibri"/>
      <w:kern w:val="0"/>
      <w:szCs w:val="20"/>
    </w:rPr>
  </w:style>
  <w:style w:type="paragraph" w:customStyle="1" w:styleId="2597">
    <w:name w:val="样式 样式 样式 样式 正文 + 首行缩进:  2 字符 + 首行缩进:  2 字符 + 首行缩进:  2 字符 + 首行缩进:..."/>
    <w:basedOn w:val="1"/>
    <w:qFormat/>
    <w:uiPriority w:val="0"/>
    <w:pPr>
      <w:widowControl/>
      <w:adjustRightInd w:val="0"/>
      <w:snapToGrid w:val="0"/>
      <w:spacing w:line="360" w:lineRule="auto"/>
      <w:ind w:firstLine="480"/>
    </w:pPr>
    <w:rPr>
      <w:rFonts w:ascii="Times New Roman" w:hAnsi="Times New Roman" w:eastAsia="宋体" w:cs="宋体"/>
      <w:kern w:val="0"/>
      <w:sz w:val="24"/>
      <w:szCs w:val="20"/>
    </w:rPr>
  </w:style>
  <w:style w:type="paragraph" w:customStyle="1" w:styleId="2598">
    <w:name w:val="样式 样式 正文文字缩进 2 + 四号 行距: 1.5 倍行距 + (西文) 宋体 首行缩进:  2 字符"/>
    <w:basedOn w:val="1"/>
    <w:qFormat/>
    <w:uiPriority w:val="0"/>
    <w:pPr>
      <w:snapToGrid w:val="0"/>
      <w:spacing w:line="360" w:lineRule="auto"/>
    </w:pPr>
    <w:rPr>
      <w:rFonts w:ascii="Times New Roman" w:hAnsi="Times New Roman" w:eastAsia="宋体" w:cs="宋体"/>
      <w:sz w:val="24"/>
      <w:szCs w:val="28"/>
    </w:rPr>
  </w:style>
  <w:style w:type="paragraph" w:customStyle="1" w:styleId="2599">
    <w:name w:val="表文[BW]"/>
    <w:next w:val="1"/>
    <w:qFormat/>
    <w:uiPriority w:val="0"/>
    <w:pPr>
      <w:widowControl w:val="0"/>
      <w:spacing w:before="60" w:after="60"/>
    </w:pPr>
    <w:rPr>
      <w:rFonts w:ascii="仿宋_GB2312" w:hAnsi="Times New Roman" w:eastAsia="仿宋_GB2312" w:cs="Times New Roman"/>
      <w:szCs w:val="21"/>
      <w:lang w:val="en-US" w:eastAsia="zh-CN" w:bidi="ar-SA"/>
    </w:rPr>
  </w:style>
  <w:style w:type="paragraph" w:customStyle="1" w:styleId="2600">
    <w:name w:val="xl311"/>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601">
    <w:name w:val="xl230"/>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602">
    <w:name w:val="标题 4A"/>
    <w:basedOn w:val="6"/>
    <w:next w:val="6"/>
    <w:qFormat/>
    <w:uiPriority w:val="0"/>
    <w:pPr>
      <w:tabs>
        <w:tab w:val="left" w:pos="1021"/>
      </w:tabs>
      <w:spacing w:before="50" w:afterLines="50" w:line="360" w:lineRule="auto"/>
      <w:ind w:firstLine="0" w:firstLineChars="0"/>
      <w:jc w:val="left"/>
    </w:pPr>
    <w:rPr>
      <w:b/>
      <w:sz w:val="24"/>
      <w:szCs w:val="24"/>
      <w:lang w:eastAsia="en-US"/>
    </w:rPr>
  </w:style>
  <w:style w:type="paragraph" w:customStyle="1" w:styleId="2603">
    <w:name w:val="xl349"/>
    <w:basedOn w:val="1"/>
    <w:qFormat/>
    <w:uiPriority w:val="0"/>
    <w:pPr>
      <w:widowControl/>
      <w:pBdr>
        <w:lef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604">
    <w:name w:val="CM6"/>
    <w:basedOn w:val="115"/>
    <w:next w:val="115"/>
    <w:qFormat/>
    <w:uiPriority w:val="0"/>
    <w:pPr>
      <w:spacing w:line="468" w:lineRule="atLeast"/>
    </w:pPr>
    <w:rPr>
      <w:rFonts w:ascii="宋体"/>
      <w:color w:val="auto"/>
    </w:rPr>
  </w:style>
  <w:style w:type="paragraph" w:customStyle="1" w:styleId="2605">
    <w:name w:val="font5"/>
    <w:basedOn w:val="1"/>
    <w:qFormat/>
    <w:uiPriority w:val="0"/>
    <w:pPr>
      <w:widowControl/>
      <w:spacing w:before="100" w:beforeAutospacing="1" w:after="100" w:afterAutospacing="1" w:line="240" w:lineRule="auto"/>
      <w:ind w:firstLine="0" w:firstLineChars="0"/>
      <w:jc w:val="left"/>
    </w:pPr>
    <w:rPr>
      <w:rFonts w:ascii="Times New Roman" w:hAnsi="Times New Roman" w:eastAsia="宋体"/>
      <w:kern w:val="0"/>
      <w:sz w:val="21"/>
      <w:szCs w:val="21"/>
    </w:rPr>
  </w:style>
  <w:style w:type="paragraph" w:customStyle="1" w:styleId="2606">
    <w:name w:val="xl291"/>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pPr>
    <w:rPr>
      <w:rFonts w:ascii="Times New Roman" w:hAnsi="Times New Roman" w:eastAsia="宋体"/>
      <w:kern w:val="0"/>
      <w:sz w:val="21"/>
      <w:szCs w:val="21"/>
    </w:rPr>
  </w:style>
  <w:style w:type="paragraph" w:customStyle="1" w:styleId="2607">
    <w:name w:val="样式 大君括号 + 文字 1 首行缩进:  2 字符"/>
    <w:basedOn w:val="1"/>
    <w:qFormat/>
    <w:uiPriority w:val="0"/>
    <w:pPr>
      <w:outlineLvl w:val="5"/>
    </w:pPr>
    <w:rPr>
      <w:rFonts w:ascii="楷体_GB2312" w:hAnsi="宋体" w:eastAsia="楷体_GB2312" w:cs="宋体"/>
      <w:color w:val="000000"/>
      <w:szCs w:val="20"/>
    </w:rPr>
  </w:style>
  <w:style w:type="paragraph" w:customStyle="1" w:styleId="2608">
    <w:name w:val="表格题头"/>
    <w:basedOn w:val="1"/>
    <w:qFormat/>
    <w:uiPriority w:val="0"/>
    <w:pPr>
      <w:keepNext/>
      <w:keepLines/>
      <w:widowControl/>
      <w:adjustRightInd w:val="0"/>
      <w:snapToGrid w:val="0"/>
      <w:spacing w:before="145" w:line="360" w:lineRule="auto"/>
      <w:ind w:firstLine="240" w:firstLineChars="100"/>
      <w:jc w:val="left"/>
      <w:textAlignment w:val="baseline"/>
    </w:pPr>
    <w:rPr>
      <w:rFonts w:ascii="Times New Roman" w:hAnsi="Times New Roman" w:eastAsia="黑体"/>
      <w:bCs/>
      <w:snapToGrid w:val="0"/>
      <w:kern w:val="0"/>
      <w:sz w:val="24"/>
      <w:szCs w:val="21"/>
    </w:rPr>
  </w:style>
  <w:style w:type="paragraph" w:customStyle="1" w:styleId="2609">
    <w:name w:val="规范"/>
    <w:basedOn w:val="1"/>
    <w:qFormat/>
    <w:uiPriority w:val="0"/>
    <w:pPr>
      <w:spacing w:afterLines="20" w:line="360" w:lineRule="auto"/>
      <w:ind w:firstLine="480"/>
    </w:pPr>
    <w:rPr>
      <w:rFonts w:ascii="宋体" w:hAnsi="宋体" w:eastAsia="宋体" w:cs="宋体"/>
      <w:snapToGrid w:val="0"/>
      <w:sz w:val="24"/>
      <w:szCs w:val="20"/>
    </w:rPr>
  </w:style>
  <w:style w:type="paragraph" w:customStyle="1" w:styleId="2610">
    <w:name w:val="xl393"/>
    <w:basedOn w:val="1"/>
    <w:qFormat/>
    <w:uiPriority w:val="0"/>
    <w:pPr>
      <w:widowControl/>
      <w:pBdr>
        <w:left w:val="single" w:color="auto" w:sz="8" w:space="0"/>
        <w:right w:val="single" w:color="auto" w:sz="12"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611">
    <w:name w:val="表名 Char Char2"/>
    <w:basedOn w:val="1"/>
    <w:qFormat/>
    <w:uiPriority w:val="0"/>
    <w:pPr>
      <w:overflowPunct w:val="0"/>
      <w:spacing w:beforeLines="50" w:line="360" w:lineRule="auto"/>
      <w:ind w:firstLine="0" w:firstLineChars="0"/>
      <w:jc w:val="center"/>
    </w:pPr>
    <w:rPr>
      <w:rFonts w:ascii="Arial" w:eastAsia="黑体"/>
      <w:sz w:val="24"/>
      <w:szCs w:val="24"/>
      <w:lang w:val="zh-CN"/>
    </w:rPr>
  </w:style>
  <w:style w:type="paragraph" w:customStyle="1" w:styleId="2612">
    <w:name w:val="表头[BT]"/>
    <w:basedOn w:val="1"/>
    <w:qFormat/>
    <w:uiPriority w:val="0"/>
    <w:pPr>
      <w:widowControl/>
      <w:adjustRightInd w:val="0"/>
      <w:spacing w:before="120" w:after="120"/>
      <w:jc w:val="center"/>
      <w:textAlignment w:val="baseline"/>
    </w:pPr>
    <w:rPr>
      <w:rFonts w:ascii="楷体_GB2312" w:hAnsi="Times New Roman" w:eastAsia="楷体_GB2312"/>
      <w:kern w:val="0"/>
      <w:szCs w:val="20"/>
    </w:rPr>
  </w:style>
  <w:style w:type="paragraph" w:customStyle="1" w:styleId="2613">
    <w:name w:val="样式39"/>
    <w:basedOn w:val="2285"/>
    <w:qFormat/>
    <w:uiPriority w:val="0"/>
    <w:pPr>
      <w:spacing w:before="300" w:after="300"/>
    </w:pPr>
  </w:style>
  <w:style w:type="paragraph" w:customStyle="1" w:styleId="2614">
    <w:name w:val="xl384"/>
    <w:basedOn w:val="1"/>
    <w:qFormat/>
    <w:uiPriority w:val="0"/>
    <w:pPr>
      <w:widowControl/>
      <w:shd w:val="clear" w:color="000000" w:fill="C4D79B"/>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615">
    <w:name w:val="样式141"/>
    <w:qFormat/>
    <w:uiPriority w:val="0"/>
    <w:rPr>
      <w:rFonts w:ascii="Times New Roman" w:hAnsi="Times New Roman" w:eastAsia="宋体" w:cs="Times New Roman"/>
      <w:lang w:val="en-US" w:eastAsia="zh-CN" w:bidi="ar-SA"/>
    </w:rPr>
  </w:style>
  <w:style w:type="paragraph" w:customStyle="1" w:styleId="2616">
    <w:name w:val="样式138"/>
    <w:qFormat/>
    <w:uiPriority w:val="0"/>
    <w:rPr>
      <w:rFonts w:ascii="Times New Roman" w:hAnsi="Times New Roman" w:eastAsia="宋体" w:cs="Times New Roman"/>
      <w:lang w:val="en-US" w:eastAsia="zh-CN" w:bidi="ar-SA"/>
    </w:rPr>
  </w:style>
  <w:style w:type="paragraph" w:customStyle="1" w:styleId="2617">
    <w:name w:val="Char Char Char Char Char Char Char4"/>
    <w:basedOn w:val="1"/>
    <w:qFormat/>
    <w:uiPriority w:val="0"/>
    <w:pPr>
      <w:widowControl/>
      <w:spacing w:after="160" w:line="240" w:lineRule="exact"/>
      <w:ind w:firstLine="0" w:firstLineChars="0"/>
      <w:jc w:val="left"/>
    </w:pPr>
    <w:rPr>
      <w:rFonts w:ascii="Verdana" w:hAnsi="Verdana"/>
      <w:kern w:val="0"/>
      <w:sz w:val="30"/>
      <w:szCs w:val="30"/>
      <w:lang w:eastAsia="en-US"/>
    </w:rPr>
  </w:style>
  <w:style w:type="paragraph" w:customStyle="1" w:styleId="2618">
    <w:name w:val="引文目录标题1"/>
    <w:basedOn w:val="1"/>
    <w:next w:val="1"/>
    <w:qFormat/>
    <w:uiPriority w:val="0"/>
    <w:pPr>
      <w:spacing w:before="120" w:line="240" w:lineRule="auto"/>
      <w:ind w:firstLine="0" w:firstLineChars="0"/>
    </w:pPr>
    <w:rPr>
      <w:rFonts w:ascii="Arial" w:eastAsia="宋体" w:cs="Arial"/>
      <w:sz w:val="24"/>
      <w:szCs w:val="24"/>
    </w:rPr>
  </w:style>
  <w:style w:type="paragraph" w:customStyle="1" w:styleId="2619">
    <w:name w:val="大君4"/>
    <w:basedOn w:val="1"/>
    <w:qFormat/>
    <w:uiPriority w:val="0"/>
    <w:pPr>
      <w:adjustRightInd w:val="0"/>
      <w:snapToGrid w:val="0"/>
      <w:spacing w:after="200"/>
      <w:ind w:firstLine="0" w:firstLineChars="0"/>
      <w:jc w:val="left"/>
      <w:outlineLvl w:val="3"/>
    </w:pPr>
    <w:rPr>
      <w:rFonts w:ascii="Arial" w:eastAsia="宋体" w:cs="宋体"/>
      <w:kern w:val="0"/>
      <w:szCs w:val="20"/>
    </w:rPr>
  </w:style>
  <w:style w:type="paragraph" w:customStyle="1" w:styleId="2620">
    <w:name w:val="Char Char10 Char"/>
    <w:basedOn w:val="1"/>
    <w:qFormat/>
    <w:uiPriority w:val="0"/>
    <w:pPr>
      <w:adjustRightInd w:val="0"/>
      <w:spacing w:line="360" w:lineRule="atLeast"/>
      <w:ind w:firstLine="0" w:firstLineChars="0"/>
    </w:pPr>
    <w:rPr>
      <w:rFonts w:ascii="Times New Roman" w:hAnsi="Times New Roman" w:eastAsia="宋体"/>
      <w:sz w:val="21"/>
      <w:szCs w:val="24"/>
    </w:rPr>
  </w:style>
  <w:style w:type="paragraph" w:customStyle="1" w:styleId="2621">
    <w:name w:val="正文文本缩进 2111"/>
    <w:basedOn w:val="1"/>
    <w:qFormat/>
    <w:uiPriority w:val="0"/>
    <w:pPr>
      <w:autoSpaceDE w:val="0"/>
      <w:autoSpaceDN w:val="0"/>
      <w:adjustRightInd w:val="0"/>
      <w:spacing w:afterLines="20" w:line="240" w:lineRule="auto"/>
      <w:ind w:firstLine="510" w:firstLineChars="0"/>
      <w:jc w:val="left"/>
      <w:textAlignment w:val="baseline"/>
    </w:pPr>
    <w:rPr>
      <w:rFonts w:ascii="Times New Roman" w:hAnsi="Times New Roman" w:eastAsia="宋体"/>
      <w:kern w:val="0"/>
      <w:sz w:val="24"/>
      <w:szCs w:val="20"/>
    </w:rPr>
  </w:style>
  <w:style w:type="paragraph" w:customStyle="1" w:styleId="2622">
    <w:name w:val="样式 样式 (西文) Times New Roman (中文) 楷体_GB2312 首行缩进:  2 字符 + 首行缩进:  2..."/>
    <w:qFormat/>
    <w:uiPriority w:val="0"/>
    <w:rPr>
      <w:rFonts w:ascii="Times New Roman" w:hAnsi="Times New Roman" w:eastAsia="宋体" w:cs="Times New Roman"/>
      <w:lang w:val="en-US" w:eastAsia="zh-CN" w:bidi="ar-SA"/>
    </w:rPr>
  </w:style>
  <w:style w:type="paragraph" w:customStyle="1" w:styleId="2623">
    <w:name w:val="xl288"/>
    <w:basedOn w:val="1"/>
    <w:qFormat/>
    <w:uiPriority w:val="0"/>
    <w:pPr>
      <w:widowControl/>
      <w:pBdr>
        <w:left w:val="single" w:color="auto" w:sz="8" w:space="0"/>
        <w:bottom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2624">
    <w:name w:val="样式54"/>
    <w:basedOn w:val="1"/>
    <w:qFormat/>
    <w:uiPriority w:val="0"/>
    <w:pPr>
      <w:widowControl/>
      <w:spacing w:line="320" w:lineRule="exact"/>
      <w:ind w:firstLine="0" w:firstLineChars="0"/>
      <w:jc w:val="center"/>
    </w:pPr>
    <w:rPr>
      <w:rFonts w:ascii="楷体_GB2312" w:hAnsi="宋体" w:eastAsia="楷体_GB2312"/>
      <w:bCs/>
      <w:kern w:val="0"/>
      <w:sz w:val="18"/>
      <w:szCs w:val="28"/>
      <w:lang w:val="zh-CN"/>
    </w:rPr>
  </w:style>
  <w:style w:type="paragraph" w:customStyle="1" w:styleId="2625">
    <w:name w:val="样式 样式 样式 样式 首行缩进:  2 字符4 + 黑体 小四 + 首行缩进:  1 字符 + 首行缩进:  1 字符"/>
    <w:basedOn w:val="1"/>
    <w:qFormat/>
    <w:uiPriority w:val="0"/>
    <w:pPr>
      <w:adjustRightInd w:val="0"/>
      <w:spacing w:after="60"/>
      <w:ind w:firstLine="100" w:firstLineChars="100"/>
      <w:textAlignment w:val="baseline"/>
    </w:pPr>
    <w:rPr>
      <w:rFonts w:ascii="黑体" w:hAnsi="Times New Roman" w:eastAsia="黑体" w:cs="宋体"/>
      <w:kern w:val="0"/>
      <w:sz w:val="24"/>
      <w:szCs w:val="20"/>
    </w:rPr>
  </w:style>
  <w:style w:type="paragraph" w:customStyle="1" w:styleId="2626">
    <w:name w:val="Char Char Char Char Char Char Char Char Char Char Char Char5"/>
    <w:basedOn w:val="1"/>
    <w:qFormat/>
    <w:uiPriority w:val="0"/>
    <w:pPr>
      <w:spacing w:line="240" w:lineRule="auto"/>
    </w:pPr>
    <w:rPr>
      <w:rFonts w:ascii="Times New Roman" w:hAnsi="Times New Roman"/>
      <w:szCs w:val="24"/>
    </w:rPr>
  </w:style>
  <w:style w:type="paragraph" w:customStyle="1" w:styleId="2627">
    <w:name w:val="样式 样式 (中文) 方正小标宋简体 四号 行距: 1.5 倍行距 + Times New Roman 五号 左"/>
    <w:basedOn w:val="1"/>
    <w:qFormat/>
    <w:uiPriority w:val="0"/>
    <w:pPr>
      <w:adjustRightInd w:val="0"/>
      <w:snapToGrid w:val="0"/>
      <w:jc w:val="left"/>
    </w:pPr>
    <w:rPr>
      <w:rFonts w:ascii="Times New Roman" w:hAnsi="Times New Roman" w:eastAsia="楷体_GB2312" w:cs="宋体"/>
      <w:sz w:val="21"/>
      <w:szCs w:val="20"/>
    </w:rPr>
  </w:style>
  <w:style w:type="paragraph" w:customStyle="1" w:styleId="2628">
    <w:name w:val="xl77"/>
    <w:basedOn w:val="1"/>
    <w:qFormat/>
    <w:uiPriority w:val="0"/>
    <w:pPr>
      <w:widowControl/>
      <w:pBdr>
        <w:top w:val="single" w:color="000000" w:sz="8" w:space="0"/>
        <w:left w:val="single" w:color="000000" w:sz="8" w:space="0"/>
        <w:bottom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629">
    <w:name w:val="Char13"/>
    <w:basedOn w:val="1"/>
    <w:qFormat/>
    <w:uiPriority w:val="0"/>
    <w:pPr>
      <w:spacing w:afterLines="20" w:line="360" w:lineRule="auto"/>
    </w:pPr>
    <w:rPr>
      <w:rFonts w:ascii="宋体" w:hAnsi="宋体" w:eastAsia="宋体" w:cs="宋体"/>
      <w:sz w:val="24"/>
      <w:szCs w:val="24"/>
    </w:rPr>
  </w:style>
  <w:style w:type="paragraph" w:customStyle="1" w:styleId="2630">
    <w:name w:val="xl252"/>
    <w:basedOn w:val="1"/>
    <w:qFormat/>
    <w:uiPriority w:val="0"/>
    <w:pPr>
      <w:widowControl/>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631">
    <w:name w:val="样式 样式 宋体 四号 首行缩进:  0.97 厘米 + 首行缩进:  2 字符"/>
    <w:qFormat/>
    <w:uiPriority w:val="0"/>
    <w:pPr>
      <w:ind w:firstLine="560"/>
    </w:pPr>
    <w:rPr>
      <w:rFonts w:ascii="Times New Roman" w:hAnsi="Times New Roman" w:eastAsia="宋体" w:cs="Times New Roman"/>
      <w:lang w:val="en-US" w:eastAsia="zh-CN" w:bidi="ar-SA"/>
    </w:rPr>
  </w:style>
  <w:style w:type="paragraph" w:customStyle="1" w:styleId="2632">
    <w:name w:val="xl53"/>
    <w:basedOn w:val="1"/>
    <w:qFormat/>
    <w:uiPriority w:val="0"/>
    <w:pPr>
      <w:widowControl/>
      <w:pBdr>
        <w:top w:val="single" w:color="000000" w:sz="8" w:space="0"/>
        <w:left w:val="single" w:color="auto" w:sz="8" w:space="0"/>
        <w:bottom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633">
    <w:name w:val="标题 11"/>
    <w:basedOn w:val="1"/>
    <w:next w:val="1"/>
    <w:qFormat/>
    <w:uiPriority w:val="99"/>
    <w:pPr>
      <w:keepNext/>
      <w:keepLines/>
      <w:snapToGrid w:val="0"/>
      <w:spacing w:beforeLines="70" w:afterLines="70"/>
      <w:ind w:firstLine="0" w:firstLineChars="0"/>
      <w:jc w:val="left"/>
      <w:textAlignment w:val="baseline"/>
      <w:outlineLvl w:val="0"/>
    </w:pPr>
    <w:rPr>
      <w:rFonts w:hint="eastAsia" w:ascii="Arial" w:eastAsia="黑体"/>
      <w:kern w:val="0"/>
      <w:sz w:val="36"/>
      <w:szCs w:val="20"/>
      <w:lang w:val="zh-CN"/>
    </w:rPr>
  </w:style>
  <w:style w:type="paragraph" w:customStyle="1" w:styleId="2634">
    <w:name w:val="Char Char Char1 Char Char Char2 Char Char Char"/>
    <w:basedOn w:val="1"/>
    <w:qFormat/>
    <w:uiPriority w:val="0"/>
    <w:pPr>
      <w:spacing w:line="360" w:lineRule="auto"/>
    </w:pPr>
    <w:rPr>
      <w:rFonts w:ascii="宋体" w:hAnsi="宋体" w:eastAsia="宋体" w:cs="宋体"/>
      <w:sz w:val="24"/>
      <w:szCs w:val="24"/>
    </w:rPr>
  </w:style>
  <w:style w:type="paragraph" w:customStyle="1" w:styleId="2635">
    <w:name w:val="font13"/>
    <w:basedOn w:val="1"/>
    <w:qFormat/>
    <w:uiPriority w:val="0"/>
    <w:pPr>
      <w:widowControl/>
      <w:spacing w:before="100" w:beforeAutospacing="1" w:after="100" w:afterAutospacing="1" w:line="240" w:lineRule="auto"/>
      <w:ind w:firstLine="0" w:firstLineChars="0"/>
      <w:jc w:val="left"/>
    </w:pPr>
    <w:rPr>
      <w:rFonts w:ascii="宋体-方正超大字符集" w:hAnsi="宋体" w:eastAsia="宋体-方正超大字符集" w:cs="宋体"/>
      <w:b/>
      <w:bCs/>
      <w:color w:val="000000"/>
      <w:kern w:val="0"/>
      <w:sz w:val="21"/>
      <w:szCs w:val="21"/>
    </w:rPr>
  </w:style>
  <w:style w:type="paragraph" w:customStyle="1" w:styleId="2636">
    <w:name w:val="Char Char Char Char Char Char1 Char Char Char1 Char2"/>
    <w:basedOn w:val="1"/>
    <w:qFormat/>
    <w:uiPriority w:val="0"/>
    <w:pPr>
      <w:adjustRightInd w:val="0"/>
      <w:snapToGrid w:val="0"/>
      <w:jc w:val="left"/>
    </w:pPr>
    <w:rPr>
      <w:rFonts w:ascii="Arial" w:eastAsia="方正小标宋_GBK"/>
      <w:szCs w:val="28"/>
    </w:rPr>
  </w:style>
  <w:style w:type="paragraph" w:customStyle="1" w:styleId="2637">
    <w:name w:val="xl29"/>
    <w:basedOn w:val="1"/>
    <w:qFormat/>
    <w:uiPriority w:val="0"/>
    <w:pPr>
      <w:widowControl/>
      <w:pBdr>
        <w:bottom w:val="single" w:color="000000"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638">
    <w:name w:val="xl365"/>
    <w:basedOn w:val="1"/>
    <w:qFormat/>
    <w:uiPriority w:val="0"/>
    <w:pPr>
      <w:widowControl/>
      <w:pBdr>
        <w:left w:val="single" w:color="auto" w:sz="8" w:space="0"/>
        <w:right w:val="single" w:color="auto" w:sz="4"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639">
    <w:name w:val="Body Text 21"/>
    <w:basedOn w:val="1"/>
    <w:qFormat/>
    <w:uiPriority w:val="0"/>
    <w:pPr>
      <w:adjustRightInd w:val="0"/>
      <w:spacing w:line="240" w:lineRule="auto"/>
      <w:ind w:firstLine="0" w:firstLineChars="0"/>
    </w:pPr>
    <w:rPr>
      <w:rFonts w:ascii="Times New Roman" w:hAnsi="Times New Roman" w:eastAsia="仿宋体"/>
      <w:sz w:val="24"/>
      <w:szCs w:val="20"/>
    </w:rPr>
  </w:style>
  <w:style w:type="paragraph" w:customStyle="1" w:styleId="2640">
    <w:name w:val="样式 样式 加粗 首行缩进:  2 字符 行距: 1.5 倍行距 + 首行缩进:  2 字符"/>
    <w:basedOn w:val="1"/>
    <w:qFormat/>
    <w:uiPriority w:val="0"/>
    <w:pPr>
      <w:adjustRightInd w:val="0"/>
      <w:snapToGrid w:val="0"/>
      <w:ind w:firstLine="560"/>
    </w:pPr>
    <w:rPr>
      <w:rFonts w:ascii="楷体_GB2312" w:hAnsi="宋体" w:eastAsia="楷体_GB2312" w:cs="宋体"/>
      <w:szCs w:val="20"/>
    </w:rPr>
  </w:style>
  <w:style w:type="paragraph" w:customStyle="1" w:styleId="2641">
    <w:name w:val="样式 样式 样式 +中文正文 文字 1 首行缩进:  2 字符 + 首行缩进:  2 字符 + 文字 1 首行缩进:  2 字符"/>
    <w:basedOn w:val="1"/>
    <w:qFormat/>
    <w:uiPriority w:val="0"/>
    <w:pPr>
      <w:ind w:firstLine="560"/>
    </w:pPr>
    <w:rPr>
      <w:rFonts w:hAnsi="宋体" w:cs="宋体"/>
      <w:color w:val="000000"/>
      <w:kern w:val="0"/>
      <w:szCs w:val="20"/>
    </w:rPr>
  </w:style>
  <w:style w:type="paragraph" w:customStyle="1" w:styleId="2642">
    <w:name w:val="样式 正文首行缩进 + 首行缩进:  1 字符"/>
    <w:basedOn w:val="2320"/>
    <w:next w:val="2320"/>
    <w:qFormat/>
    <w:uiPriority w:val="0"/>
    <w:pPr>
      <w:spacing w:line="360" w:lineRule="auto"/>
      <w:ind w:firstLine="200" w:firstLineChars="200"/>
    </w:pPr>
    <w:rPr>
      <w:rFonts w:cs="宋体"/>
    </w:rPr>
  </w:style>
  <w:style w:type="paragraph" w:customStyle="1" w:styleId="2643">
    <w:name w:val="列表接续 31"/>
    <w:basedOn w:val="1"/>
    <w:qFormat/>
    <w:uiPriority w:val="0"/>
    <w:pPr>
      <w:widowControl/>
      <w:spacing w:after="120" w:line="360" w:lineRule="auto"/>
      <w:ind w:left="1260" w:leftChars="600" w:firstLine="0" w:firstLineChars="0"/>
      <w:jc w:val="left"/>
    </w:pPr>
    <w:rPr>
      <w:rFonts w:ascii="Times New Roman" w:hAnsi="Times New Roman" w:eastAsia="宋体"/>
      <w:kern w:val="0"/>
      <w:sz w:val="20"/>
      <w:szCs w:val="20"/>
    </w:rPr>
  </w:style>
  <w:style w:type="paragraph" w:customStyle="1" w:styleId="2644">
    <w:name w:val="样式 样式 表名 Char Char Char Char + 左侧:  2 字符 + 首行缩进:  2 字符"/>
    <w:basedOn w:val="1"/>
    <w:qFormat/>
    <w:uiPriority w:val="0"/>
    <w:pPr>
      <w:tabs>
        <w:tab w:val="left" w:pos="7080"/>
      </w:tabs>
      <w:autoSpaceDE w:val="0"/>
      <w:autoSpaceDN w:val="0"/>
      <w:adjustRightInd w:val="0"/>
      <w:snapToGrid w:val="0"/>
      <w:spacing w:line="360" w:lineRule="auto"/>
      <w:ind w:firstLine="0" w:firstLineChars="0"/>
      <w:jc w:val="center"/>
      <w:textAlignment w:val="baseline"/>
    </w:pPr>
    <w:rPr>
      <w:rFonts w:ascii="Times New Roman" w:hAnsi="Times New Roman" w:eastAsia="黑体" w:cs="宋体"/>
      <w:kern w:val="0"/>
      <w:sz w:val="21"/>
      <w:szCs w:val="20"/>
    </w:rPr>
  </w:style>
  <w:style w:type="paragraph" w:customStyle="1" w:styleId="2645">
    <w:name w:val="刘丽标题2"/>
    <w:next w:val="1"/>
    <w:qFormat/>
    <w:uiPriority w:val="0"/>
    <w:pPr>
      <w:widowControl w:val="0"/>
      <w:spacing w:line="160" w:lineRule="atLeast"/>
    </w:pPr>
    <w:rPr>
      <w:rFonts w:ascii="Times New Roman" w:hAnsi="Times New Roman" w:eastAsia="宋体" w:cs="Times New Roman"/>
      <w:kern w:val="2"/>
      <w:sz w:val="28"/>
      <w:lang w:val="en-US" w:eastAsia="zh-CN" w:bidi="ar-SA"/>
    </w:rPr>
  </w:style>
  <w:style w:type="paragraph" w:customStyle="1" w:styleId="2646">
    <w:name w:val="Char Char Char Char4"/>
    <w:basedOn w:val="1"/>
    <w:qFormat/>
    <w:uiPriority w:val="0"/>
    <w:pPr>
      <w:widowControl/>
      <w:spacing w:line="360" w:lineRule="auto"/>
    </w:pPr>
    <w:rPr>
      <w:rFonts w:ascii="宋体" w:hAnsi="宋体" w:eastAsia="宋体" w:cs="宋体"/>
      <w:sz w:val="24"/>
      <w:szCs w:val="24"/>
    </w:rPr>
  </w:style>
  <w:style w:type="paragraph" w:customStyle="1" w:styleId="2647">
    <w:name w:val="样式 表名 + 段前: 0.5 行3"/>
    <w:basedOn w:val="405"/>
    <w:qFormat/>
    <w:uiPriority w:val="0"/>
    <w:pPr>
      <w:widowControl w:val="0"/>
      <w:snapToGrid w:val="0"/>
      <w:spacing w:beforeLines="50" w:line="240" w:lineRule="auto"/>
      <w:ind w:firstLine="0" w:firstLineChars="0"/>
      <w:jc w:val="center"/>
    </w:pPr>
    <w:rPr>
      <w:rFonts w:ascii="Times New Roman" w:hAnsi="Times New Roman" w:eastAsia="宋体" w:cs="宋体"/>
      <w:b/>
      <w:color w:val="000000"/>
      <w:kern w:val="52"/>
      <w:sz w:val="21"/>
      <w:lang w:val="zh-CN"/>
    </w:rPr>
  </w:style>
  <w:style w:type="paragraph" w:customStyle="1" w:styleId="2648">
    <w:name w:val="样式57"/>
    <w:qFormat/>
    <w:uiPriority w:val="0"/>
    <w:pPr>
      <w:spacing w:line="240" w:lineRule="exact"/>
    </w:pPr>
    <w:rPr>
      <w:rFonts w:ascii="Times New Roman" w:hAnsi="Times New Roman" w:eastAsia="宋体" w:cs="Times New Roman"/>
      <w:lang w:val="en-US" w:eastAsia="zh-CN" w:bidi="ar-SA"/>
    </w:rPr>
  </w:style>
  <w:style w:type="paragraph" w:customStyle="1" w:styleId="2649">
    <w:name w:val="标题333"/>
    <w:basedOn w:val="5"/>
    <w:qFormat/>
    <w:uiPriority w:val="0"/>
    <w:pPr>
      <w:jc w:val="left"/>
      <w:outlineLvl w:val="0"/>
    </w:pPr>
    <w:rPr>
      <w:szCs w:val="28"/>
    </w:rPr>
  </w:style>
  <w:style w:type="paragraph" w:customStyle="1" w:styleId="2650">
    <w:name w:val="xl389"/>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651">
    <w:name w:val="列出段落2"/>
    <w:basedOn w:val="1"/>
    <w:qFormat/>
    <w:uiPriority w:val="99"/>
    <w:pPr>
      <w:widowControl/>
      <w:spacing w:line="360" w:lineRule="auto"/>
      <w:ind w:firstLine="420"/>
      <w:jc w:val="left"/>
    </w:pPr>
    <w:rPr>
      <w:rFonts w:ascii="Times New Roman" w:hAnsi="Times New Roman" w:eastAsia="宋体"/>
      <w:kern w:val="0"/>
      <w:sz w:val="24"/>
      <w:szCs w:val="20"/>
    </w:rPr>
  </w:style>
  <w:style w:type="paragraph" w:customStyle="1" w:styleId="2652">
    <w:name w:val="样式25"/>
    <w:qFormat/>
    <w:uiPriority w:val="0"/>
    <w:pPr>
      <w:widowControl w:val="0"/>
      <w:spacing w:line="560" w:lineRule="exact"/>
      <w:ind w:firstLine="528" w:firstLineChars="200"/>
      <w:jc w:val="both"/>
    </w:pPr>
    <w:rPr>
      <w:rFonts w:ascii="Times New Roman" w:hAnsi="Times New Roman" w:eastAsia="仿宋_GB2312" w:cs="Times New Roman"/>
      <w:spacing w:val="-8"/>
      <w:kern w:val="2"/>
      <w:sz w:val="28"/>
      <w:szCs w:val="22"/>
      <w:lang w:val="en-US" w:eastAsia="zh-CN" w:bidi="ar-SA"/>
    </w:rPr>
  </w:style>
  <w:style w:type="paragraph" w:customStyle="1" w:styleId="2653">
    <w:name w:val="样式20"/>
    <w:basedOn w:val="1"/>
    <w:qFormat/>
    <w:uiPriority w:val="0"/>
    <w:pPr>
      <w:widowControl/>
      <w:spacing w:line="0" w:lineRule="atLeast"/>
      <w:ind w:firstLine="0" w:firstLineChars="0"/>
      <w:jc w:val="center"/>
    </w:pPr>
    <w:rPr>
      <w:rFonts w:ascii="楷体_GB2312" w:hAnsi="宋体" w:eastAsia="楷体_GB2312" w:cs="宋体"/>
      <w:color w:val="000000"/>
      <w:kern w:val="0"/>
      <w:sz w:val="18"/>
      <w:szCs w:val="18"/>
    </w:rPr>
  </w:style>
  <w:style w:type="paragraph" w:customStyle="1" w:styleId="2654">
    <w:name w:val="xl222"/>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655">
    <w:name w:val="xl144"/>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656">
    <w:name w:val="正文四级标题"/>
    <w:qFormat/>
    <w:uiPriority w:val="99"/>
    <w:pPr>
      <w:tabs>
        <w:tab w:val="left" w:pos="864"/>
      </w:tabs>
      <w:adjustRightInd w:val="0"/>
      <w:snapToGrid w:val="0"/>
      <w:spacing w:line="360" w:lineRule="auto"/>
      <w:ind w:left="864" w:hanging="864"/>
      <w:outlineLvl w:val="3"/>
    </w:pPr>
    <w:rPr>
      <w:rFonts w:ascii="Times New Roman" w:hAnsi="Times New Roman" w:eastAsia="仿宋" w:cs="Times New Roman"/>
      <w:b/>
      <w:kern w:val="24"/>
      <w:sz w:val="24"/>
      <w:szCs w:val="24"/>
      <w:lang w:val="en-US" w:eastAsia="zh-CN" w:bidi="ar-SA"/>
    </w:rPr>
  </w:style>
  <w:style w:type="paragraph" w:customStyle="1" w:styleId="2657">
    <w:name w:val="样式 宋体 六号 首行缩进:  0 厘米 行距: 多倍行距 0.8 字行"/>
    <w:basedOn w:val="1"/>
    <w:qFormat/>
    <w:uiPriority w:val="0"/>
    <w:pPr>
      <w:autoSpaceDE w:val="0"/>
      <w:autoSpaceDN w:val="0"/>
      <w:adjustRightInd w:val="0"/>
      <w:snapToGrid w:val="0"/>
      <w:spacing w:line="240" w:lineRule="auto"/>
      <w:ind w:firstLine="0" w:firstLineChars="0"/>
      <w:textAlignment w:val="baseline"/>
    </w:pPr>
    <w:rPr>
      <w:rFonts w:ascii="宋体" w:hAnsi="宋体" w:eastAsia="宋体" w:cs="宋体"/>
      <w:kern w:val="0"/>
      <w:sz w:val="15"/>
      <w:szCs w:val="20"/>
    </w:rPr>
  </w:style>
  <w:style w:type="paragraph" w:customStyle="1" w:styleId="2658">
    <w:name w:val="样式 公标题2 + 文字 1 段前: 0.5 行 段后: 0.5 行 首行缩进:  0 字符"/>
    <w:basedOn w:val="673"/>
    <w:qFormat/>
    <w:uiPriority w:val="0"/>
    <w:pPr>
      <w:spacing w:line="560" w:lineRule="exact"/>
      <w:jc w:val="left"/>
    </w:pPr>
    <w:rPr>
      <w:rFonts w:ascii="Arial" w:hAnsi="Arial" w:cs="宋体"/>
      <w:szCs w:val="20"/>
    </w:rPr>
  </w:style>
  <w:style w:type="paragraph" w:customStyle="1" w:styleId="2659">
    <w:name w:val="小明 括号"/>
    <w:basedOn w:val="1"/>
    <w:qFormat/>
    <w:uiPriority w:val="0"/>
    <w:pPr>
      <w:outlineLvl w:val="5"/>
    </w:pPr>
    <w:rPr>
      <w:rFonts w:ascii="楷体_GB2312" w:hAnsi="Times New Roman" w:eastAsia="楷体_GB2312"/>
      <w:kern w:val="0"/>
      <w:szCs w:val="24"/>
    </w:rPr>
  </w:style>
  <w:style w:type="paragraph" w:customStyle="1" w:styleId="2660">
    <w:name w:val="标准表格数据"/>
    <w:basedOn w:val="1"/>
    <w:qFormat/>
    <w:uiPriority w:val="0"/>
    <w:pPr>
      <w:spacing w:line="240" w:lineRule="auto"/>
      <w:ind w:firstLine="0" w:firstLineChars="0"/>
      <w:jc w:val="center"/>
    </w:pPr>
    <w:rPr>
      <w:rFonts w:ascii="Times New Roman" w:hAnsi="Times New Roman" w:eastAsia="宋体"/>
      <w:kern w:val="0"/>
      <w:sz w:val="21"/>
      <w:szCs w:val="21"/>
    </w:rPr>
  </w:style>
  <w:style w:type="paragraph" w:customStyle="1" w:styleId="2661">
    <w:name w:val="标注"/>
    <w:basedOn w:val="1"/>
    <w:qFormat/>
    <w:uiPriority w:val="0"/>
    <w:pPr>
      <w:spacing w:afterLines="20" w:line="280" w:lineRule="exact"/>
      <w:ind w:firstLine="0" w:firstLineChars="0"/>
      <w:jc w:val="center"/>
    </w:pPr>
    <w:rPr>
      <w:rFonts w:ascii="宋体" w:hAnsi="宋体" w:eastAsia="宋体"/>
      <w:color w:val="000000"/>
      <w:spacing w:val="8"/>
      <w:sz w:val="18"/>
      <w:szCs w:val="18"/>
    </w:rPr>
  </w:style>
  <w:style w:type="paragraph" w:customStyle="1" w:styleId="2662">
    <w:name w:val="zhen+4"/>
    <w:basedOn w:val="1"/>
    <w:qFormat/>
    <w:uiPriority w:val="0"/>
    <w:pPr>
      <w:spacing w:line="360" w:lineRule="auto"/>
      <w:ind w:firstLine="511"/>
    </w:pPr>
    <w:rPr>
      <w:rFonts w:ascii="宋体" w:hAnsi="宋体" w:eastAsia="宋体"/>
      <w:szCs w:val="24"/>
    </w:rPr>
  </w:style>
  <w:style w:type="paragraph" w:customStyle="1" w:styleId="2663">
    <w:name w:val="表格（一）"/>
    <w:basedOn w:val="1"/>
    <w:qFormat/>
    <w:uiPriority w:val="0"/>
    <w:pPr>
      <w:wordWrap w:val="0"/>
      <w:overflowPunct w:val="0"/>
      <w:autoSpaceDE w:val="0"/>
      <w:autoSpaceDN w:val="0"/>
      <w:adjustRightInd w:val="0"/>
      <w:snapToGrid w:val="0"/>
      <w:spacing w:beforeLines="15" w:afterLines="15" w:line="240" w:lineRule="auto"/>
      <w:ind w:firstLine="0" w:firstLineChars="0"/>
      <w:jc w:val="left"/>
    </w:pPr>
    <w:rPr>
      <w:rFonts w:ascii="Times New Roman" w:hAnsi="Times New Roman" w:eastAsia="宋体"/>
      <w:snapToGrid w:val="0"/>
      <w:kern w:val="0"/>
      <w:sz w:val="21"/>
      <w:szCs w:val="24"/>
    </w:rPr>
  </w:style>
  <w:style w:type="paragraph" w:customStyle="1" w:styleId="2664">
    <w:name w:val="Char Char Char Char Char Char1 Char Char Char Char Char Char Char Char Char11"/>
    <w:basedOn w:val="1"/>
    <w:qFormat/>
    <w:uiPriority w:val="0"/>
    <w:pPr>
      <w:adjustRightInd w:val="0"/>
      <w:snapToGrid w:val="0"/>
      <w:jc w:val="left"/>
    </w:pPr>
    <w:rPr>
      <w:rFonts w:ascii="Arial" w:eastAsia="方正小标宋_GBK"/>
      <w:szCs w:val="28"/>
    </w:rPr>
  </w:style>
  <w:style w:type="paragraph" w:customStyle="1" w:styleId="2665">
    <w:name w:val="技术规范"/>
    <w:basedOn w:val="1"/>
    <w:qFormat/>
    <w:uiPriority w:val="0"/>
    <w:pPr>
      <w:widowControl/>
      <w:tabs>
        <w:tab w:val="left" w:pos="360"/>
      </w:tabs>
      <w:spacing w:line="360" w:lineRule="auto"/>
      <w:ind w:left="1202" w:hanging="420" w:firstLineChars="0"/>
      <w:jc w:val="left"/>
    </w:pPr>
    <w:rPr>
      <w:rFonts w:ascii="Times New Roman" w:hAnsi="Times New Roman" w:eastAsia="宋体"/>
      <w:kern w:val="0"/>
      <w:sz w:val="24"/>
      <w:szCs w:val="20"/>
    </w:rPr>
  </w:style>
  <w:style w:type="paragraph" w:customStyle="1" w:styleId="2666">
    <w:name w:val="样式 样式3 + 黑色"/>
    <w:basedOn w:val="552"/>
    <w:qFormat/>
    <w:uiPriority w:val="0"/>
    <w:pPr>
      <w:widowControl w:val="0"/>
      <w:spacing w:beforeLines="50" w:afterLines="50" w:line="240" w:lineRule="auto"/>
      <w:jc w:val="both"/>
    </w:pPr>
    <w:rPr>
      <w:rFonts w:eastAsia="华文中宋"/>
      <w:b/>
      <w:bCs/>
      <w:color w:val="000000"/>
      <w:sz w:val="28"/>
      <w:szCs w:val="28"/>
    </w:rPr>
  </w:style>
  <w:style w:type="paragraph" w:customStyle="1" w:styleId="2667">
    <w:name w:val="xl42"/>
    <w:basedOn w:val="1"/>
    <w:qFormat/>
    <w:uiPriority w:val="0"/>
    <w:pPr>
      <w:widowControl/>
      <w:pBdr>
        <w:top w:val="single" w:color="000000" w:sz="8" w:space="0"/>
        <w:bottom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668">
    <w:name w:val="xl278"/>
    <w:basedOn w:val="1"/>
    <w:qFormat/>
    <w:uiPriority w:val="0"/>
    <w:pPr>
      <w:widowControl/>
      <w:pBdr>
        <w:top w:val="single" w:color="auto" w:sz="8" w:space="0"/>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669">
    <w:name w:val="样式114"/>
    <w:qFormat/>
    <w:uiPriority w:val="0"/>
    <w:pPr>
      <w:spacing w:line="280" w:lineRule="exact"/>
    </w:pPr>
    <w:rPr>
      <w:rFonts w:ascii="Times New Roman" w:hAnsi="Times New Roman" w:eastAsia="宋体" w:cs="Times New Roman"/>
      <w:lang w:val="en-US" w:eastAsia="zh-CN" w:bidi="ar-SA"/>
    </w:rPr>
  </w:style>
  <w:style w:type="paragraph" w:customStyle="1" w:styleId="2670">
    <w:name w:val="正文 2"/>
    <w:basedOn w:val="1"/>
    <w:next w:val="654"/>
    <w:qFormat/>
    <w:uiPriority w:val="0"/>
    <w:pPr>
      <w:spacing w:line="360" w:lineRule="auto"/>
      <w:ind w:firstLine="0" w:firstLineChars="0"/>
    </w:pPr>
    <w:rPr>
      <w:rFonts w:ascii="Times New Roman" w:hAnsi="Times New Roman" w:eastAsia="宋体"/>
      <w:sz w:val="24"/>
      <w:szCs w:val="24"/>
    </w:rPr>
  </w:style>
  <w:style w:type="paragraph" w:customStyle="1" w:styleId="2671">
    <w:name w:val="样式 样式 表名 + 段前: 0.5 行4 + 段前: 0.5 行"/>
    <w:qFormat/>
    <w:uiPriority w:val="0"/>
    <w:rPr>
      <w:rFonts w:ascii="Times New Roman" w:hAnsi="Times New Roman" w:eastAsia="宋体" w:cs="Times New Roman"/>
      <w:lang w:val="en-US" w:eastAsia="zh-CN" w:bidi="ar-SA"/>
    </w:rPr>
  </w:style>
  <w:style w:type="paragraph" w:customStyle="1" w:styleId="2672">
    <w:name w:val="样式 标题 1 + 居中"/>
    <w:basedOn w:val="3"/>
    <w:qFormat/>
    <w:uiPriority w:val="0"/>
    <w:pPr>
      <w:tabs>
        <w:tab w:val="left" w:pos="720"/>
      </w:tabs>
      <w:spacing w:before="120" w:after="120" w:line="360" w:lineRule="auto"/>
      <w:ind w:left="720" w:hanging="720"/>
      <w:jc w:val="center"/>
    </w:pPr>
    <w:rPr>
      <w:rFonts w:ascii="Times New Roman" w:hAnsi="Times New Roman" w:cs="宋体"/>
      <w:bCs w:val="0"/>
      <w:szCs w:val="20"/>
    </w:rPr>
  </w:style>
  <w:style w:type="paragraph" w:customStyle="1" w:styleId="2673">
    <w:name w:val="样式 表文字 + 五号 自动设置 居中 行距: 固定值 16 磅"/>
    <w:basedOn w:val="1"/>
    <w:qFormat/>
    <w:uiPriority w:val="0"/>
    <w:pPr>
      <w:spacing w:line="0" w:lineRule="atLeast"/>
      <w:ind w:firstLine="0" w:firstLineChars="0"/>
      <w:jc w:val="center"/>
    </w:pPr>
    <w:rPr>
      <w:rFonts w:ascii="楷体_GB2312" w:hAnsi="宋体" w:eastAsia="楷体_GB2312" w:cs="宋体"/>
      <w:kern w:val="0"/>
      <w:sz w:val="21"/>
      <w:szCs w:val="20"/>
    </w:rPr>
  </w:style>
  <w:style w:type="paragraph" w:customStyle="1" w:styleId="2674">
    <w:name w:val="Char11"/>
    <w:basedOn w:val="5"/>
    <w:qFormat/>
    <w:uiPriority w:val="0"/>
    <w:pPr>
      <w:tabs>
        <w:tab w:val="left" w:pos="360"/>
        <w:tab w:val="left" w:pos="720"/>
        <w:tab w:val="left" w:pos="900"/>
      </w:tabs>
      <w:snapToGrid w:val="0"/>
      <w:spacing w:before="120" w:after="120" w:line="360" w:lineRule="auto"/>
      <w:ind w:left="542" w:leftChars="-12"/>
      <w:jc w:val="left"/>
    </w:pPr>
    <w:rPr>
      <w:rFonts w:ascii="Times New Roman" w:hAnsi="Times New Roman" w:eastAsia="黑体"/>
      <w:bCs w:val="0"/>
      <w:snapToGrid w:val="0"/>
      <w:sz w:val="24"/>
      <w:szCs w:val="24"/>
    </w:rPr>
  </w:style>
  <w:style w:type="paragraph" w:customStyle="1" w:styleId="2675">
    <w:name w:val="xl161"/>
    <w:basedOn w:val="1"/>
    <w:qFormat/>
    <w:uiPriority w:val="0"/>
    <w:pPr>
      <w:widowControl/>
      <w:pBdr>
        <w:top w:val="single" w:color="auto" w:sz="8" w:space="0"/>
        <w:left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676">
    <w:name w:val="样式 (中文) 仿宋_GB2312 四号 首行缩进:  0.74 厘米 行距: 1.5 倍行距"/>
    <w:basedOn w:val="1"/>
    <w:qFormat/>
    <w:uiPriority w:val="0"/>
    <w:pPr>
      <w:spacing w:line="360" w:lineRule="auto"/>
    </w:pPr>
    <w:rPr>
      <w:rFonts w:ascii="Times New Roman" w:hAnsi="Times New Roman"/>
      <w:szCs w:val="20"/>
    </w:rPr>
  </w:style>
  <w:style w:type="paragraph" w:customStyle="1" w:styleId="2677">
    <w:name w:val="样式 标题 1 + Arial"/>
    <w:basedOn w:val="3"/>
    <w:qFormat/>
    <w:uiPriority w:val="0"/>
    <w:pPr>
      <w:pageBreakBefore/>
      <w:tabs>
        <w:tab w:val="left" w:pos="432"/>
      </w:tabs>
      <w:autoSpaceDE w:val="0"/>
      <w:autoSpaceDN w:val="0"/>
      <w:adjustRightInd w:val="0"/>
      <w:spacing w:before="0" w:after="600" w:line="240" w:lineRule="auto"/>
      <w:ind w:left="432" w:hanging="432"/>
      <w:jc w:val="center"/>
      <w:textAlignment w:val="baseline"/>
    </w:pPr>
    <w:rPr>
      <w:rFonts w:ascii="Times New Roman" w:hAnsi="Times New Roman"/>
      <w:b/>
      <w:spacing w:val="6"/>
      <w:sz w:val="44"/>
      <w:szCs w:val="32"/>
    </w:rPr>
  </w:style>
  <w:style w:type="paragraph" w:customStyle="1" w:styleId="2678">
    <w:name w:val="样式 行距: 固定值 26 磅1"/>
    <w:basedOn w:val="1"/>
    <w:qFormat/>
    <w:uiPriority w:val="0"/>
    <w:pPr>
      <w:spacing w:line="500" w:lineRule="exact"/>
    </w:pPr>
    <w:rPr>
      <w:rFonts w:ascii="Times New Roman" w:hAnsi="Times New Roman" w:eastAsia="宋体"/>
      <w:sz w:val="24"/>
      <w:szCs w:val="20"/>
    </w:rPr>
  </w:style>
  <w:style w:type="paragraph" w:customStyle="1" w:styleId="2679">
    <w:name w:val="报告表格"/>
    <w:basedOn w:val="1"/>
    <w:qFormat/>
    <w:uiPriority w:val="0"/>
    <w:pPr>
      <w:autoSpaceDE w:val="0"/>
      <w:autoSpaceDN w:val="0"/>
      <w:adjustRightInd w:val="0"/>
      <w:spacing w:before="40" w:after="40" w:line="240" w:lineRule="auto"/>
      <w:ind w:firstLine="0" w:firstLineChars="0"/>
      <w:jc w:val="center"/>
      <w:textAlignment w:val="baseline"/>
    </w:pPr>
    <w:rPr>
      <w:rFonts w:ascii="Times New Roman" w:hAnsi="Times New Roman" w:eastAsia="宋体"/>
      <w:kern w:val="0"/>
      <w:sz w:val="21"/>
      <w:szCs w:val="20"/>
    </w:rPr>
  </w:style>
  <w:style w:type="paragraph" w:customStyle="1" w:styleId="2680">
    <w:name w:val="样式 样式 样式 公正文 + 首行缩进:  2 字符2 + 首行缩进:  2 字符 + 首行缩进:  2 字符"/>
    <w:basedOn w:val="1"/>
    <w:qFormat/>
    <w:uiPriority w:val="0"/>
    <w:pPr>
      <w:adjustRightInd w:val="0"/>
      <w:snapToGrid w:val="0"/>
      <w:ind w:firstLine="560"/>
    </w:pPr>
    <w:rPr>
      <w:rFonts w:ascii="楷体_GB2312" w:hAnsi="宋体" w:eastAsia="楷体_GB2312" w:cs="宋体"/>
      <w:szCs w:val="20"/>
    </w:rPr>
  </w:style>
  <w:style w:type="paragraph" w:customStyle="1" w:styleId="2681">
    <w:name w:val="样式 标题 1 + (中文) 黑体 小四 段前: 0 磅 段后: 0 磅 行距: 2 倍行距"/>
    <w:basedOn w:val="3"/>
    <w:qFormat/>
    <w:uiPriority w:val="0"/>
    <w:pPr>
      <w:tabs>
        <w:tab w:val="left" w:pos="842"/>
      </w:tabs>
      <w:spacing w:before="0" w:after="0" w:line="480" w:lineRule="auto"/>
      <w:ind w:left="842" w:hanging="360"/>
      <w:jc w:val="center"/>
    </w:pPr>
    <w:rPr>
      <w:rFonts w:ascii="Times New Roman" w:hAnsi="Times New Roman" w:cs="宋体"/>
      <w:b/>
      <w:sz w:val="30"/>
      <w:szCs w:val="20"/>
    </w:rPr>
  </w:style>
  <w:style w:type="paragraph" w:customStyle="1" w:styleId="2682">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683">
    <w:name w:val="注释部分"/>
    <w:basedOn w:val="1"/>
    <w:qFormat/>
    <w:uiPriority w:val="0"/>
    <w:pPr>
      <w:spacing w:afterLines="20" w:line="240" w:lineRule="auto"/>
      <w:ind w:firstLine="360"/>
    </w:pPr>
    <w:rPr>
      <w:rFonts w:ascii="Arial" w:eastAsia="宋体" w:cs="宋体"/>
      <w:kern w:val="0"/>
      <w:sz w:val="18"/>
      <w:szCs w:val="18"/>
    </w:rPr>
  </w:style>
  <w:style w:type="paragraph" w:customStyle="1" w:styleId="2684">
    <w:name w:val="xl70"/>
    <w:basedOn w:val="1"/>
    <w:qFormat/>
    <w:uiPriority w:val="0"/>
    <w:pPr>
      <w:widowControl/>
      <w:pBdr>
        <w:lef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685">
    <w:name w:val="样式 小五 黑色 居中 首行缩进:  0.63 厘米 行距: 单倍行距"/>
    <w:basedOn w:val="1"/>
    <w:qFormat/>
    <w:uiPriority w:val="0"/>
    <w:pPr>
      <w:autoSpaceDE w:val="0"/>
      <w:autoSpaceDN w:val="0"/>
      <w:adjustRightInd w:val="0"/>
      <w:spacing w:line="240" w:lineRule="auto"/>
      <w:ind w:firstLine="0" w:firstLineChars="0"/>
      <w:jc w:val="center"/>
      <w:textAlignment w:val="baseline"/>
    </w:pPr>
    <w:rPr>
      <w:rFonts w:ascii="Times New Roman" w:hAnsi="Times New Roman" w:eastAsia="宋体" w:cs="宋体"/>
      <w:color w:val="000000"/>
      <w:kern w:val="0"/>
      <w:sz w:val="18"/>
      <w:szCs w:val="20"/>
    </w:rPr>
  </w:style>
  <w:style w:type="paragraph" w:customStyle="1" w:styleId="2686">
    <w:name w:val="Char Char2 Char Char Char Char Char Char Char Char Char Char Char Char"/>
    <w:basedOn w:val="1"/>
    <w:qFormat/>
    <w:uiPriority w:val="0"/>
    <w:pPr>
      <w:widowControl/>
      <w:spacing w:after="160" w:line="240" w:lineRule="exact"/>
      <w:ind w:firstLine="0" w:firstLineChars="0"/>
      <w:jc w:val="left"/>
    </w:pPr>
    <w:rPr>
      <w:rFonts w:ascii="Verdana" w:hAnsi="Verdana"/>
      <w:kern w:val="0"/>
      <w:sz w:val="20"/>
      <w:szCs w:val="20"/>
      <w:lang w:eastAsia="en-US"/>
    </w:rPr>
  </w:style>
  <w:style w:type="paragraph" w:customStyle="1" w:styleId="2687">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688">
    <w:name w:val="样式 表格 + 行距: 固定值 12 磅"/>
    <w:basedOn w:val="373"/>
    <w:qFormat/>
    <w:uiPriority w:val="0"/>
    <w:pPr>
      <w:outlineLvl w:val="6"/>
    </w:pPr>
    <w:rPr>
      <w:rFonts w:hAnsi="宋体"/>
      <w:snapToGrid w:val="0"/>
      <w:color w:val="000000"/>
      <w:szCs w:val="21"/>
    </w:rPr>
  </w:style>
  <w:style w:type="paragraph" w:customStyle="1" w:styleId="2689">
    <w:name w:val="Char Char Char1 Char Char Char Char Char Char Char Char Char Char Char Char Char Char Char Char1"/>
    <w:basedOn w:val="1"/>
    <w:qFormat/>
    <w:uiPriority w:val="0"/>
    <w:pPr>
      <w:spacing w:afterLines="20" w:line="240" w:lineRule="auto"/>
      <w:ind w:firstLine="0" w:firstLineChars="0"/>
    </w:pPr>
    <w:rPr>
      <w:rFonts w:ascii="Times New Roman" w:hAnsi="Times New Roman" w:eastAsia="宋体"/>
      <w:sz w:val="24"/>
      <w:szCs w:val="20"/>
    </w:rPr>
  </w:style>
  <w:style w:type="paragraph" w:customStyle="1" w:styleId="2690">
    <w:name w:val="xl270"/>
    <w:basedOn w:val="1"/>
    <w:qFormat/>
    <w:uiPriority w:val="0"/>
    <w:pPr>
      <w:widowControl/>
      <w:pBdr>
        <w:left w:val="single" w:color="auto" w:sz="8"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691">
    <w:name w:val="五号表格"/>
    <w:basedOn w:val="1"/>
    <w:qFormat/>
    <w:uiPriority w:val="0"/>
    <w:pPr>
      <w:widowControl/>
      <w:adjustRightInd w:val="0"/>
      <w:spacing w:line="360" w:lineRule="auto"/>
      <w:ind w:firstLine="0" w:firstLineChars="0"/>
      <w:jc w:val="center"/>
      <w:textAlignment w:val="baseline"/>
    </w:pPr>
    <w:rPr>
      <w:rFonts w:ascii="Times New Roman" w:hAnsi="Times New Roman" w:eastAsia="宋体"/>
      <w:kern w:val="0"/>
      <w:sz w:val="20"/>
      <w:szCs w:val="20"/>
    </w:rPr>
  </w:style>
  <w:style w:type="paragraph" w:customStyle="1" w:styleId="2692">
    <w:name w:val="CM9"/>
    <w:basedOn w:val="115"/>
    <w:next w:val="115"/>
    <w:qFormat/>
    <w:uiPriority w:val="0"/>
    <w:pPr>
      <w:spacing w:line="513" w:lineRule="atLeast"/>
    </w:pPr>
    <w:rPr>
      <w:rFonts w:ascii="黑体" w:eastAsia="黑体"/>
      <w:color w:val="auto"/>
    </w:rPr>
  </w:style>
  <w:style w:type="paragraph" w:customStyle="1" w:styleId="2693">
    <w:name w:val="Char Char22"/>
    <w:basedOn w:val="1"/>
    <w:qFormat/>
    <w:uiPriority w:val="0"/>
    <w:pPr>
      <w:spacing w:line="240" w:lineRule="auto"/>
      <w:ind w:firstLine="0" w:firstLineChars="0"/>
    </w:pPr>
    <w:rPr>
      <w:rFonts w:ascii="Times New Roman" w:hAnsi="Times New Roman" w:eastAsia="宋体"/>
      <w:sz w:val="21"/>
      <w:szCs w:val="21"/>
    </w:rPr>
  </w:style>
  <w:style w:type="paragraph" w:customStyle="1" w:styleId="2694">
    <w:name w:val="样式 四号 行距: 1.5 倍行距6"/>
    <w:basedOn w:val="1"/>
    <w:qFormat/>
    <w:uiPriority w:val="0"/>
    <w:pPr>
      <w:snapToGrid w:val="0"/>
      <w:spacing w:line="360" w:lineRule="auto"/>
    </w:pPr>
    <w:rPr>
      <w:rFonts w:ascii="Times New Roman" w:hAnsi="Times New Roman" w:eastAsia="宋体" w:cs="宋体"/>
      <w:sz w:val="24"/>
      <w:szCs w:val="24"/>
    </w:rPr>
  </w:style>
  <w:style w:type="paragraph" w:customStyle="1" w:styleId="2695">
    <w:name w:val="样式 (符号) 宋体 首行缩进:  1.14 厘米"/>
    <w:basedOn w:val="1"/>
    <w:qFormat/>
    <w:uiPriority w:val="0"/>
    <w:pPr>
      <w:spacing w:line="240" w:lineRule="auto"/>
      <w:ind w:firstLine="525"/>
    </w:pPr>
    <w:rPr>
      <w:rFonts w:ascii="宋体" w:hAnsi="宋体" w:eastAsia="宋体" w:cs="Arial"/>
      <w:szCs w:val="24"/>
    </w:rPr>
  </w:style>
  <w:style w:type="paragraph" w:customStyle="1" w:styleId="2696">
    <w:name w:val="样式 正 文 + (西文) 黑体 (中文) 黑体 (符号) Times New Roman 黑色 居中 首行缩进:  ..."/>
    <w:basedOn w:val="1"/>
    <w:qFormat/>
    <w:uiPriority w:val="0"/>
    <w:pPr>
      <w:spacing w:after="60"/>
      <w:ind w:firstLine="100" w:firstLineChars="100"/>
    </w:pPr>
    <w:rPr>
      <w:rFonts w:ascii="黑体" w:hAnsi="Times New Roman" w:eastAsia="黑体" w:cs="宋体"/>
      <w:color w:val="000000"/>
      <w:kern w:val="0"/>
      <w:sz w:val="24"/>
      <w:szCs w:val="20"/>
      <w:lang w:eastAsia="en-US"/>
    </w:rPr>
  </w:style>
  <w:style w:type="paragraph" w:customStyle="1" w:styleId="2697">
    <w:name w:val="Char Char Char Char Char Char Char Char Char1 Char2"/>
    <w:basedOn w:val="1"/>
    <w:qFormat/>
    <w:uiPriority w:val="0"/>
    <w:pPr>
      <w:widowControl/>
      <w:spacing w:after="160" w:line="240" w:lineRule="exact"/>
      <w:jc w:val="left"/>
    </w:pPr>
    <w:rPr>
      <w:rFonts w:ascii="宋体" w:hAnsi="宋体"/>
      <w:spacing w:val="14"/>
      <w:kern w:val="0"/>
      <w:sz w:val="24"/>
      <w:szCs w:val="28"/>
    </w:rPr>
  </w:style>
  <w:style w:type="paragraph" w:customStyle="1" w:styleId="2698">
    <w:name w:val="样式 样式 样式 样式 仿宋_GB2312 四号 行距: 固定值 28 磅 + 首行缩进:  2 字符 + 首行缩进:  2 字..."/>
    <w:basedOn w:val="1"/>
    <w:qFormat/>
    <w:uiPriority w:val="0"/>
    <w:pPr>
      <w:adjustRightInd w:val="0"/>
      <w:snapToGrid w:val="0"/>
      <w:spacing w:line="355" w:lineRule="auto"/>
    </w:pPr>
    <w:rPr>
      <w:rFonts w:ascii="宋体" w:hAnsi="宋体" w:cs="宋体"/>
      <w:szCs w:val="20"/>
    </w:rPr>
  </w:style>
  <w:style w:type="paragraph" w:customStyle="1" w:styleId="2699">
    <w:name w:val="标题之1"/>
    <w:basedOn w:val="1"/>
    <w:qFormat/>
    <w:uiPriority w:val="0"/>
    <w:pPr>
      <w:snapToGrid w:val="0"/>
      <w:spacing w:line="312" w:lineRule="auto"/>
      <w:ind w:firstLine="567" w:firstLineChars="0"/>
      <w:outlineLvl w:val="4"/>
    </w:pPr>
    <w:rPr>
      <w:rFonts w:ascii="Times New Roman" w:hAnsi="Times New Roman" w:eastAsia="黑体"/>
      <w:spacing w:val="12"/>
      <w:szCs w:val="20"/>
    </w:rPr>
  </w:style>
  <w:style w:type="paragraph" w:customStyle="1" w:styleId="2700">
    <w:name w:val="xl208"/>
    <w:basedOn w:val="1"/>
    <w:qFormat/>
    <w:uiPriority w:val="0"/>
    <w:pPr>
      <w:widowControl/>
      <w:shd w:val="clear" w:color="000000" w:fill="D8E4BC"/>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701">
    <w:name w:val="xl45"/>
    <w:basedOn w:val="1"/>
    <w:qFormat/>
    <w:uiPriority w:val="0"/>
    <w:pPr>
      <w:widowControl/>
      <w:pBdr>
        <w:top w:val="single" w:color="auto" w:sz="8" w:space="0"/>
        <w:left w:val="single" w:color="auto" w:sz="8" w:space="0"/>
        <w:bottom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702">
    <w:name w:val="样式 正文缩进 + 左侧:  2 字符 首行缩进:  1.5 字符"/>
    <w:qFormat/>
    <w:uiPriority w:val="0"/>
    <w:pPr>
      <w:tabs>
        <w:tab w:val="left" w:pos="8460"/>
      </w:tabs>
      <w:spacing w:line="480" w:lineRule="exact"/>
      <w:ind w:left="210" w:leftChars="100" w:right="210" w:rightChars="100" w:firstLine="560"/>
    </w:pPr>
    <w:rPr>
      <w:rFonts w:ascii="Times New Roman" w:hAnsi="Times New Roman" w:eastAsia="仿宋_GB2312" w:cs="Times New Roman"/>
      <w:color w:val="000000"/>
      <w:sz w:val="28"/>
      <w:lang w:val="en-US" w:eastAsia="zh-CN" w:bidi="ar-SA"/>
    </w:rPr>
  </w:style>
  <w:style w:type="paragraph" w:customStyle="1" w:styleId="2703">
    <w:name w:val="正文缩进2"/>
    <w:basedOn w:val="1"/>
    <w:qFormat/>
    <w:uiPriority w:val="99"/>
    <w:pPr>
      <w:spacing w:line="240" w:lineRule="auto"/>
      <w:ind w:firstLine="420"/>
    </w:pPr>
    <w:rPr>
      <w:rFonts w:ascii="Times New Roman" w:hAnsi="Times New Roman" w:eastAsia="宋体"/>
      <w:sz w:val="21"/>
      <w:szCs w:val="24"/>
    </w:rPr>
  </w:style>
  <w:style w:type="paragraph" w:customStyle="1" w:styleId="2704">
    <w:name w:val="样式 样式 大君 正文 + time 首行缩进:  2 字符 + 首行缩进:  2 字符"/>
    <w:qFormat/>
    <w:uiPriority w:val="0"/>
    <w:rPr>
      <w:rFonts w:ascii="Times New Roman" w:hAnsi="Times New Roman" w:eastAsia="宋体" w:cs="Times New Roman"/>
      <w:lang w:val="en-US" w:eastAsia="zh-CN" w:bidi="ar-SA"/>
    </w:rPr>
  </w:style>
  <w:style w:type="paragraph" w:customStyle="1" w:styleId="2705">
    <w:name w:val="xl221"/>
    <w:basedOn w:val="1"/>
    <w:qFormat/>
    <w:uiPriority w:val="0"/>
    <w:pPr>
      <w:widowControl/>
      <w:pBdr>
        <w:top w:val="single" w:color="auto" w:sz="8" w:space="0"/>
      </w:pBdr>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706">
    <w:name w:val="Char Char Char Char Char Char Char Char Char Char Char Char7"/>
    <w:basedOn w:val="1"/>
    <w:qFormat/>
    <w:uiPriority w:val="0"/>
    <w:pPr>
      <w:spacing w:line="360" w:lineRule="auto"/>
    </w:pPr>
    <w:rPr>
      <w:rFonts w:ascii="宋体" w:hAnsi="宋体" w:eastAsia="宋体" w:cs="宋体"/>
      <w:sz w:val="24"/>
      <w:szCs w:val="20"/>
    </w:rPr>
  </w:style>
  <w:style w:type="paragraph" w:customStyle="1" w:styleId="2707">
    <w:name w:val="正文+黑体"/>
    <w:basedOn w:val="1"/>
    <w:qFormat/>
    <w:uiPriority w:val="0"/>
    <w:pPr>
      <w:adjustRightInd w:val="0"/>
      <w:snapToGrid w:val="0"/>
      <w:spacing w:line="360" w:lineRule="auto"/>
      <w:ind w:firstLine="0" w:firstLineChars="0"/>
      <w:jc w:val="center"/>
    </w:pPr>
    <w:rPr>
      <w:rFonts w:ascii="黑体" w:hAnsi="宋体" w:eastAsia="黑体"/>
      <w:kern w:val="0"/>
      <w:sz w:val="21"/>
      <w:szCs w:val="21"/>
    </w:rPr>
  </w:style>
  <w:style w:type="paragraph" w:customStyle="1" w:styleId="2708">
    <w:name w:val="我的正文"/>
    <w:basedOn w:val="1"/>
    <w:qFormat/>
    <w:uiPriority w:val="0"/>
    <w:pPr>
      <w:spacing w:afterLines="20" w:line="360" w:lineRule="auto"/>
      <w:ind w:firstLine="560"/>
    </w:pPr>
    <w:rPr>
      <w:rFonts w:ascii="Times New Roman" w:hAnsi="Times New Roman" w:eastAsia="宋体"/>
      <w:szCs w:val="20"/>
    </w:rPr>
  </w:style>
  <w:style w:type="paragraph" w:customStyle="1" w:styleId="2709">
    <w:name w:val="样式 行距: 固定值 22 磅"/>
    <w:basedOn w:val="1"/>
    <w:qFormat/>
    <w:uiPriority w:val="0"/>
    <w:pPr>
      <w:spacing w:line="240" w:lineRule="auto"/>
    </w:pPr>
    <w:rPr>
      <w:rFonts w:ascii="Times New Roman" w:hAnsi="Times New Roman" w:eastAsia="华文中宋"/>
      <w:sz w:val="24"/>
      <w:szCs w:val="24"/>
    </w:rPr>
  </w:style>
  <w:style w:type="paragraph" w:customStyle="1" w:styleId="2710">
    <w:name w:val="xl88"/>
    <w:basedOn w:val="1"/>
    <w:qFormat/>
    <w:uiPriority w:val="0"/>
    <w:pPr>
      <w:widowControl/>
      <w:pBdr>
        <w:top w:val="single" w:color="000000" w:sz="8" w:space="0"/>
        <w:left w:val="single" w:color="auto" w:sz="8" w:space="0"/>
        <w:bottom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711">
    <w:name w:val="样式 标题2 + 段前: 0.5 行 段后: 0.5 行 字距调整二号"/>
    <w:basedOn w:val="4"/>
    <w:qFormat/>
    <w:uiPriority w:val="0"/>
    <w:pPr>
      <w:spacing w:beforeLines="50" w:afterLines="50" w:line="355" w:lineRule="auto"/>
      <w:jc w:val="left"/>
      <w:textAlignment w:val="baseline"/>
    </w:pPr>
    <w:rPr>
      <w:rFonts w:ascii="Swis721 BT" w:hAnsi="Swis721 BT" w:cs="宋体"/>
      <w:bCs w:val="0"/>
      <w:snapToGrid w:val="0"/>
      <w:kern w:val="44"/>
      <w:szCs w:val="20"/>
    </w:rPr>
  </w:style>
  <w:style w:type="paragraph" w:customStyle="1" w:styleId="2712">
    <w:name w:val="样式 仿宋_GB2312 四号 行距: 1.5 倍行距"/>
    <w:basedOn w:val="1"/>
    <w:qFormat/>
    <w:uiPriority w:val="0"/>
    <w:pPr>
      <w:spacing w:afterLines="20" w:line="360" w:lineRule="auto"/>
      <w:ind w:firstLine="560"/>
    </w:pPr>
    <w:rPr>
      <w:rFonts w:ascii="Times New Roman" w:hAnsi="Times New Roman"/>
      <w:szCs w:val="20"/>
    </w:rPr>
  </w:style>
  <w:style w:type="paragraph" w:customStyle="1" w:styleId="2713">
    <w:name w:val="xl40"/>
    <w:basedOn w:val="1"/>
    <w:qFormat/>
    <w:uiPriority w:val="0"/>
    <w:pPr>
      <w:widowControl/>
      <w:pBdr>
        <w:top w:val="single" w:color="000000" w:sz="8" w:space="0"/>
        <w:left w:val="single" w:color="000000" w:sz="8" w:space="0"/>
        <w:bottom w:val="single" w:color="auto"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714">
    <w:name w:val="四级标题"/>
    <w:basedOn w:val="6"/>
    <w:qFormat/>
    <w:uiPriority w:val="0"/>
    <w:pPr>
      <w:tabs>
        <w:tab w:val="left" w:pos="432"/>
      </w:tabs>
      <w:spacing w:before="160" w:afterLines="20" w:line="240" w:lineRule="auto"/>
      <w:ind w:left="432" w:hanging="432" w:firstLineChars="0"/>
    </w:pPr>
    <w:rPr>
      <w:rFonts w:hAnsi="宋体"/>
      <w:sz w:val="24"/>
      <w:lang w:eastAsia="en-US"/>
    </w:rPr>
  </w:style>
  <w:style w:type="paragraph" w:customStyle="1" w:styleId="2715">
    <w:name w:val="xl23"/>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716">
    <w:name w:val="Char Char Char Char Char Char Char Char Char2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2717">
    <w:name w:val="样式 样式 行距: 固定值 22 磅 + 首行缩进:  2 字符"/>
    <w:basedOn w:val="1"/>
    <w:qFormat/>
    <w:uiPriority w:val="0"/>
    <w:pPr>
      <w:spacing w:line="240" w:lineRule="auto"/>
      <w:ind w:firstLine="480"/>
    </w:pPr>
    <w:rPr>
      <w:rFonts w:ascii="Times New Roman" w:hAnsi="Times New Roman" w:eastAsia="华文中宋"/>
      <w:sz w:val="24"/>
      <w:szCs w:val="24"/>
    </w:rPr>
  </w:style>
  <w:style w:type="paragraph" w:customStyle="1" w:styleId="2718">
    <w:name w:val="xl364"/>
    <w:basedOn w:val="1"/>
    <w:qFormat/>
    <w:uiPriority w:val="0"/>
    <w:pPr>
      <w:widowControl/>
      <w:pBdr>
        <w:top w:val="single" w:color="auto" w:sz="4" w:space="0"/>
        <w:left w:val="single" w:color="auto" w:sz="8" w:space="0"/>
        <w:right w:val="single" w:color="auto" w:sz="4"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719">
    <w:name w:val="索引 41"/>
    <w:basedOn w:val="1"/>
    <w:next w:val="1"/>
    <w:qFormat/>
    <w:uiPriority w:val="0"/>
    <w:pPr>
      <w:spacing w:afterLines="20" w:line="400" w:lineRule="exact"/>
      <w:ind w:left="600" w:leftChars="600" w:firstLine="0" w:firstLineChars="0"/>
    </w:pPr>
    <w:rPr>
      <w:rFonts w:ascii="Times New Roman" w:hAnsi="Times New Roman" w:eastAsia="宋体"/>
      <w:sz w:val="24"/>
      <w:szCs w:val="20"/>
    </w:rPr>
  </w:style>
  <w:style w:type="paragraph" w:customStyle="1" w:styleId="2720">
    <w:name w:val="标题11"/>
    <w:basedOn w:val="56"/>
    <w:qFormat/>
    <w:uiPriority w:val="0"/>
    <w:pPr>
      <w:adjustRightInd w:val="0"/>
      <w:spacing w:before="240" w:after="360" w:line="420" w:lineRule="exact"/>
      <w:ind w:firstLine="522"/>
      <w:textAlignment w:val="baseline"/>
    </w:pPr>
    <w:rPr>
      <w:rFonts w:ascii="华文中宋" w:eastAsia="华文中宋" w:cs="Arial"/>
      <w:b w:val="0"/>
      <w:color w:val="000000"/>
      <w:spacing w:val="10"/>
      <w:sz w:val="30"/>
      <w:szCs w:val="20"/>
      <w:lang w:val="zh-CN"/>
    </w:rPr>
  </w:style>
  <w:style w:type="paragraph" w:customStyle="1" w:styleId="2721">
    <w:name w:val="1正文 Char Char1 Char Char Char Char Char Char"/>
    <w:basedOn w:val="1"/>
    <w:qFormat/>
    <w:uiPriority w:val="0"/>
    <w:pPr>
      <w:spacing w:line="240" w:lineRule="auto"/>
    </w:pPr>
    <w:rPr>
      <w:rFonts w:ascii="Times New Roman" w:hAnsi="Times New Roman"/>
      <w:szCs w:val="24"/>
    </w:rPr>
  </w:style>
  <w:style w:type="paragraph" w:customStyle="1" w:styleId="2722">
    <w:name w:val="列出段落1"/>
    <w:basedOn w:val="1"/>
    <w:qFormat/>
    <w:uiPriority w:val="0"/>
    <w:pPr>
      <w:widowControl/>
      <w:ind w:firstLine="420"/>
    </w:pPr>
    <w:rPr>
      <w:rFonts w:ascii="宋体" w:hAnsi="Times New Roman"/>
      <w:szCs w:val="20"/>
    </w:rPr>
  </w:style>
  <w:style w:type="paragraph" w:customStyle="1" w:styleId="2723">
    <w:name w:val="XCHG论文正文"/>
    <w:basedOn w:val="1"/>
    <w:qFormat/>
    <w:uiPriority w:val="0"/>
    <w:pPr>
      <w:spacing w:afterLines="20" w:line="288" w:lineRule="auto"/>
      <w:ind w:firstLine="480"/>
    </w:pPr>
    <w:rPr>
      <w:rFonts w:ascii="Times New Roman" w:hAnsi="Times New Roman" w:eastAsia="宋体"/>
      <w:color w:val="000000"/>
      <w:sz w:val="24"/>
      <w:szCs w:val="24"/>
    </w:rPr>
  </w:style>
  <w:style w:type="paragraph" w:customStyle="1" w:styleId="2724">
    <w:name w:val="样式56"/>
    <w:basedOn w:val="1"/>
    <w:qFormat/>
    <w:uiPriority w:val="0"/>
    <w:pPr>
      <w:spacing w:line="520" w:lineRule="exact"/>
      <w:ind w:firstLine="560" w:firstLineChars="0"/>
    </w:pPr>
    <w:rPr>
      <w:rFonts w:ascii="黑体" w:hAnsi="黑体" w:eastAsia="黑体" w:cs="宋体"/>
      <w:b/>
      <w:spacing w:val="-4"/>
      <w:sz w:val="24"/>
      <w:szCs w:val="24"/>
    </w:rPr>
  </w:style>
  <w:style w:type="paragraph" w:customStyle="1" w:styleId="2725">
    <w:name w:val="样式66"/>
    <w:basedOn w:val="6"/>
    <w:qFormat/>
    <w:uiPriority w:val="0"/>
    <w:pPr>
      <w:keepNext w:val="0"/>
      <w:keepLines w:val="0"/>
      <w:ind w:firstLine="0" w:firstLineChars="0"/>
      <w:jc w:val="left"/>
      <w:textAlignment w:val="baseline"/>
    </w:pPr>
    <w:rPr>
      <w:rFonts w:cs="宋体"/>
      <w:bCs w:val="0"/>
      <w:lang w:eastAsia="en-US"/>
    </w:rPr>
  </w:style>
  <w:style w:type="paragraph" w:customStyle="1" w:styleId="2726">
    <w:name w:val="Char Char1 Char Char Char Char Char Char Char3"/>
    <w:basedOn w:val="1"/>
    <w:semiHidden/>
    <w:qFormat/>
    <w:uiPriority w:val="0"/>
    <w:pPr>
      <w:widowControl/>
      <w:jc w:val="left"/>
    </w:pPr>
    <w:rPr>
      <w:rFonts w:ascii="宋体" w:hAnsi="Times New Roman"/>
      <w:kern w:val="0"/>
      <w:szCs w:val="20"/>
      <w:lang w:val="zh-CN"/>
    </w:rPr>
  </w:style>
  <w:style w:type="paragraph" w:customStyle="1" w:styleId="2727">
    <w:name w:val="BT2"/>
    <w:basedOn w:val="1"/>
    <w:next w:val="26"/>
    <w:qFormat/>
    <w:uiPriority w:val="0"/>
    <w:pPr>
      <w:adjustRightInd w:val="0"/>
      <w:snapToGrid w:val="0"/>
      <w:spacing w:afterLines="20" w:line="360" w:lineRule="auto"/>
      <w:ind w:firstLine="519"/>
      <w:outlineLvl w:val="1"/>
    </w:pPr>
    <w:rPr>
      <w:rFonts w:ascii="楷体_GB2312" w:hAnsi="Times New Roman" w:eastAsia="楷体_GB2312"/>
      <w:b/>
      <w:szCs w:val="20"/>
    </w:rPr>
  </w:style>
  <w:style w:type="paragraph" w:customStyle="1" w:styleId="2728">
    <w:name w:val="报告书正文"/>
    <w:basedOn w:val="1"/>
    <w:qFormat/>
    <w:uiPriority w:val="0"/>
    <w:pPr>
      <w:spacing w:afterLines="20" w:line="360" w:lineRule="auto"/>
      <w:ind w:firstLine="0" w:firstLineChars="0"/>
    </w:pPr>
    <w:rPr>
      <w:rFonts w:ascii="Times New Roman" w:hAnsi="Times New Roman" w:eastAsia="宋体"/>
      <w:sz w:val="24"/>
      <w:szCs w:val="24"/>
    </w:rPr>
  </w:style>
  <w:style w:type="paragraph" w:customStyle="1" w:styleId="2729">
    <w:name w:val="样式 标题 1 + (西文) 宋体 四号"/>
    <w:basedOn w:val="3"/>
    <w:next w:val="3"/>
    <w:qFormat/>
    <w:uiPriority w:val="0"/>
    <w:pPr>
      <w:jc w:val="left"/>
    </w:pPr>
    <w:rPr>
      <w:rFonts w:ascii="宋体" w:hAnsi="宋体" w:cs="Arial"/>
      <w:b/>
      <w:szCs w:val="32"/>
    </w:rPr>
  </w:style>
  <w:style w:type="paragraph" w:customStyle="1" w:styleId="2730">
    <w:name w:val="xl173"/>
    <w:basedOn w:val="1"/>
    <w:qFormat/>
    <w:uiPriority w:val="0"/>
    <w:pPr>
      <w:widowControl/>
      <w:pBdr>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731">
    <w:name w:val="样式 表文 Char Char Char + 右"/>
    <w:qFormat/>
    <w:uiPriority w:val="0"/>
    <w:pPr>
      <w:jc w:val="right"/>
    </w:pPr>
    <w:rPr>
      <w:rFonts w:ascii="Times New Roman" w:hAnsi="Times New Roman" w:eastAsia="宋体" w:cs="宋体"/>
      <w:lang w:val="en-US" w:eastAsia="zh-CN" w:bidi="ar-SA"/>
    </w:rPr>
  </w:style>
  <w:style w:type="paragraph" w:customStyle="1" w:styleId="2732">
    <w:name w:val="表文 Char Char Char Char Char"/>
    <w:basedOn w:val="1"/>
    <w:qFormat/>
    <w:uiPriority w:val="0"/>
    <w:pPr>
      <w:overflowPunct w:val="0"/>
      <w:snapToGrid w:val="0"/>
      <w:spacing w:line="240" w:lineRule="auto"/>
      <w:ind w:firstLine="0" w:firstLineChars="0"/>
    </w:pPr>
    <w:rPr>
      <w:rFonts w:ascii="Times New Roman" w:hAnsi="Times New Roman" w:eastAsia="宋体"/>
      <w:sz w:val="18"/>
      <w:szCs w:val="24"/>
      <w:lang w:val="zh-CN"/>
    </w:rPr>
  </w:style>
  <w:style w:type="paragraph" w:customStyle="1" w:styleId="2733">
    <w:name w:val="xl285"/>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2734">
    <w:name w:val="样式 纯文本普通文字 Char + (符号) 宋体 四号 段前: 7.8 磅 段后: 7.8 磅 行距: 1.5 倍行距"/>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2735">
    <w:name w:val="样式 (西文) 宋体 (中文) 仿宋_GB2312 四号 行距: 多倍行距 1.48 字行"/>
    <w:basedOn w:val="1"/>
    <w:qFormat/>
    <w:uiPriority w:val="0"/>
    <w:pPr>
      <w:spacing w:line="355" w:lineRule="auto"/>
      <w:ind w:firstLine="560"/>
    </w:pPr>
    <w:rPr>
      <w:rFonts w:ascii="宋体" w:hAnsi="宋体" w:cs="宋体"/>
      <w:kern w:val="0"/>
      <w:szCs w:val="20"/>
    </w:rPr>
  </w:style>
  <w:style w:type="paragraph" w:customStyle="1" w:styleId="2736">
    <w:name w:val="样式 0-括号 + 首行缩进:  2 字符"/>
    <w:basedOn w:val="1549"/>
    <w:qFormat/>
    <w:uiPriority w:val="0"/>
    <w:rPr>
      <w:rFonts w:cs="宋体"/>
    </w:rPr>
  </w:style>
  <w:style w:type="paragraph" w:customStyle="1" w:styleId="2737">
    <w:name w:val="样式 标题 1 + 首行缩进:  1.4 厘米"/>
    <w:basedOn w:val="3"/>
    <w:qFormat/>
    <w:uiPriority w:val="0"/>
    <w:pPr>
      <w:keepNext w:val="0"/>
      <w:keepLines w:val="0"/>
      <w:adjustRightInd w:val="0"/>
      <w:snapToGrid w:val="0"/>
      <w:spacing w:before="0" w:afterLines="50" w:line="520" w:lineRule="exact"/>
      <w:jc w:val="center"/>
    </w:pPr>
    <w:rPr>
      <w:rFonts w:ascii="宋体" w:hAnsi="宋体" w:eastAsia="宋体" w:cs="宋体"/>
      <w:b/>
      <w:snapToGrid w:val="0"/>
      <w:kern w:val="0"/>
      <w:sz w:val="32"/>
      <w:szCs w:val="32"/>
    </w:rPr>
  </w:style>
  <w:style w:type="paragraph" w:customStyle="1" w:styleId="2738">
    <w:name w:val="样式 样式8 + 左  -0.5 字符 右  -0.5 字符"/>
    <w:basedOn w:val="198"/>
    <w:qFormat/>
    <w:uiPriority w:val="0"/>
    <w:pPr>
      <w:spacing w:afterLines="0" w:line="320" w:lineRule="exact"/>
      <w:ind w:left="-120" w:leftChars="-50" w:right="-120" w:rightChars="-50" w:firstLine="0"/>
      <w:jc w:val="center"/>
    </w:pPr>
    <w:rPr>
      <w:rFonts w:eastAsia="华文中宋"/>
      <w:color w:val="000000"/>
      <w:sz w:val="21"/>
    </w:rPr>
  </w:style>
  <w:style w:type="paragraph" w:customStyle="1" w:styleId="2739">
    <w:name w:val="TOC 标题1"/>
    <w:basedOn w:val="3"/>
    <w:next w:val="1"/>
    <w:qFormat/>
    <w:uiPriority w:val="0"/>
    <w:pPr>
      <w:widowControl/>
      <w:spacing w:before="480" w:after="0" w:line="276" w:lineRule="auto"/>
      <w:jc w:val="center"/>
      <w:outlineLvl w:val="9"/>
    </w:pPr>
    <w:rPr>
      <w:rFonts w:ascii="Cambria" w:hAnsi="Cambria" w:eastAsia="宋体"/>
      <w:b/>
      <w:color w:val="365F91"/>
      <w:kern w:val="0"/>
      <w:sz w:val="28"/>
      <w:szCs w:val="28"/>
    </w:rPr>
  </w:style>
  <w:style w:type="paragraph" w:customStyle="1" w:styleId="2740">
    <w:name w:val="表注"/>
    <w:basedOn w:val="708"/>
    <w:qFormat/>
    <w:uiPriority w:val="0"/>
    <w:pPr>
      <w:spacing w:before="68" w:line="351" w:lineRule="atLeast"/>
      <w:ind w:firstLine="147"/>
    </w:pPr>
    <w:rPr>
      <w:rFonts w:ascii="宋体" w:eastAsia="楷体_GB2312"/>
      <w:sz w:val="21"/>
    </w:rPr>
  </w:style>
  <w:style w:type="paragraph" w:customStyle="1" w:styleId="2741">
    <w:name w:val="样式78"/>
    <w:qFormat/>
    <w:uiPriority w:val="0"/>
    <w:pPr>
      <w:ind w:firstLine="482"/>
    </w:pPr>
    <w:rPr>
      <w:rFonts w:ascii="黑体" w:hAnsi="黑体" w:eastAsia="黑体" w:cs="Times New Roman"/>
      <w:b/>
      <w:sz w:val="24"/>
      <w:szCs w:val="24"/>
      <w:lang w:val="en-US" w:eastAsia="zh-CN" w:bidi="ar-SA"/>
    </w:rPr>
  </w:style>
  <w:style w:type="paragraph" w:customStyle="1" w:styleId="2742">
    <w:name w:val="样式77"/>
    <w:basedOn w:val="1201"/>
    <w:qFormat/>
    <w:uiPriority w:val="0"/>
    <w:pPr>
      <w:adjustRightInd w:val="0"/>
      <w:ind w:firstLine="560"/>
      <w:textAlignment w:val="baseline"/>
    </w:pPr>
    <w:rPr>
      <w:kern w:val="2"/>
    </w:rPr>
  </w:style>
  <w:style w:type="paragraph" w:customStyle="1" w:styleId="2743">
    <w:name w:val="xl172"/>
    <w:basedOn w:val="1"/>
    <w:qFormat/>
    <w:uiPriority w:val="0"/>
    <w:pPr>
      <w:widowControl/>
      <w:pBdr>
        <w:left w:val="single" w:color="auto" w:sz="12"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744">
    <w:name w:val="xl399"/>
    <w:basedOn w:val="1"/>
    <w:qFormat/>
    <w:uiPriority w:val="0"/>
    <w:pPr>
      <w:widowControl/>
      <w:shd w:val="clear" w:color="000000" w:fill="FABF8F"/>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745">
    <w:name w:val="样式 纯文本普通文字 Char + (符号) 宋体 四号 行距: 1.5 倍行距"/>
    <w:basedOn w:val="1636"/>
    <w:qFormat/>
    <w:uiPriority w:val="0"/>
    <w:pPr>
      <w:widowControl w:val="0"/>
      <w:ind w:firstLine="560" w:firstLineChars="200"/>
      <w:jc w:val="both"/>
    </w:pPr>
    <w:rPr>
      <w:rFonts w:hAnsi="宋体"/>
      <w:sz w:val="24"/>
    </w:rPr>
  </w:style>
  <w:style w:type="paragraph" w:customStyle="1" w:styleId="2746">
    <w:name w:val="Char Char Char1 Char Char Char1 Char Char Char Char Char Char1 Char Char Char1 Char1"/>
    <w:basedOn w:val="1"/>
    <w:qFormat/>
    <w:uiPriority w:val="0"/>
    <w:rPr>
      <w:rFonts w:hAnsi="Times New Roman"/>
      <w:szCs w:val="28"/>
    </w:rPr>
  </w:style>
  <w:style w:type="paragraph" w:customStyle="1" w:styleId="2747">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B7DEE8"/>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748">
    <w:name w:val="我的标题4"/>
    <w:basedOn w:val="1"/>
    <w:qFormat/>
    <w:uiPriority w:val="0"/>
    <w:pPr>
      <w:spacing w:afterLines="20" w:line="360" w:lineRule="auto"/>
      <w:ind w:firstLine="562"/>
    </w:pPr>
    <w:rPr>
      <w:rFonts w:ascii="Times New Roman" w:hAnsi="Times New Roman"/>
      <w:b/>
      <w:bCs/>
      <w:kern w:val="0"/>
      <w:szCs w:val="28"/>
    </w:rPr>
  </w:style>
  <w:style w:type="paragraph" w:customStyle="1" w:styleId="2749">
    <w:name w:val="表文＋两端分散"/>
    <w:basedOn w:val="772"/>
    <w:qFormat/>
    <w:uiPriority w:val="0"/>
    <w:pPr>
      <w:widowControl w:val="0"/>
      <w:overflowPunct/>
      <w:adjustRightInd w:val="0"/>
      <w:snapToGrid w:val="0"/>
      <w:spacing w:before="20"/>
      <w:jc w:val="both"/>
      <w:outlineLvl w:val="4"/>
    </w:pPr>
    <w:rPr>
      <w:snapToGrid w:val="0"/>
      <w:kern w:val="0"/>
      <w:sz w:val="18"/>
      <w:szCs w:val="18"/>
      <w:lang w:val="zh-CN"/>
    </w:rPr>
  </w:style>
  <w:style w:type="paragraph" w:customStyle="1" w:styleId="2750">
    <w:name w:val="2级"/>
    <w:basedOn w:val="1"/>
    <w:next w:val="1"/>
    <w:qFormat/>
    <w:uiPriority w:val="0"/>
    <w:pPr>
      <w:spacing w:before="120" w:afterLines="20" w:line="360" w:lineRule="auto"/>
      <w:ind w:firstLine="0" w:firstLineChars="0"/>
      <w:jc w:val="left"/>
      <w:outlineLvl w:val="1"/>
    </w:pPr>
    <w:rPr>
      <w:rFonts w:ascii="Times New Roman" w:hAnsi="Times New Roman" w:eastAsia="宋体" w:cs="宋体"/>
      <w:b/>
      <w:sz w:val="30"/>
      <w:szCs w:val="24"/>
    </w:rPr>
  </w:style>
  <w:style w:type="paragraph" w:customStyle="1" w:styleId="2751">
    <w:name w:val="索引 91"/>
    <w:basedOn w:val="1"/>
    <w:next w:val="1"/>
    <w:qFormat/>
    <w:uiPriority w:val="0"/>
    <w:pPr>
      <w:spacing w:afterLines="20" w:line="400" w:lineRule="exact"/>
      <w:ind w:left="1600" w:leftChars="1600" w:firstLine="0" w:firstLineChars="0"/>
    </w:pPr>
    <w:rPr>
      <w:rFonts w:ascii="Times New Roman" w:hAnsi="Times New Roman" w:eastAsia="宋体"/>
      <w:sz w:val="24"/>
      <w:szCs w:val="20"/>
    </w:rPr>
  </w:style>
  <w:style w:type="paragraph" w:customStyle="1" w:styleId="2752">
    <w:name w:val="批注文字 New"/>
    <w:basedOn w:val="1"/>
    <w:qFormat/>
    <w:uiPriority w:val="0"/>
    <w:pPr>
      <w:widowControl/>
      <w:spacing w:line="360" w:lineRule="auto"/>
      <w:jc w:val="left"/>
    </w:pPr>
    <w:rPr>
      <w:rFonts w:ascii="Times New Roman" w:hAnsi="Times New Roman" w:eastAsia="宋体"/>
      <w:kern w:val="0"/>
      <w:sz w:val="24"/>
    </w:rPr>
  </w:style>
  <w:style w:type="paragraph" w:customStyle="1" w:styleId="2753">
    <w:name w:val="样式 标题 4 + (符号) 宋体 小四 非加粗 两端对齐 Char Char Char"/>
    <w:basedOn w:val="1"/>
    <w:qFormat/>
    <w:uiPriority w:val="0"/>
    <w:pPr>
      <w:tabs>
        <w:tab w:val="left" w:pos="425"/>
      </w:tabs>
      <w:spacing w:line="240" w:lineRule="auto"/>
      <w:ind w:firstLine="0" w:firstLineChars="0"/>
    </w:pPr>
    <w:rPr>
      <w:rFonts w:ascii="Times New Roman" w:hAnsi="Times New Roman" w:eastAsia="宋体"/>
      <w:sz w:val="21"/>
      <w:szCs w:val="21"/>
    </w:rPr>
  </w:style>
  <w:style w:type="paragraph" w:customStyle="1" w:styleId="2754">
    <w:name w:val="样式 样式 正文文本缩进 + 段后: 0 磅 + 首行缩进:  2 字符"/>
    <w:basedOn w:val="1"/>
    <w:qFormat/>
    <w:uiPriority w:val="0"/>
    <w:pPr>
      <w:spacing w:afterLines="20" w:line="360" w:lineRule="auto"/>
      <w:ind w:firstLine="480"/>
    </w:pPr>
    <w:rPr>
      <w:rFonts w:ascii="宋体" w:hAnsi="宋体" w:eastAsia="宋体" w:cs="宋体"/>
      <w:sz w:val="24"/>
      <w:szCs w:val="20"/>
    </w:rPr>
  </w:style>
  <w:style w:type="paragraph" w:customStyle="1" w:styleId="2755">
    <w:name w:val="Char3"/>
    <w:basedOn w:val="1"/>
    <w:qFormat/>
    <w:uiPriority w:val="0"/>
    <w:pPr>
      <w:spacing w:afterLines="20" w:line="240" w:lineRule="auto"/>
      <w:ind w:firstLine="0" w:firstLineChars="0"/>
    </w:pPr>
    <w:rPr>
      <w:rFonts w:ascii="Times New Roman" w:hAnsi="Times New Roman" w:eastAsia="宋体"/>
      <w:b/>
      <w:color w:val="0000FF"/>
      <w:kern w:val="28"/>
      <w:szCs w:val="20"/>
    </w:rPr>
  </w:style>
  <w:style w:type="paragraph" w:customStyle="1" w:styleId="2756">
    <w:name w:val="样式 宋体 四号 行距: 1.5 倍行距"/>
    <w:basedOn w:val="1"/>
    <w:qFormat/>
    <w:uiPriority w:val="0"/>
    <w:pPr>
      <w:spacing w:afterLines="20" w:line="360" w:lineRule="auto"/>
      <w:ind w:firstLine="560"/>
    </w:pPr>
    <w:rPr>
      <w:rFonts w:ascii="宋体" w:hAnsi="宋体" w:eastAsia="宋体" w:cs="宋体"/>
      <w:sz w:val="24"/>
      <w:szCs w:val="20"/>
    </w:rPr>
  </w:style>
  <w:style w:type="paragraph" w:customStyle="1" w:styleId="2757">
    <w:name w:val="CM44"/>
    <w:basedOn w:val="1"/>
    <w:next w:val="1"/>
    <w:qFormat/>
    <w:uiPriority w:val="0"/>
    <w:pPr>
      <w:autoSpaceDE w:val="0"/>
      <w:autoSpaceDN w:val="0"/>
      <w:adjustRightInd w:val="0"/>
      <w:spacing w:afterLines="20" w:line="513" w:lineRule="atLeast"/>
      <w:ind w:firstLine="0" w:firstLineChars="0"/>
      <w:jc w:val="left"/>
    </w:pPr>
    <w:rPr>
      <w:rFonts w:ascii="宋体" w:hAnsi="Times New Roman" w:eastAsia="宋体"/>
      <w:kern w:val="0"/>
      <w:sz w:val="24"/>
      <w:szCs w:val="24"/>
    </w:rPr>
  </w:style>
  <w:style w:type="paragraph" w:customStyle="1" w:styleId="2758">
    <w:name w:val="样式 样式2 + 黑色 段前: 0.5 行 段后: 0.5 行"/>
    <w:basedOn w:val="649"/>
    <w:qFormat/>
    <w:uiPriority w:val="0"/>
    <w:pPr>
      <w:widowControl w:val="0"/>
      <w:spacing w:beforeLines="50" w:afterLines="50" w:line="240" w:lineRule="auto"/>
      <w:outlineLvl w:val="9"/>
    </w:pPr>
    <w:rPr>
      <w:rFonts w:eastAsia="华文中宋"/>
      <w:b/>
      <w:bCs/>
      <w:color w:val="000000"/>
      <w:spacing w:val="20"/>
      <w:kern w:val="44"/>
      <w:sz w:val="28"/>
    </w:rPr>
  </w:style>
  <w:style w:type="paragraph" w:customStyle="1" w:styleId="2759">
    <w:name w:val="样式 表名 + (西文) 宋体 (中文) 宋体 黑色 居中 首行缩进:  0 字符"/>
    <w:basedOn w:val="405"/>
    <w:qFormat/>
    <w:uiPriority w:val="0"/>
    <w:pPr>
      <w:widowControl w:val="0"/>
      <w:spacing w:line="520" w:lineRule="exact"/>
      <w:jc w:val="center"/>
    </w:pPr>
    <w:rPr>
      <w:rFonts w:eastAsia="宋体" w:cs="宋体"/>
      <w:b/>
      <w:color w:val="000000"/>
      <w:sz w:val="21"/>
      <w:szCs w:val="21"/>
    </w:rPr>
  </w:style>
  <w:style w:type="paragraph" w:customStyle="1" w:styleId="2760">
    <w:name w:val="段"/>
    <w:basedOn w:val="1"/>
    <w:qFormat/>
    <w:uiPriority w:val="0"/>
    <w:pPr>
      <w:spacing w:afterLines="20" w:line="400" w:lineRule="exact"/>
      <w:ind w:firstLine="567"/>
      <w:jc w:val="left"/>
    </w:pPr>
    <w:rPr>
      <w:rFonts w:ascii="Times New Roman" w:hAnsi="Times New Roman" w:eastAsia="宋体"/>
      <w:sz w:val="24"/>
      <w:szCs w:val="20"/>
    </w:rPr>
  </w:style>
  <w:style w:type="paragraph" w:customStyle="1" w:styleId="2761">
    <w:name w:val="xl120"/>
    <w:basedOn w:val="1"/>
    <w:qFormat/>
    <w:uiPriority w:val="0"/>
    <w:pPr>
      <w:widowControl/>
      <w:pBdr>
        <w:top w:val="single" w:color="auto" w:sz="4" w:space="0"/>
        <w:left w:val="single" w:color="auto" w:sz="4" w:space="0"/>
        <w:bottom w:val="single" w:color="auto" w:sz="8" w:space="0"/>
        <w:right w:val="single" w:color="auto" w:sz="4"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762">
    <w:name w:val="注"/>
    <w:basedOn w:val="1"/>
    <w:qFormat/>
    <w:uiPriority w:val="0"/>
    <w:pPr>
      <w:ind w:left="625" w:leftChars="88" w:hanging="414" w:hangingChars="197"/>
      <w:jc w:val="left"/>
    </w:pPr>
    <w:rPr>
      <w:rFonts w:ascii="宋体" w:hAnsi="宋体"/>
      <w:szCs w:val="21"/>
    </w:rPr>
  </w:style>
  <w:style w:type="paragraph" w:customStyle="1" w:styleId="2763">
    <w:name w:val="样式 样式 样式 首行缩进:  2 字符3 + 首行缩进:  2 字符1 + 首行缩进:  2 字符1"/>
    <w:qFormat/>
    <w:uiPriority w:val="0"/>
    <w:rPr>
      <w:rFonts w:ascii="Times New Roman" w:hAnsi="Times New Roman" w:eastAsia="宋体" w:cs="Times New Roman"/>
      <w:lang w:val="en-US" w:eastAsia="zh-CN" w:bidi="ar-SA"/>
    </w:rPr>
  </w:style>
  <w:style w:type="paragraph" w:customStyle="1" w:styleId="2764">
    <w:name w:val="样式 正文1 +"/>
    <w:basedOn w:val="1"/>
    <w:qFormat/>
    <w:uiPriority w:val="0"/>
    <w:pPr>
      <w:spacing w:line="240" w:lineRule="auto"/>
    </w:pPr>
    <w:rPr>
      <w:rFonts w:ascii="Times New Roman" w:hAnsi="Times New Roman" w:eastAsia="华文中宋"/>
      <w:kern w:val="0"/>
      <w:sz w:val="24"/>
      <w:szCs w:val="24"/>
    </w:rPr>
  </w:style>
  <w:style w:type="paragraph" w:customStyle="1" w:styleId="2765">
    <w:name w:val="样式 标题 1 + 黑体 黑色 居中"/>
    <w:basedOn w:val="3"/>
    <w:qFormat/>
    <w:uiPriority w:val="0"/>
    <w:pPr>
      <w:spacing w:beforeLines="50" w:afterLines="50" w:line="240" w:lineRule="auto"/>
      <w:jc w:val="center"/>
    </w:pPr>
    <w:rPr>
      <w:rFonts w:ascii="Times New Roman" w:hAnsi="Times New Roman"/>
      <w:b/>
      <w:color w:val="000000"/>
      <w:sz w:val="32"/>
      <w:szCs w:val="32"/>
    </w:rPr>
  </w:style>
  <w:style w:type="paragraph" w:customStyle="1" w:styleId="2766">
    <w:name w:val="time"/>
    <w:basedOn w:val="1"/>
    <w:qFormat/>
    <w:uiPriority w:val="0"/>
    <w:pPr>
      <w:widowControl/>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767">
    <w:name w:val="小四 1.5倍行距 居中"/>
    <w:basedOn w:val="1"/>
    <w:next w:val="1"/>
    <w:qFormat/>
    <w:uiPriority w:val="0"/>
    <w:pPr>
      <w:widowControl/>
      <w:spacing w:line="360" w:lineRule="auto"/>
      <w:ind w:firstLine="0" w:firstLineChars="0"/>
      <w:jc w:val="center"/>
    </w:pPr>
    <w:rPr>
      <w:rFonts w:ascii="Times New Roman" w:hAnsi="Times New Roman" w:eastAsia="宋体"/>
      <w:sz w:val="24"/>
      <w:szCs w:val="20"/>
    </w:rPr>
  </w:style>
  <w:style w:type="paragraph" w:customStyle="1" w:styleId="2768">
    <w:name w:val="图名 YM"/>
    <w:basedOn w:val="1"/>
    <w:qFormat/>
    <w:uiPriority w:val="0"/>
    <w:pPr>
      <w:spacing w:line="240" w:lineRule="auto"/>
      <w:ind w:firstLine="0" w:firstLineChars="0"/>
      <w:jc w:val="center"/>
      <w:outlineLvl w:val="5"/>
    </w:pPr>
    <w:rPr>
      <w:rFonts w:ascii="黑体" w:hAnsi="黑体" w:eastAsia="黑体"/>
      <w:bCs/>
      <w:sz w:val="24"/>
      <w:szCs w:val="24"/>
    </w:rPr>
  </w:style>
  <w:style w:type="paragraph" w:customStyle="1" w:styleId="2769">
    <w:name w:val="样式 样式 样式 ZW + 首行缩进:  2 字符 + 首行缩进:  2 字符 + 首行缩进:  2 字符"/>
    <w:basedOn w:val="1"/>
    <w:qFormat/>
    <w:uiPriority w:val="0"/>
    <w:pPr>
      <w:adjustRightInd w:val="0"/>
      <w:snapToGrid w:val="0"/>
    </w:pPr>
    <w:rPr>
      <w:rFonts w:hAnsi="宋体" w:cs="宋体"/>
      <w:kern w:val="0"/>
      <w:szCs w:val="20"/>
      <w:lang w:val="zh-CN"/>
    </w:rPr>
  </w:style>
  <w:style w:type="paragraph" w:customStyle="1" w:styleId="2770">
    <w:name w:val="表格样式"/>
    <w:basedOn w:val="1"/>
    <w:qFormat/>
    <w:uiPriority w:val="0"/>
    <w:pPr>
      <w:spacing w:line="360" w:lineRule="auto"/>
      <w:ind w:firstLine="480"/>
    </w:pPr>
    <w:rPr>
      <w:rFonts w:hAnsi="Times New Roman"/>
      <w:sz w:val="18"/>
      <w:szCs w:val="18"/>
    </w:rPr>
  </w:style>
  <w:style w:type="paragraph" w:customStyle="1" w:styleId="2771">
    <w:name w:val="样式 标题 3Sottoparagrafoh33rd levelH3标题13一般标题条标题1.1.13l3C..."/>
    <w:basedOn w:val="5"/>
    <w:qFormat/>
    <w:uiPriority w:val="0"/>
    <w:pPr>
      <w:adjustRightInd w:val="0"/>
      <w:snapToGrid w:val="0"/>
      <w:spacing w:line="355" w:lineRule="auto"/>
      <w:jc w:val="left"/>
      <w:textAlignment w:val="baseline"/>
    </w:pPr>
    <w:rPr>
      <w:rFonts w:cs="宋体"/>
      <w:bCs w:val="0"/>
      <w:szCs w:val="28"/>
    </w:rPr>
  </w:style>
  <w:style w:type="paragraph" w:customStyle="1" w:styleId="2772">
    <w:name w:val="标l3"/>
    <w:basedOn w:val="1"/>
    <w:qFormat/>
    <w:uiPriority w:val="0"/>
    <w:pPr>
      <w:tabs>
        <w:tab w:val="left" w:pos="360"/>
        <w:tab w:val="left" w:pos="709"/>
      </w:tabs>
      <w:spacing w:before="120" w:after="120" w:line="300" w:lineRule="auto"/>
      <w:ind w:firstLine="0" w:firstLineChars="0"/>
    </w:pPr>
    <w:rPr>
      <w:rFonts w:ascii="Times New Roman" w:hAnsi="Times New Roman" w:eastAsia="黑体"/>
      <w:szCs w:val="24"/>
    </w:rPr>
  </w:style>
  <w:style w:type="paragraph" w:customStyle="1" w:styleId="2773">
    <w:name w:val="样式 首行缩进:  1.01 厘米"/>
    <w:basedOn w:val="1"/>
    <w:qFormat/>
    <w:uiPriority w:val="0"/>
    <w:pPr>
      <w:spacing w:line="240" w:lineRule="auto"/>
      <w:ind w:firstLine="570" w:firstLineChars="0"/>
    </w:pPr>
    <w:rPr>
      <w:rFonts w:ascii="Times New Roman" w:hAnsi="Times New Roman" w:eastAsia="宋体"/>
      <w:sz w:val="24"/>
      <w:szCs w:val="20"/>
    </w:rPr>
  </w:style>
  <w:style w:type="paragraph" w:customStyle="1" w:styleId="2774">
    <w:name w:val="刘丽正文"/>
    <w:qFormat/>
    <w:uiPriority w:val="0"/>
    <w:pPr>
      <w:keepNext/>
      <w:widowControl w:val="0"/>
      <w:adjustRightInd w:val="0"/>
      <w:snapToGrid w:val="0"/>
      <w:spacing w:line="360" w:lineRule="auto"/>
      <w:ind w:left="567"/>
      <w:jc w:val="both"/>
      <w:textAlignment w:val="baseline"/>
    </w:pPr>
    <w:rPr>
      <w:rFonts w:ascii="Times New Roman" w:hAnsi="Times New Roman" w:eastAsia="宋体" w:cs="Times New Roman"/>
      <w:kern w:val="28"/>
      <w:sz w:val="26"/>
      <w:lang w:val="en-US" w:eastAsia="zh-CN" w:bidi="ar-SA"/>
    </w:rPr>
  </w:style>
  <w:style w:type="paragraph" w:customStyle="1" w:styleId="2775">
    <w:name w:val="样式100"/>
    <w:basedOn w:val="1"/>
    <w:qFormat/>
    <w:uiPriority w:val="0"/>
    <w:pPr>
      <w:widowControl/>
      <w:spacing w:line="320" w:lineRule="exact"/>
      <w:ind w:firstLine="0" w:firstLineChars="0"/>
      <w:jc w:val="center"/>
    </w:pPr>
    <w:rPr>
      <w:rFonts w:ascii="楷体_GB2312" w:hAnsi="宋体" w:eastAsia="楷体_GB2312" w:cs="宋体"/>
      <w:color w:val="000000"/>
      <w:kern w:val="0"/>
      <w:sz w:val="20"/>
      <w:szCs w:val="20"/>
    </w:rPr>
  </w:style>
  <w:style w:type="paragraph" w:customStyle="1" w:styleId="2776">
    <w:name w:val="Char Char Char1 Char Char Char Char Char Char Char Char Char Char1"/>
    <w:basedOn w:val="1"/>
    <w:qFormat/>
    <w:uiPriority w:val="0"/>
    <w:pPr>
      <w:spacing w:afterLines="20" w:line="240" w:lineRule="auto"/>
      <w:ind w:firstLine="0" w:firstLineChars="0"/>
    </w:pPr>
    <w:rPr>
      <w:rFonts w:ascii="Times New Roman" w:hAnsi="Times New Roman" w:eastAsia="宋体"/>
      <w:sz w:val="24"/>
      <w:szCs w:val="20"/>
    </w:rPr>
  </w:style>
  <w:style w:type="paragraph" w:customStyle="1" w:styleId="2777">
    <w:name w:val="样式 表名 + 段前: 6 磅"/>
    <w:basedOn w:val="405"/>
    <w:qFormat/>
    <w:uiPriority w:val="0"/>
    <w:pPr>
      <w:widowControl w:val="0"/>
      <w:autoSpaceDE w:val="0"/>
      <w:autoSpaceDN w:val="0"/>
      <w:spacing w:before="120" w:line="240" w:lineRule="auto"/>
      <w:ind w:firstLine="0" w:firstLineChars="0"/>
      <w:jc w:val="center"/>
      <w:textAlignment w:val="baseline"/>
    </w:pPr>
    <w:rPr>
      <w:rFonts w:eastAsia="宋体" w:cs="宋体"/>
      <w:b/>
      <w:snapToGrid/>
      <w:color w:val="000000"/>
      <w:sz w:val="21"/>
    </w:rPr>
  </w:style>
  <w:style w:type="paragraph" w:customStyle="1" w:styleId="2778">
    <w:name w:val="xl50"/>
    <w:basedOn w:val="1"/>
    <w:qFormat/>
    <w:uiPriority w:val="0"/>
    <w:pPr>
      <w:widowControl/>
      <w:pBdr>
        <w:top w:val="single" w:color="000000" w:sz="8" w:space="0"/>
        <w:left w:val="single" w:color="000000" w:sz="8" w:space="0"/>
        <w:bottom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2779">
    <w:name w:val="样式 样式 正文缩进 + 首行缩进:  2 字符 行距: 最小值 10 磅 + 行距: 1.5 倍行距"/>
    <w:basedOn w:val="1"/>
    <w:qFormat/>
    <w:uiPriority w:val="0"/>
    <w:pPr>
      <w:spacing w:afterLines="20" w:line="360" w:lineRule="auto"/>
      <w:ind w:firstLine="480"/>
    </w:pPr>
    <w:rPr>
      <w:rFonts w:ascii="Times New Roman" w:hAnsi="Times New Roman" w:eastAsia="宋体"/>
      <w:color w:val="000000"/>
      <w:sz w:val="24"/>
      <w:szCs w:val="20"/>
    </w:rPr>
  </w:style>
  <w:style w:type="paragraph" w:customStyle="1" w:styleId="2780">
    <w:name w:val="样式 表名 + 蓝色 首行缩进:  1 字符"/>
    <w:basedOn w:val="405"/>
    <w:qFormat/>
    <w:uiPriority w:val="0"/>
    <w:pPr>
      <w:widowControl w:val="0"/>
      <w:adjustRightInd/>
      <w:spacing w:after="60"/>
      <w:jc w:val="both"/>
    </w:pPr>
    <w:rPr>
      <w:rFonts w:ascii="Times New Roman" w:hAnsi="Times New Roman" w:eastAsia="宋体" w:cs="宋体"/>
      <w:b/>
      <w:snapToGrid/>
      <w:color w:val="000000"/>
      <w:sz w:val="24"/>
    </w:rPr>
  </w:style>
  <w:style w:type="paragraph" w:customStyle="1" w:styleId="2781">
    <w:name w:val="样式 样式 ZW + 首行缩进:  2 字符 + 红色 首行缩进:  2 字符"/>
    <w:basedOn w:val="624"/>
    <w:qFormat/>
    <w:uiPriority w:val="0"/>
    <w:pPr>
      <w:snapToGrid/>
      <w:textAlignment w:val="baseline"/>
    </w:pPr>
    <w:rPr>
      <w:rFonts w:hAnsi="Times New Roman" w:cs="宋体"/>
      <w:lang w:val="en-US"/>
    </w:rPr>
  </w:style>
  <w:style w:type="paragraph" w:customStyle="1" w:styleId="2782">
    <w:name w:val="xl195"/>
    <w:basedOn w:val="1"/>
    <w:qFormat/>
    <w:uiPriority w:val="0"/>
    <w:pPr>
      <w:widowControl/>
      <w:pBdr>
        <w:top w:val="single" w:color="auto" w:sz="8" w:space="0"/>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783">
    <w:name w:val="xl193"/>
    <w:basedOn w:val="1"/>
    <w:qFormat/>
    <w:uiPriority w:val="0"/>
    <w:pPr>
      <w:widowControl/>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784">
    <w:name w:val="样式 仿宋_GB2312 小五 灰色-80% 居中"/>
    <w:basedOn w:val="1"/>
    <w:qFormat/>
    <w:uiPriority w:val="0"/>
    <w:pPr>
      <w:spacing w:line="0" w:lineRule="atLeast"/>
      <w:ind w:firstLine="0" w:firstLineChars="0"/>
      <w:jc w:val="center"/>
    </w:pPr>
    <w:rPr>
      <w:rFonts w:ascii="楷体_GB2312" w:hAnsi="宋体" w:eastAsia="楷体_GB2312" w:cs="宋体"/>
      <w:kern w:val="0"/>
      <w:sz w:val="18"/>
      <w:szCs w:val="20"/>
    </w:rPr>
  </w:style>
  <w:style w:type="paragraph" w:customStyle="1" w:styleId="2785">
    <w:name w:val="样式 标题 2 + (西文) Times New Roman (中文) 宋体 行距: 固定值 20 磅"/>
    <w:basedOn w:val="4"/>
    <w:qFormat/>
    <w:uiPriority w:val="0"/>
    <w:pPr>
      <w:tabs>
        <w:tab w:val="left" w:pos="1429"/>
      </w:tabs>
      <w:adjustRightInd w:val="0"/>
      <w:spacing w:before="180" w:after="60" w:line="400" w:lineRule="exact"/>
      <w:ind w:left="709"/>
    </w:pPr>
    <w:rPr>
      <w:rFonts w:ascii="Times New Roman" w:hAnsi="Times New Roman"/>
      <w:b/>
      <w:szCs w:val="20"/>
    </w:rPr>
  </w:style>
  <w:style w:type="paragraph" w:customStyle="1" w:styleId="2786">
    <w:name w:val="样式90"/>
    <w:basedOn w:val="1024"/>
    <w:qFormat/>
    <w:uiPriority w:val="0"/>
  </w:style>
  <w:style w:type="paragraph" w:customStyle="1" w:styleId="2787">
    <w:name w:val="xl341"/>
    <w:basedOn w:val="1"/>
    <w:qFormat/>
    <w:uiPriority w:val="0"/>
    <w:pPr>
      <w:widowControl/>
      <w:pBdr>
        <w:left w:val="single" w:color="auto" w:sz="4" w:space="0"/>
        <w:bottom w:val="single" w:color="auto" w:sz="4" w:space="0"/>
        <w:right w:val="single" w:color="auto" w:sz="4"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788">
    <w:name w:val="xl2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2789">
    <w:name w:val="xl190"/>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790">
    <w:name w:val="表格样式1"/>
    <w:basedOn w:val="1"/>
    <w:qFormat/>
    <w:uiPriority w:val="0"/>
    <w:pPr>
      <w:adjustRightInd w:val="0"/>
      <w:snapToGrid w:val="0"/>
      <w:spacing w:before="20" w:after="20" w:line="240" w:lineRule="auto"/>
      <w:ind w:firstLine="0" w:firstLineChars="0"/>
      <w:jc w:val="distribute"/>
      <w:outlineLvl w:val="0"/>
    </w:pPr>
    <w:rPr>
      <w:rFonts w:ascii="Times New Roman" w:hAnsi="Times New Roman" w:eastAsia="宋体" w:cs="Arial"/>
      <w:snapToGrid w:val="0"/>
      <w:kern w:val="0"/>
      <w:sz w:val="21"/>
      <w:szCs w:val="24"/>
    </w:rPr>
  </w:style>
  <w:style w:type="paragraph" w:customStyle="1" w:styleId="2791">
    <w:name w:val="样式 (西文) Times New Roman (中文) 黑体 小二 字距调整二号"/>
    <w:basedOn w:val="1"/>
    <w:qFormat/>
    <w:uiPriority w:val="0"/>
    <w:pPr>
      <w:spacing w:before="240" w:after="240"/>
      <w:ind w:firstLine="0" w:firstLineChars="0"/>
      <w:outlineLvl w:val="0"/>
    </w:pPr>
    <w:rPr>
      <w:rFonts w:ascii="Arial" w:eastAsia="黑体"/>
      <w:kern w:val="44"/>
      <w:sz w:val="36"/>
      <w:szCs w:val="36"/>
    </w:rPr>
  </w:style>
  <w:style w:type="paragraph" w:customStyle="1" w:styleId="2792">
    <w:name w:val="插图图名"/>
    <w:next w:val="1"/>
    <w:qFormat/>
    <w:uiPriority w:val="0"/>
    <w:pPr>
      <w:adjustRightInd w:val="0"/>
      <w:snapToGrid w:val="0"/>
      <w:jc w:val="center"/>
    </w:pPr>
    <w:rPr>
      <w:rFonts w:ascii="黑体" w:hAnsi="Times New Roman" w:eastAsia="黑体" w:cs="Times New Roman"/>
      <w:snapToGrid w:val="0"/>
      <w:sz w:val="24"/>
      <w:szCs w:val="24"/>
      <w:lang w:val="en-US" w:eastAsia="zh-CN" w:bidi="ar-SA"/>
    </w:rPr>
  </w:style>
  <w:style w:type="paragraph" w:customStyle="1" w:styleId="2793">
    <w:name w:val="样式 样式 公表文长 + 首行缩进:  1 字符 段前: 0.1 行 段后: 0.1 行1 + 段前: 0.1 行 段后: 0..."/>
    <w:basedOn w:val="744"/>
    <w:qFormat/>
    <w:uiPriority w:val="0"/>
    <w:pPr>
      <w:spacing w:beforeLines="0" w:afterLines="0"/>
    </w:pPr>
    <w:rPr>
      <w:rFonts w:ascii="Times New Roman" w:hAnsi="Times New Roman" w:eastAsia="宋体"/>
    </w:rPr>
  </w:style>
  <w:style w:type="paragraph" w:customStyle="1" w:styleId="2794">
    <w:name w:val="Char Char Char Char Char Char Char Char Char Char Char Char Char2"/>
    <w:basedOn w:val="1"/>
    <w:qFormat/>
    <w:uiPriority w:val="0"/>
    <w:pPr>
      <w:spacing w:afterLines="20" w:line="360" w:lineRule="auto"/>
    </w:pPr>
    <w:rPr>
      <w:rFonts w:ascii="宋体" w:hAnsi="宋体" w:eastAsia="宋体" w:cs="宋体"/>
      <w:sz w:val="24"/>
      <w:szCs w:val="24"/>
    </w:rPr>
  </w:style>
  <w:style w:type="paragraph" w:customStyle="1" w:styleId="2795">
    <w:name w:val="样式83"/>
    <w:basedOn w:val="2649"/>
    <w:qFormat/>
    <w:uiPriority w:val="0"/>
  </w:style>
  <w:style w:type="paragraph" w:customStyle="1" w:styleId="2796">
    <w:name w:val="表框2"/>
    <w:basedOn w:val="1"/>
    <w:qFormat/>
    <w:uiPriority w:val="0"/>
    <w:pPr>
      <w:pBdr>
        <w:top w:val="single" w:color="auto" w:sz="4" w:space="1"/>
        <w:left w:val="single" w:color="auto" w:sz="4" w:space="4"/>
        <w:bottom w:val="single" w:color="auto" w:sz="4" w:space="1"/>
        <w:right w:val="single" w:color="auto" w:sz="4" w:space="4"/>
      </w:pBdr>
      <w:spacing w:afterLines="20" w:line="300" w:lineRule="auto"/>
      <w:jc w:val="left"/>
    </w:pPr>
    <w:rPr>
      <w:rFonts w:ascii="Times New Roman" w:hAnsi="Times New Roman" w:eastAsia="宋体"/>
      <w:sz w:val="24"/>
      <w:szCs w:val="20"/>
    </w:rPr>
  </w:style>
  <w:style w:type="paragraph" w:customStyle="1" w:styleId="2797">
    <w:name w:val="1 Char Char Char Char"/>
    <w:basedOn w:val="1"/>
    <w:qFormat/>
    <w:uiPriority w:val="0"/>
    <w:pPr>
      <w:widowControl/>
      <w:spacing w:line="360" w:lineRule="auto"/>
    </w:pPr>
    <w:rPr>
      <w:rFonts w:ascii="宋体" w:hAnsi="宋体" w:eastAsia="宋体" w:cs="宋体"/>
      <w:sz w:val="24"/>
      <w:szCs w:val="20"/>
    </w:rPr>
  </w:style>
  <w:style w:type="paragraph" w:customStyle="1" w:styleId="2798">
    <w:name w:val="样式 样式 +中文正文 文字 1 首行缩进:  2 字符 + 首行缩进:  2 字符"/>
    <w:basedOn w:val="1"/>
    <w:qFormat/>
    <w:uiPriority w:val="0"/>
    <w:rPr>
      <w:rFonts w:hAnsi="宋体" w:cs="宋体"/>
      <w:kern w:val="0"/>
      <w:szCs w:val="20"/>
    </w:rPr>
  </w:style>
  <w:style w:type="paragraph" w:customStyle="1" w:styleId="2799">
    <w:name w:val="下划线"/>
    <w:basedOn w:val="1"/>
    <w:next w:val="1"/>
    <w:qFormat/>
    <w:uiPriority w:val="0"/>
    <w:pPr>
      <w:spacing w:afterLines="20" w:line="440" w:lineRule="exact"/>
      <w:ind w:firstLine="420"/>
    </w:pPr>
    <w:rPr>
      <w:rFonts w:ascii="宋体" w:hAnsi="宋体" w:eastAsia="宋体"/>
      <w:b/>
      <w:bCs/>
      <w:color w:val="0000FF"/>
      <w:sz w:val="21"/>
      <w:szCs w:val="24"/>
    </w:rPr>
  </w:style>
  <w:style w:type="paragraph" w:customStyle="1" w:styleId="2800">
    <w:name w:val="xl205"/>
    <w:basedOn w:val="1"/>
    <w:qFormat/>
    <w:uiPriority w:val="0"/>
    <w:pPr>
      <w:widowControl/>
      <w:pBdr>
        <w:right w:val="single" w:color="auto" w:sz="8" w:space="0"/>
      </w:pBdr>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2801">
    <w:name w:val="button"/>
    <w:basedOn w:val="1"/>
    <w:qFormat/>
    <w:uiPriority w:val="0"/>
    <w:pPr>
      <w:widowControl/>
      <w:pBdr>
        <w:top w:val="single" w:color="CCCCCC" w:sz="6" w:space="0"/>
        <w:left w:val="single" w:color="CCCCCC" w:sz="6" w:space="0"/>
        <w:bottom w:val="single" w:color="000000" w:sz="6" w:space="0"/>
        <w:right w:val="single" w:color="000000" w:sz="6" w:space="0"/>
      </w:pBdr>
      <w:spacing w:before="100" w:beforeAutospacing="1" w:afterLines="20" w:afterAutospacing="1" w:line="300" w:lineRule="atLeast"/>
      <w:ind w:firstLine="480" w:firstLineChars="0"/>
    </w:pPr>
    <w:rPr>
      <w:rFonts w:ascii="Times New Roman" w:hAnsi="Times New Roman" w:eastAsia="宋体"/>
      <w:kern w:val="0"/>
      <w:sz w:val="18"/>
      <w:szCs w:val="18"/>
    </w:rPr>
  </w:style>
  <w:style w:type="paragraph" w:customStyle="1" w:styleId="2802">
    <w:name w:val="样式 四号 行距: 固定值 24 磅"/>
    <w:basedOn w:val="1"/>
    <w:qFormat/>
    <w:uiPriority w:val="0"/>
    <w:pPr>
      <w:spacing w:line="360" w:lineRule="auto"/>
      <w:ind w:firstLine="600"/>
    </w:pPr>
    <w:rPr>
      <w:rFonts w:ascii="宋体" w:hAnsi="宋体" w:eastAsia="宋体"/>
      <w:sz w:val="30"/>
      <w:szCs w:val="30"/>
    </w:rPr>
  </w:style>
  <w:style w:type="paragraph" w:customStyle="1" w:styleId="2803">
    <w:name w:val="样式72"/>
    <w:basedOn w:val="2187"/>
    <w:qFormat/>
    <w:uiPriority w:val="0"/>
  </w:style>
  <w:style w:type="paragraph" w:customStyle="1" w:styleId="2804">
    <w:name w:val="Char Char Char Char Char Char Char Char Char Char Char Char Char Char Char Char Char Char Char Char Char Char Char Char Char Char Char Char Char Char Char Char Char1 Char"/>
    <w:basedOn w:val="1"/>
    <w:qFormat/>
    <w:uiPriority w:val="0"/>
    <w:pPr>
      <w:spacing w:line="360" w:lineRule="auto"/>
    </w:pPr>
    <w:rPr>
      <w:rFonts w:ascii="宋体" w:hAnsi="宋体" w:eastAsia="宋体" w:cs="宋体"/>
      <w:sz w:val="24"/>
      <w:szCs w:val="24"/>
    </w:rPr>
  </w:style>
  <w:style w:type="paragraph" w:customStyle="1" w:styleId="2805">
    <w:name w:val="样式 宋体 小五 居中 首行缩进:  0.63 厘米 行距: 单倍行距"/>
    <w:basedOn w:val="1"/>
    <w:qFormat/>
    <w:uiPriority w:val="0"/>
    <w:pPr>
      <w:autoSpaceDE w:val="0"/>
      <w:autoSpaceDN w:val="0"/>
      <w:adjustRightInd w:val="0"/>
      <w:spacing w:line="240" w:lineRule="auto"/>
      <w:ind w:firstLine="0" w:firstLineChars="0"/>
      <w:jc w:val="center"/>
      <w:textAlignment w:val="baseline"/>
    </w:pPr>
    <w:rPr>
      <w:rFonts w:ascii="宋体" w:hAnsi="宋体" w:eastAsia="宋体" w:cs="宋体"/>
      <w:kern w:val="0"/>
      <w:sz w:val="18"/>
      <w:szCs w:val="20"/>
    </w:rPr>
  </w:style>
  <w:style w:type="paragraph" w:customStyle="1" w:styleId="2806">
    <w:name w:val="列表内容 2"/>
    <w:basedOn w:val="1"/>
    <w:next w:val="1"/>
    <w:qFormat/>
    <w:uiPriority w:val="0"/>
    <w:pPr>
      <w:keepLines/>
      <w:adjustRightInd w:val="0"/>
      <w:snapToGrid w:val="0"/>
      <w:spacing w:line="240" w:lineRule="auto"/>
      <w:ind w:firstLine="0" w:firstLineChars="0"/>
      <w:jc w:val="center"/>
    </w:pPr>
    <w:rPr>
      <w:rFonts w:ascii="Times New Roman" w:hAnsi="Times New Roman" w:eastAsia="宋体"/>
      <w:snapToGrid w:val="0"/>
      <w:kern w:val="0"/>
      <w:sz w:val="24"/>
      <w:szCs w:val="20"/>
    </w:rPr>
  </w:style>
  <w:style w:type="paragraph" w:customStyle="1" w:styleId="2807">
    <w:name w:val="样式 样式 标题 2标题 2 Char + 三号 + Arial"/>
    <w:qFormat/>
    <w:uiPriority w:val="0"/>
    <w:pPr>
      <w:tabs>
        <w:tab w:val="left" w:pos="576"/>
      </w:tabs>
      <w:snapToGrid w:val="0"/>
      <w:spacing w:before="240"/>
    </w:pPr>
    <w:rPr>
      <w:rFonts w:ascii="Arial" w:hAnsi="Arial" w:eastAsia="宋体" w:cs="Times New Roman"/>
      <w:lang w:val="en-US" w:eastAsia="zh-CN" w:bidi="ar-SA"/>
    </w:rPr>
  </w:style>
  <w:style w:type="paragraph" w:customStyle="1" w:styleId="2808">
    <w:name w:val="样式 楷体_GB2312"/>
    <w:basedOn w:val="1"/>
    <w:qFormat/>
    <w:uiPriority w:val="0"/>
    <w:pPr>
      <w:adjustRightInd w:val="0"/>
      <w:textAlignment w:val="baseline"/>
    </w:pPr>
    <w:rPr>
      <w:rFonts w:ascii="楷体_GB2312" w:hAnsi="Times New Roman" w:eastAsia="楷体_GB2312"/>
      <w:kern w:val="0"/>
      <w:szCs w:val="28"/>
    </w:rPr>
  </w:style>
  <w:style w:type="paragraph" w:customStyle="1" w:styleId="2809">
    <w:name w:val="插图表"/>
    <w:basedOn w:val="1"/>
    <w:qFormat/>
    <w:uiPriority w:val="0"/>
    <w:pPr>
      <w:tabs>
        <w:tab w:val="left" w:pos="3202"/>
        <w:tab w:val="left" w:pos="3242"/>
      </w:tabs>
      <w:overflowPunct w:val="0"/>
      <w:spacing w:afterLines="20" w:line="360" w:lineRule="auto"/>
      <w:ind w:firstLine="0" w:firstLineChars="0"/>
      <w:jc w:val="center"/>
    </w:pPr>
    <w:rPr>
      <w:rFonts w:cs="Arial"/>
      <w:b/>
      <w:kern w:val="28"/>
      <w:sz w:val="24"/>
      <w:szCs w:val="24"/>
    </w:rPr>
  </w:style>
  <w:style w:type="paragraph" w:customStyle="1" w:styleId="2810">
    <w:name w:val="样式 标题 2节标题 1.11.1标题2b2节标题标题 2 Char1标题 2 Char Char白鹤滩标题 2..."/>
    <w:basedOn w:val="4"/>
    <w:qFormat/>
    <w:uiPriority w:val="0"/>
    <w:pPr>
      <w:keepLines w:val="0"/>
      <w:spacing w:before="120" w:after="120" w:line="240" w:lineRule="auto"/>
    </w:pPr>
    <w:rPr>
      <w:rFonts w:cs="宋体"/>
    </w:rPr>
  </w:style>
  <w:style w:type="paragraph" w:customStyle="1" w:styleId="2811">
    <w:name w:val="Char Char Char Char3"/>
    <w:basedOn w:val="1"/>
    <w:qFormat/>
    <w:uiPriority w:val="0"/>
    <w:pPr>
      <w:spacing w:line="240" w:lineRule="auto"/>
      <w:ind w:firstLine="0" w:firstLineChars="0"/>
    </w:pPr>
    <w:rPr>
      <w:rFonts w:ascii="Times New Roman" w:hAnsi="Times New Roman" w:eastAsia="宋体"/>
      <w:sz w:val="21"/>
      <w:szCs w:val="24"/>
    </w:rPr>
  </w:style>
  <w:style w:type="paragraph" w:customStyle="1" w:styleId="2812">
    <w:name w:val="样式 首行缩进:  1.19 厘米"/>
    <w:basedOn w:val="1"/>
    <w:qFormat/>
    <w:uiPriority w:val="0"/>
    <w:pPr>
      <w:adjustRightInd w:val="0"/>
      <w:spacing w:line="360" w:lineRule="auto"/>
      <w:ind w:firstLine="482" w:firstLineChars="0"/>
      <w:textAlignment w:val="baseline"/>
    </w:pPr>
    <w:rPr>
      <w:rFonts w:ascii="Times New Roman" w:hAnsi="Times New Roman" w:eastAsia="宋体"/>
      <w:kern w:val="24"/>
      <w:sz w:val="24"/>
      <w:szCs w:val="20"/>
    </w:rPr>
  </w:style>
  <w:style w:type="paragraph" w:customStyle="1" w:styleId="2813">
    <w:name w:val="样式 标题 4 + Times New Roman 非加粗 段前: 0 磅 段后: 0 磅 行距: 1.5 倍行距1"/>
    <w:basedOn w:val="6"/>
    <w:qFormat/>
    <w:uiPriority w:val="0"/>
    <w:pPr>
      <w:keepNext w:val="0"/>
      <w:keepLines w:val="0"/>
      <w:spacing w:line="360" w:lineRule="auto"/>
      <w:ind w:firstLine="0" w:firstLineChars="0"/>
      <w:jc w:val="left"/>
    </w:pPr>
    <w:rPr>
      <w:rFonts w:ascii="Times New Roman" w:hAnsi="Times New Roman" w:cs="宋体"/>
      <w:bCs w:val="0"/>
      <w:szCs w:val="20"/>
      <w:lang w:eastAsia="en-US"/>
    </w:rPr>
  </w:style>
  <w:style w:type="paragraph" w:customStyle="1" w:styleId="2814">
    <w:name w:val="红线"/>
    <w:basedOn w:val="1"/>
    <w:qFormat/>
    <w:uiPriority w:val="0"/>
    <w:pPr>
      <w:widowControl/>
      <w:autoSpaceDE w:val="0"/>
      <w:autoSpaceDN w:val="0"/>
      <w:adjustRightInd w:val="0"/>
      <w:spacing w:after="851" w:line="227" w:lineRule="atLeast"/>
      <w:ind w:right="-142" w:firstLine="0" w:firstLineChars="0"/>
      <w:jc w:val="center"/>
    </w:pPr>
    <w:rPr>
      <w:rFonts w:ascii="宋体" w:hAnsi="Times New Roman" w:eastAsia="宋体"/>
      <w:b/>
      <w:snapToGrid w:val="0"/>
      <w:kern w:val="0"/>
      <w:sz w:val="10"/>
      <w:szCs w:val="20"/>
    </w:rPr>
  </w:style>
  <w:style w:type="paragraph" w:customStyle="1" w:styleId="2815">
    <w:name w:val="样式 表图名 + 首行缩进:  2 字符"/>
    <w:basedOn w:val="1"/>
    <w:qFormat/>
    <w:uiPriority w:val="0"/>
    <w:pPr>
      <w:spacing w:line="240" w:lineRule="auto"/>
      <w:ind w:firstLine="0" w:firstLineChars="0"/>
      <w:jc w:val="center"/>
    </w:pPr>
    <w:rPr>
      <w:rFonts w:ascii="黑体" w:hAnsi="Times New Roman" w:eastAsia="黑体"/>
      <w:snapToGrid w:val="0"/>
      <w:kern w:val="0"/>
      <w:sz w:val="24"/>
      <w:szCs w:val="20"/>
    </w:rPr>
  </w:style>
  <w:style w:type="paragraph" w:customStyle="1" w:styleId="2816">
    <w:name w:val="样式 首行缩进:  2 字符8"/>
    <w:basedOn w:val="1"/>
    <w:qFormat/>
    <w:uiPriority w:val="0"/>
    <w:pPr>
      <w:ind w:firstLine="560"/>
    </w:pPr>
    <w:rPr>
      <w:rFonts w:hAnsi="Times New Roman" w:cs="宋体"/>
      <w:szCs w:val="20"/>
    </w:rPr>
  </w:style>
  <w:style w:type="paragraph" w:customStyle="1" w:styleId="2817">
    <w:name w:val="Char Char Char Char Char Char1 Char Char Char1"/>
    <w:basedOn w:val="1"/>
    <w:qFormat/>
    <w:uiPriority w:val="0"/>
    <w:pPr>
      <w:adjustRightInd w:val="0"/>
      <w:snapToGrid w:val="0"/>
      <w:jc w:val="left"/>
    </w:pPr>
    <w:rPr>
      <w:rFonts w:ascii="Arial" w:eastAsia="方正小标宋_GBK"/>
      <w:szCs w:val="28"/>
    </w:rPr>
  </w:style>
  <w:style w:type="paragraph" w:customStyle="1" w:styleId="2818">
    <w:name w:val="图片文字"/>
    <w:basedOn w:val="2809"/>
    <w:qFormat/>
    <w:uiPriority w:val="0"/>
    <w:pPr>
      <w:spacing w:line="240" w:lineRule="auto"/>
    </w:pPr>
    <w:rPr>
      <w:rFonts w:eastAsia="黑体"/>
      <w:color w:val="FF0000"/>
    </w:rPr>
  </w:style>
  <w:style w:type="paragraph" w:customStyle="1" w:styleId="2819">
    <w:name w:val="样式 公表文 + 右侧:  -0.5 字符 段前: 0.2 行 段后: 0.2 行"/>
    <w:basedOn w:val="1"/>
    <w:qFormat/>
    <w:uiPriority w:val="0"/>
    <w:pPr>
      <w:adjustRightInd w:val="0"/>
      <w:snapToGrid w:val="0"/>
      <w:spacing w:beforeLines="20" w:afterLines="20" w:line="240" w:lineRule="auto"/>
      <w:ind w:firstLine="0" w:firstLineChars="0"/>
      <w:jc w:val="center"/>
    </w:pPr>
    <w:rPr>
      <w:rFonts w:ascii="Times New Roman" w:hAnsi="Times New Roman" w:eastAsia="楷体_GB2312" w:cs="宋体"/>
      <w:sz w:val="21"/>
      <w:szCs w:val="20"/>
    </w:rPr>
  </w:style>
  <w:style w:type="paragraph" w:customStyle="1" w:styleId="2820">
    <w:name w:val="*正文风"/>
    <w:basedOn w:val="1"/>
    <w:qFormat/>
    <w:uiPriority w:val="0"/>
    <w:pPr>
      <w:tabs>
        <w:tab w:val="left" w:pos="360"/>
      </w:tabs>
      <w:adjustRightInd w:val="0"/>
      <w:spacing w:line="312" w:lineRule="atLeast"/>
      <w:ind w:left="360" w:hanging="360"/>
      <w:textAlignment w:val="baseline"/>
    </w:pPr>
    <w:rPr>
      <w:rFonts w:hAnsi="Times New Roman"/>
      <w:kern w:val="0"/>
      <w:szCs w:val="28"/>
    </w:rPr>
  </w:style>
  <w:style w:type="paragraph" w:customStyle="1" w:styleId="2821">
    <w:name w:val="11"/>
    <w:basedOn w:val="1"/>
    <w:qFormat/>
    <w:uiPriority w:val="0"/>
    <w:pPr>
      <w:adjustRightInd w:val="0"/>
      <w:spacing w:line="240" w:lineRule="atLeast"/>
      <w:ind w:firstLine="0" w:firstLineChars="0"/>
      <w:jc w:val="center"/>
      <w:textAlignment w:val="baseline"/>
    </w:pPr>
    <w:rPr>
      <w:rFonts w:ascii="Times New Roman" w:hAnsi="Times New Roman" w:eastAsia="宋体"/>
      <w:kern w:val="0"/>
      <w:sz w:val="24"/>
      <w:szCs w:val="20"/>
    </w:rPr>
  </w:style>
  <w:style w:type="paragraph" w:customStyle="1" w:styleId="2822">
    <w:name w:val="刘丽标题3"/>
    <w:next w:val="1"/>
    <w:qFormat/>
    <w:uiPriority w:val="0"/>
    <w:pPr>
      <w:keepNext/>
      <w:snapToGrid w:val="0"/>
      <w:spacing w:before="240" w:after="120"/>
      <w:ind w:left="567"/>
    </w:pPr>
    <w:rPr>
      <w:rFonts w:ascii="Times New Roman" w:hAnsi="Times New Roman" w:eastAsia="黑体" w:cs="Times New Roman"/>
      <w:sz w:val="28"/>
      <w:lang w:val="en-US" w:eastAsia="zh-CN" w:bidi="ar-SA"/>
    </w:rPr>
  </w:style>
  <w:style w:type="paragraph" w:customStyle="1" w:styleId="2823">
    <w:name w:val="Y表格_正文"/>
    <w:qFormat/>
    <w:uiPriority w:val="0"/>
    <w:pPr>
      <w:widowControl w:val="0"/>
      <w:spacing w:line="0" w:lineRule="atLeast"/>
      <w:jc w:val="center"/>
    </w:pPr>
    <w:rPr>
      <w:rFonts w:ascii="Times New Roman" w:hAnsi="Times New Roman" w:eastAsia="宋体" w:cs="Times New Roman"/>
      <w:sz w:val="24"/>
      <w:lang w:val="en-US" w:eastAsia="zh-CN" w:bidi="ar-SA"/>
    </w:rPr>
  </w:style>
  <w:style w:type="paragraph" w:customStyle="1" w:styleId="2824">
    <w:name w:val="样式132"/>
    <w:basedOn w:val="2648"/>
    <w:qFormat/>
    <w:uiPriority w:val="0"/>
  </w:style>
  <w:style w:type="paragraph" w:customStyle="1" w:styleId="2825">
    <w:name w:val="样式 样式 小五 居中 首行缩进:  0.63 厘米 行距: 单倍行距 + 首行缩进:  0.63 厘米"/>
    <w:qFormat/>
    <w:uiPriority w:val="0"/>
    <w:rPr>
      <w:rFonts w:ascii="Times New Roman" w:hAnsi="Times New Roman" w:eastAsia="宋体" w:cs="Times New Roman"/>
      <w:lang w:val="en-US" w:eastAsia="zh-CN" w:bidi="ar-SA"/>
    </w:rPr>
  </w:style>
  <w:style w:type="paragraph" w:customStyle="1" w:styleId="2826">
    <w:name w:val="样式 标题 1章标题 1-*+h11st levelSection Headl1b1章标题白鹤滩标题 1b1..."/>
    <w:basedOn w:val="3"/>
    <w:qFormat/>
    <w:uiPriority w:val="0"/>
    <w:pPr>
      <w:widowControl/>
      <w:spacing w:line="578" w:lineRule="atLeast"/>
      <w:jc w:val="center"/>
    </w:pPr>
    <w:rPr>
      <w:rFonts w:cs="宋体"/>
      <w:szCs w:val="36"/>
    </w:rPr>
  </w:style>
  <w:style w:type="paragraph" w:customStyle="1" w:styleId="2827">
    <w:name w:val="索引 81"/>
    <w:basedOn w:val="1"/>
    <w:next w:val="1"/>
    <w:qFormat/>
    <w:uiPriority w:val="0"/>
    <w:pPr>
      <w:spacing w:afterLines="20" w:line="400" w:lineRule="exact"/>
      <w:ind w:left="1400" w:leftChars="1400" w:firstLine="0" w:firstLineChars="0"/>
    </w:pPr>
    <w:rPr>
      <w:rFonts w:ascii="Times New Roman" w:hAnsi="Times New Roman" w:eastAsia="宋体"/>
      <w:sz w:val="24"/>
      <w:szCs w:val="20"/>
    </w:rPr>
  </w:style>
  <w:style w:type="paragraph" w:customStyle="1" w:styleId="2828">
    <w:name w:val="样式 正文缩进四号表正文正文非缩进表正文 Char Char Char正文非缩进 Char正文（首行缩进两字） Ch..."/>
    <w:basedOn w:val="294"/>
    <w:qFormat/>
    <w:uiPriority w:val="0"/>
    <w:pPr>
      <w:adjustRightInd w:val="0"/>
      <w:snapToGrid w:val="0"/>
      <w:spacing w:after="0" w:line="324" w:lineRule="auto"/>
      <w:ind w:firstLine="468" w:firstLineChars="167"/>
      <w:jc w:val="both"/>
    </w:pPr>
    <w:rPr>
      <w:rFonts w:eastAsia="仿宋_GB2312"/>
      <w:kern w:val="2"/>
      <w:sz w:val="28"/>
      <w:szCs w:val="28"/>
      <w:lang w:eastAsia="zh-CN"/>
    </w:rPr>
  </w:style>
  <w:style w:type="paragraph" w:customStyle="1" w:styleId="2829">
    <w:name w:val="正文（首行缩进）"/>
    <w:basedOn w:val="1"/>
    <w:qFormat/>
    <w:uiPriority w:val="0"/>
    <w:pPr>
      <w:spacing w:line="360" w:lineRule="auto"/>
      <w:ind w:firstLine="640"/>
    </w:pPr>
    <w:rPr>
      <w:rFonts w:ascii="宋体" w:hAnsi="宋体" w:eastAsia="宋体"/>
      <w:color w:val="000000"/>
      <w:spacing w:val="20"/>
      <w:kern w:val="0"/>
      <w:szCs w:val="28"/>
    </w:rPr>
  </w:style>
  <w:style w:type="paragraph" w:customStyle="1" w:styleId="2830">
    <w:name w:val="表格 Char Char"/>
    <w:basedOn w:val="1"/>
    <w:qFormat/>
    <w:uiPriority w:val="0"/>
    <w:pPr>
      <w:widowControl/>
      <w:adjustRightInd w:val="0"/>
      <w:snapToGrid w:val="0"/>
      <w:spacing w:afterLines="20" w:line="240" w:lineRule="auto"/>
      <w:ind w:firstLine="0" w:firstLineChars="0"/>
      <w:jc w:val="center"/>
    </w:pPr>
    <w:rPr>
      <w:rFonts w:ascii="宋体" w:hAnsi="宋体" w:eastAsia="宋体"/>
      <w:kern w:val="0"/>
      <w:sz w:val="21"/>
      <w:szCs w:val="21"/>
    </w:rPr>
  </w:style>
  <w:style w:type="paragraph" w:customStyle="1" w:styleId="2831">
    <w:name w:val="样式 样式 样式 样式 样式 样式 样式 样式 仿宋_GB2312 四号 行距: 固定值 28 磅 + 首行缩进:  2 字符 ..."/>
    <w:basedOn w:val="1"/>
    <w:qFormat/>
    <w:uiPriority w:val="0"/>
    <w:rPr>
      <w:rFonts w:hAnsi="宋体" w:cs="宋体"/>
      <w:szCs w:val="20"/>
    </w:rPr>
  </w:style>
  <w:style w:type="paragraph" w:customStyle="1" w:styleId="2832">
    <w:name w:val="样式 标题 3 + (中文) 黑体 小四 非加粗1"/>
    <w:basedOn w:val="5"/>
    <w:qFormat/>
    <w:uiPriority w:val="0"/>
    <w:pPr>
      <w:spacing w:before="120" w:after="120" w:line="360" w:lineRule="auto"/>
    </w:pPr>
    <w:rPr>
      <w:rFonts w:ascii="黑体" w:hAnsi="宋体" w:eastAsia="黑体"/>
      <w:bCs w:val="0"/>
      <w:sz w:val="24"/>
      <w:szCs w:val="24"/>
    </w:rPr>
  </w:style>
  <w:style w:type="paragraph" w:customStyle="1" w:styleId="2833">
    <w:name w:val="样式 样式 标题 1 + (西文) Arial (中文) 黑体 居中 首行缩进:  2 字符 段前: 42 磅 段后: 24....."/>
    <w:qFormat/>
    <w:uiPriority w:val="0"/>
    <w:rPr>
      <w:rFonts w:ascii="Times New Roman" w:hAnsi="Times New Roman" w:eastAsia="宋体" w:cs="Times New Roman"/>
      <w:lang w:val="en-US" w:eastAsia="zh-CN" w:bidi="ar-SA"/>
    </w:rPr>
  </w:style>
  <w:style w:type="paragraph" w:customStyle="1" w:styleId="2834">
    <w:name w:val="样式 标题 1 + (西文) Arial (中文) 黑体 居中 首行缩进:  2 字符 段前: 42 磅 段后: 24..."/>
    <w:basedOn w:val="3"/>
    <w:qFormat/>
    <w:uiPriority w:val="0"/>
    <w:pPr>
      <w:pageBreakBefore/>
      <w:spacing w:before="840" w:after="480" w:line="240" w:lineRule="auto"/>
      <w:ind w:left="527" w:firstLine="841" w:firstLineChars="200"/>
      <w:jc w:val="center"/>
    </w:pPr>
    <w:rPr>
      <w:rFonts w:cs="宋体"/>
      <w:b/>
      <w:spacing w:val="-10"/>
      <w:kern w:val="36"/>
      <w:szCs w:val="20"/>
    </w:rPr>
  </w:style>
  <w:style w:type="paragraph" w:customStyle="1" w:styleId="2835">
    <w:name w:val="样式 样式7 +"/>
    <w:basedOn w:val="1"/>
    <w:qFormat/>
    <w:uiPriority w:val="0"/>
    <w:pPr>
      <w:spacing w:line="240" w:lineRule="auto"/>
      <w:ind w:firstLine="420"/>
    </w:pPr>
    <w:rPr>
      <w:rFonts w:ascii="Times New Roman" w:hAnsi="Times New Roman" w:eastAsia="华文中宋"/>
      <w:kern w:val="0"/>
      <w:sz w:val="21"/>
      <w:szCs w:val="21"/>
    </w:rPr>
  </w:style>
  <w:style w:type="paragraph" w:customStyle="1" w:styleId="2836">
    <w:name w:val="样式 标题 5 + 段前: 0.2 行 段后: 0.2 行 首行缩进:  0 字符"/>
    <w:basedOn w:val="7"/>
    <w:qFormat/>
    <w:uiPriority w:val="0"/>
    <w:pPr>
      <w:keepNext/>
      <w:keepLines/>
      <w:autoSpaceDE w:val="0"/>
      <w:autoSpaceDN w:val="0"/>
      <w:adjustRightInd w:val="0"/>
      <w:spacing w:beforeLines="20" w:afterLines="20" w:line="360" w:lineRule="auto"/>
      <w:ind w:left="1008" w:firstLine="200" w:firstLineChars="200"/>
      <w:jc w:val="both"/>
      <w:textAlignment w:val="baseline"/>
    </w:pPr>
    <w:rPr>
      <w:rFonts w:ascii="Times New Roman" w:hAnsi="Times New Roman" w:eastAsia="宋体" w:cs="宋体"/>
      <w:bCs w:val="0"/>
      <w:sz w:val="24"/>
      <w:szCs w:val="20"/>
      <w:lang w:eastAsia="en-US"/>
    </w:rPr>
  </w:style>
  <w:style w:type="paragraph" w:customStyle="1" w:styleId="2837">
    <w:name w:val="标 题 2"/>
    <w:basedOn w:val="1"/>
    <w:qFormat/>
    <w:uiPriority w:val="0"/>
    <w:pPr>
      <w:keepNext/>
      <w:keepLines/>
      <w:widowControl/>
      <w:spacing w:before="120" w:after="120"/>
      <w:ind w:left="425" w:firstLine="0" w:firstLineChars="0"/>
      <w:jc w:val="left"/>
      <w:outlineLvl w:val="1"/>
    </w:pPr>
    <w:rPr>
      <w:rFonts w:ascii="Arial" w:eastAsia="黑体"/>
      <w:bCs/>
      <w:sz w:val="32"/>
      <w:szCs w:val="20"/>
    </w:rPr>
  </w:style>
  <w:style w:type="paragraph" w:customStyle="1" w:styleId="2838">
    <w:name w:val="正文（报告）"/>
    <w:basedOn w:val="1"/>
    <w:qFormat/>
    <w:uiPriority w:val="0"/>
    <w:pPr>
      <w:spacing w:line="312" w:lineRule="auto"/>
    </w:pPr>
    <w:rPr>
      <w:rFonts w:ascii="Times New Roman" w:hAnsi="Times New Roman" w:eastAsia="宋体" w:cs="宋体"/>
      <w:sz w:val="24"/>
      <w:szCs w:val="24"/>
    </w:rPr>
  </w:style>
  <w:style w:type="paragraph" w:customStyle="1" w:styleId="2839">
    <w:name w:val="xl223"/>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840">
    <w:name w:val="Char Char Char Char Char Char Char Char Char3"/>
    <w:next w:val="1"/>
    <w:qFormat/>
    <w:uiPriority w:val="0"/>
    <w:pPr>
      <w:snapToGrid w:val="0"/>
      <w:spacing w:beforeLines="50" w:afterLines="50"/>
    </w:pPr>
    <w:rPr>
      <w:rFonts w:ascii="Times New Roman" w:hAnsi="Times New Roman" w:eastAsia="华文中宋" w:cs="Times New Roman"/>
      <w:b/>
      <w:kern w:val="2"/>
      <w:sz w:val="28"/>
      <w:szCs w:val="28"/>
      <w:lang w:val="en-US" w:eastAsia="zh-CN" w:bidi="ar-SA"/>
    </w:rPr>
  </w:style>
  <w:style w:type="paragraph" w:customStyle="1" w:styleId="2841">
    <w:name w:val="小点"/>
    <w:basedOn w:val="26"/>
    <w:qFormat/>
    <w:uiPriority w:val="0"/>
    <w:pPr>
      <w:widowControl w:val="0"/>
      <w:tabs>
        <w:tab w:val="left" w:pos="0"/>
        <w:tab w:val="left" w:pos="425"/>
      </w:tabs>
      <w:spacing w:afterLines="20" w:line="360" w:lineRule="auto"/>
      <w:ind w:left="425" w:hanging="425"/>
    </w:pPr>
    <w:rPr>
      <w:rFonts w:hAnsi="宋体" w:eastAsia="楷体_GB2312"/>
      <w:kern w:val="44"/>
      <w:sz w:val="30"/>
      <w:szCs w:val="24"/>
    </w:rPr>
  </w:style>
  <w:style w:type="paragraph" w:customStyle="1" w:styleId="2842">
    <w:name w:val="样式 标题 1 + (西文) 华文仿宋"/>
    <w:basedOn w:val="3"/>
    <w:qFormat/>
    <w:uiPriority w:val="0"/>
    <w:pPr>
      <w:tabs>
        <w:tab w:val="left" w:pos="432"/>
      </w:tabs>
      <w:spacing w:before="0" w:line="240" w:lineRule="auto"/>
      <w:ind w:left="432" w:hanging="432"/>
      <w:jc w:val="center"/>
    </w:pPr>
    <w:rPr>
      <w:rFonts w:ascii="华文仿宋" w:hAnsi="华文仿宋" w:eastAsia="仿宋_GB2312"/>
      <w:bCs w:val="0"/>
      <w:kern w:val="2"/>
      <w:sz w:val="28"/>
      <w:szCs w:val="20"/>
    </w:rPr>
  </w:style>
  <w:style w:type="paragraph" w:customStyle="1" w:styleId="2843">
    <w:name w:val="样式 自动设置 首行缩进:  2 字符"/>
    <w:basedOn w:val="1"/>
    <w:qFormat/>
    <w:uiPriority w:val="0"/>
    <w:pPr>
      <w:ind w:firstLine="560"/>
      <w:textAlignment w:val="baseline"/>
    </w:pPr>
    <w:rPr>
      <w:rFonts w:hAnsi="Times New Roman" w:cs="宋体"/>
      <w:kern w:val="0"/>
      <w:szCs w:val="20"/>
    </w:rPr>
  </w:style>
  <w:style w:type="paragraph" w:customStyle="1" w:styleId="2844">
    <w:name w:val="Char7"/>
    <w:basedOn w:val="1"/>
    <w:qFormat/>
    <w:uiPriority w:val="0"/>
    <w:pPr>
      <w:spacing w:line="240" w:lineRule="auto"/>
      <w:ind w:firstLine="0" w:firstLineChars="0"/>
    </w:pPr>
    <w:rPr>
      <w:rFonts w:ascii="Times New Roman" w:hAnsi="Times New Roman" w:eastAsia="宋体"/>
      <w:sz w:val="21"/>
      <w:szCs w:val="24"/>
    </w:rPr>
  </w:style>
  <w:style w:type="paragraph" w:customStyle="1" w:styleId="2845">
    <w:name w:val="Char Char Char Char Char Char Char Char Char Char Char Char Char Char Char Char Char Char Char Char Char Char Char Char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2846">
    <w:name w:val="样式 样式5 + 段后: 0.5 行"/>
    <w:basedOn w:val="1"/>
    <w:qFormat/>
    <w:uiPriority w:val="0"/>
    <w:pPr>
      <w:spacing w:beforeLines="50" w:afterLines="50" w:line="240" w:lineRule="auto"/>
      <w:jc w:val="center"/>
    </w:pPr>
    <w:rPr>
      <w:rFonts w:ascii="黑体" w:hAnsi="Times New Roman" w:eastAsia="黑体"/>
      <w:kern w:val="0"/>
      <w:szCs w:val="20"/>
    </w:rPr>
  </w:style>
  <w:style w:type="paragraph" w:customStyle="1" w:styleId="2847">
    <w:name w:val="样式 标题 4标题 4 Char标题 41标题 4 Char Char1标题 4 Char Char Char标题 4...5"/>
    <w:basedOn w:val="6"/>
    <w:qFormat/>
    <w:uiPriority w:val="0"/>
    <w:pPr>
      <w:keepNext w:val="0"/>
      <w:keepLines w:val="0"/>
      <w:tabs>
        <w:tab w:val="left" w:pos="864"/>
        <w:tab w:val="left" w:pos="964"/>
      </w:tabs>
      <w:autoSpaceDE w:val="0"/>
      <w:autoSpaceDN w:val="0"/>
      <w:adjustRightInd w:val="0"/>
      <w:snapToGrid w:val="0"/>
      <w:spacing w:line="360" w:lineRule="auto"/>
      <w:ind w:left="864" w:firstLine="0" w:firstLineChars="0"/>
    </w:pPr>
    <w:rPr>
      <w:rFonts w:ascii="Times New Roman" w:hAnsi="Times New Roman" w:cs="宋体"/>
      <w:b/>
      <w:sz w:val="24"/>
      <w:szCs w:val="20"/>
      <w:lang w:eastAsia="en-US"/>
    </w:rPr>
  </w:style>
  <w:style w:type="paragraph" w:customStyle="1" w:styleId="2848">
    <w:name w:val="列表标题"/>
    <w:basedOn w:val="1"/>
    <w:qFormat/>
    <w:uiPriority w:val="0"/>
    <w:pPr>
      <w:tabs>
        <w:tab w:val="left" w:pos="1021"/>
      </w:tabs>
      <w:adjustRightInd w:val="0"/>
      <w:snapToGrid w:val="0"/>
      <w:spacing w:before="240" w:after="120" w:line="240" w:lineRule="auto"/>
      <w:jc w:val="center"/>
      <w:outlineLvl w:val="2"/>
    </w:pPr>
    <w:rPr>
      <w:rFonts w:ascii="Times New Roman" w:hAnsi="Times New Roman" w:eastAsia="黑体" w:cs="Arial"/>
      <w:bCs/>
      <w:kern w:val="0"/>
      <w:sz w:val="24"/>
      <w:szCs w:val="30"/>
    </w:rPr>
  </w:style>
  <w:style w:type="paragraph" w:customStyle="1" w:styleId="2849">
    <w:name w:val="样式 宋体 四号 加粗 段前: 12 磅 行距: 固定值 26 磅"/>
    <w:basedOn w:val="1"/>
    <w:qFormat/>
    <w:uiPriority w:val="0"/>
    <w:pPr>
      <w:spacing w:before="120" w:line="520" w:lineRule="exact"/>
      <w:ind w:firstLine="0" w:firstLineChars="0"/>
    </w:pPr>
    <w:rPr>
      <w:rFonts w:ascii="宋体" w:hAnsi="宋体" w:eastAsia="宋体" w:cs="宋体"/>
      <w:b/>
      <w:bCs/>
      <w:szCs w:val="20"/>
    </w:rPr>
  </w:style>
  <w:style w:type="paragraph" w:customStyle="1" w:styleId="2850">
    <w:name w:val="样式 标题 3 + 段前: 0 磅 段后: 0 磅 行距: 1.5 倍行距"/>
    <w:basedOn w:val="5"/>
    <w:qFormat/>
    <w:uiPriority w:val="0"/>
    <w:pPr>
      <w:tabs>
        <w:tab w:val="left" w:pos="0"/>
      </w:tabs>
      <w:snapToGrid w:val="0"/>
      <w:spacing w:before="120" w:after="48" w:line="360" w:lineRule="auto"/>
      <w:ind w:left="340" w:hanging="340"/>
    </w:pPr>
    <w:rPr>
      <w:rFonts w:ascii="宋体" w:hAnsi="宋体" w:eastAsia="黑体"/>
      <w:b/>
      <w:color w:val="FF0000"/>
      <w:sz w:val="24"/>
      <w:szCs w:val="20"/>
    </w:rPr>
  </w:style>
  <w:style w:type="paragraph" w:customStyle="1" w:styleId="2851">
    <w:name w:val="d_post_content"/>
    <w:basedOn w:val="1"/>
    <w:qFormat/>
    <w:uiPriority w:val="0"/>
    <w:pPr>
      <w:widowControl/>
      <w:wordWrap w:val="0"/>
      <w:spacing w:before="100" w:beforeAutospacing="1" w:after="100" w:afterAutospacing="1" w:line="360" w:lineRule="atLeast"/>
      <w:ind w:firstLine="0" w:firstLineChars="0"/>
      <w:jc w:val="left"/>
    </w:pPr>
    <w:rPr>
      <w:rFonts w:ascii="Arial Unicode MS" w:hAnsi="Arial Unicode MS" w:eastAsia="Arial Unicode MS" w:cs="Arial Unicode MS"/>
      <w:kern w:val="0"/>
      <w:sz w:val="21"/>
      <w:szCs w:val="21"/>
    </w:rPr>
  </w:style>
  <w:style w:type="paragraph" w:customStyle="1" w:styleId="2852">
    <w:name w:val="样式 宋体 小五 居中2"/>
    <w:basedOn w:val="1"/>
    <w:qFormat/>
    <w:uiPriority w:val="0"/>
    <w:pPr>
      <w:spacing w:afterLines="20" w:line="400" w:lineRule="exact"/>
      <w:ind w:firstLine="425" w:firstLineChars="0"/>
      <w:jc w:val="center"/>
    </w:pPr>
    <w:rPr>
      <w:rFonts w:ascii="宋体" w:hAnsi="宋体" w:eastAsia="宋体" w:cs="宋体"/>
      <w:kern w:val="0"/>
      <w:sz w:val="18"/>
      <w:szCs w:val="20"/>
    </w:rPr>
  </w:style>
  <w:style w:type="paragraph" w:customStyle="1" w:styleId="2853">
    <w:name w:val="样式 标题 3 + (中文) 宋体 段前: 0 磅 行距: 固定值 20 磅"/>
    <w:basedOn w:val="5"/>
    <w:qFormat/>
    <w:uiPriority w:val="0"/>
    <w:pPr>
      <w:tabs>
        <w:tab w:val="left" w:pos="1429"/>
      </w:tabs>
      <w:snapToGrid w:val="0"/>
      <w:spacing w:before="120" w:after="48" w:line="400" w:lineRule="exact"/>
      <w:ind w:left="709"/>
    </w:pPr>
    <w:rPr>
      <w:rFonts w:ascii="宋体" w:hAnsi="宋体" w:eastAsia="黑体"/>
      <w:b/>
      <w:color w:val="FF0000"/>
      <w:sz w:val="24"/>
      <w:szCs w:val="20"/>
    </w:rPr>
  </w:style>
  <w:style w:type="paragraph" w:customStyle="1" w:styleId="2854">
    <w:name w:val="Char Char Char Char Char Char Char Char Char Char Char Char Char4"/>
    <w:basedOn w:val="1"/>
    <w:qFormat/>
    <w:uiPriority w:val="0"/>
    <w:pPr>
      <w:spacing w:afterLines="20" w:line="360" w:lineRule="auto"/>
    </w:pPr>
    <w:rPr>
      <w:rFonts w:ascii="宋体" w:hAnsi="宋体" w:eastAsia="宋体" w:cs="宋体"/>
      <w:sz w:val="24"/>
      <w:szCs w:val="24"/>
    </w:rPr>
  </w:style>
  <w:style w:type="paragraph" w:customStyle="1" w:styleId="2855">
    <w:name w:val="图hy"/>
    <w:basedOn w:val="1"/>
    <w:qFormat/>
    <w:uiPriority w:val="0"/>
    <w:pPr>
      <w:widowControl/>
      <w:spacing w:line="240" w:lineRule="auto"/>
      <w:ind w:firstLine="0" w:firstLineChars="0"/>
      <w:jc w:val="center"/>
    </w:pPr>
    <w:rPr>
      <w:rFonts w:ascii="黑体" w:hAnsi="Calibri" w:eastAsia="黑体"/>
      <w:kern w:val="0"/>
      <w:sz w:val="24"/>
      <w:szCs w:val="24"/>
      <w:lang w:eastAsia="en-US"/>
    </w:rPr>
  </w:style>
  <w:style w:type="paragraph" w:customStyle="1" w:styleId="2856">
    <w:name w:val="新标题5-a)"/>
    <w:basedOn w:val="1"/>
    <w:next w:val="1"/>
    <w:qFormat/>
    <w:uiPriority w:val="0"/>
    <w:pPr>
      <w:keepNext/>
      <w:keepLines/>
      <w:widowControl/>
      <w:overflowPunct w:val="0"/>
      <w:autoSpaceDE w:val="0"/>
      <w:autoSpaceDN w:val="0"/>
      <w:adjustRightInd w:val="0"/>
      <w:snapToGrid w:val="0"/>
      <w:spacing w:line="324" w:lineRule="auto"/>
      <w:textAlignment w:val="baseline"/>
    </w:pPr>
    <w:rPr>
      <w:rFonts w:ascii="宋体" w:hAnsi="宋体" w:eastAsia="宋体"/>
      <w:bCs/>
      <w:kern w:val="0"/>
      <w:szCs w:val="20"/>
    </w:rPr>
  </w:style>
  <w:style w:type="paragraph" w:customStyle="1" w:styleId="2857">
    <w:name w:val="Char Char Char Char Char Char Char2"/>
    <w:basedOn w:val="1"/>
    <w:qFormat/>
    <w:uiPriority w:val="0"/>
    <w:pPr>
      <w:spacing w:afterLines="20" w:line="360" w:lineRule="auto"/>
    </w:pPr>
    <w:rPr>
      <w:rFonts w:ascii="宋体" w:hAnsi="宋体" w:eastAsia="宋体" w:cs="宋体"/>
      <w:sz w:val="24"/>
      <w:szCs w:val="24"/>
    </w:rPr>
  </w:style>
  <w:style w:type="paragraph" w:customStyle="1" w:styleId="2858">
    <w:name w:val="Char Char Char1 Char Char Char Char Char Char Char Char Char Char Char Char Char Char Char Char Char Char Char1"/>
    <w:basedOn w:val="1"/>
    <w:qFormat/>
    <w:uiPriority w:val="0"/>
    <w:pPr>
      <w:spacing w:afterLines="20" w:line="240" w:lineRule="auto"/>
      <w:ind w:firstLine="0" w:firstLineChars="0"/>
    </w:pPr>
    <w:rPr>
      <w:rFonts w:ascii="Times New Roman" w:hAnsi="Times New Roman" w:eastAsia="宋体"/>
      <w:sz w:val="24"/>
      <w:szCs w:val="20"/>
    </w:rPr>
  </w:style>
  <w:style w:type="paragraph" w:customStyle="1" w:styleId="2859">
    <w:name w:val="样式 样式7 + 首行缩进:  2 字符"/>
    <w:basedOn w:val="2058"/>
    <w:qFormat/>
    <w:uiPriority w:val="0"/>
    <w:pPr>
      <w:spacing w:afterLines="0" w:line="300" w:lineRule="exact"/>
      <w:ind w:left="-50" w:leftChars="-50" w:right="-50" w:rightChars="-50" w:firstLine="0"/>
      <w:jc w:val="center"/>
    </w:pPr>
    <w:rPr>
      <w:rFonts w:eastAsia="华文中宋"/>
      <w:sz w:val="21"/>
    </w:rPr>
  </w:style>
  <w:style w:type="paragraph" w:customStyle="1" w:styleId="2860">
    <w:name w:val="列表接续1"/>
    <w:basedOn w:val="1"/>
    <w:qFormat/>
    <w:uiPriority w:val="0"/>
    <w:pPr>
      <w:spacing w:after="120" w:line="240" w:lineRule="auto"/>
      <w:ind w:left="420" w:leftChars="200" w:firstLine="0" w:firstLineChars="0"/>
    </w:pPr>
    <w:rPr>
      <w:rFonts w:ascii="Times New Roman" w:hAnsi="Times New Roman" w:eastAsia="宋体"/>
      <w:sz w:val="21"/>
      <w:szCs w:val="24"/>
    </w:rPr>
  </w:style>
  <w:style w:type="paragraph" w:customStyle="1" w:styleId="2861">
    <w:name w:val="xl109"/>
    <w:basedOn w:val="1"/>
    <w:qFormat/>
    <w:uiPriority w:val="0"/>
    <w:pPr>
      <w:widowControl/>
      <w:pBdr>
        <w:top w:val="single" w:color="auto" w:sz="8"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862">
    <w:name w:val="样式 标题 3 +"/>
    <w:basedOn w:val="1"/>
    <w:qFormat/>
    <w:uiPriority w:val="0"/>
    <w:pPr>
      <w:keepNext/>
      <w:keepLines/>
      <w:adjustRightInd w:val="0"/>
      <w:snapToGrid w:val="0"/>
      <w:ind w:firstLine="0" w:firstLineChars="0"/>
      <w:jc w:val="left"/>
      <w:outlineLvl w:val="2"/>
    </w:pPr>
    <w:rPr>
      <w:rFonts w:ascii="Arial" w:eastAsia="方正小标宋_GBK" w:cs="宋体"/>
      <w:snapToGrid w:val="0"/>
      <w:kern w:val="0"/>
      <w:szCs w:val="20"/>
    </w:rPr>
  </w:style>
  <w:style w:type="paragraph" w:customStyle="1" w:styleId="2863">
    <w:name w:val="xl300"/>
    <w:basedOn w:val="1"/>
    <w:qFormat/>
    <w:uiPriority w:val="0"/>
    <w:pPr>
      <w:widowControl/>
      <w:pBdr>
        <w:top w:val="single" w:color="auto" w:sz="12" w:space="0"/>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2864">
    <w:name w:val="列表内容"/>
    <w:basedOn w:val="1"/>
    <w:qFormat/>
    <w:uiPriority w:val="0"/>
    <w:pPr>
      <w:keepNext/>
      <w:keepLines/>
      <w:adjustRightInd w:val="0"/>
      <w:snapToGrid w:val="0"/>
      <w:spacing w:line="240" w:lineRule="auto"/>
      <w:ind w:firstLine="0" w:firstLineChars="0"/>
      <w:jc w:val="center"/>
    </w:pPr>
    <w:rPr>
      <w:rFonts w:ascii="Times New Roman" w:hAnsi="Times New Roman" w:eastAsia="宋体"/>
      <w:snapToGrid w:val="0"/>
      <w:kern w:val="0"/>
      <w:sz w:val="24"/>
      <w:szCs w:val="28"/>
    </w:rPr>
  </w:style>
  <w:style w:type="paragraph" w:customStyle="1" w:styleId="2865">
    <w:name w:val="样式126"/>
    <w:qFormat/>
    <w:uiPriority w:val="0"/>
    <w:rPr>
      <w:rFonts w:ascii="Times New Roman" w:hAnsi="Times New Roman" w:eastAsia="宋体" w:cs="Times New Roman"/>
      <w:lang w:val="en-US" w:eastAsia="zh-CN" w:bidi="ar-SA"/>
    </w:rPr>
  </w:style>
  <w:style w:type="paragraph" w:customStyle="1" w:styleId="2866">
    <w:name w:val="列出段落11"/>
    <w:basedOn w:val="1"/>
    <w:qFormat/>
    <w:uiPriority w:val="0"/>
    <w:pPr>
      <w:widowControl/>
      <w:spacing w:line="240" w:lineRule="auto"/>
      <w:ind w:firstLine="420"/>
    </w:pPr>
    <w:rPr>
      <w:rFonts w:ascii="Calibri" w:hAnsi="Calibri" w:eastAsia="宋体"/>
      <w:sz w:val="21"/>
    </w:rPr>
  </w:style>
  <w:style w:type="paragraph" w:customStyle="1" w:styleId="2867">
    <w:name w:val="titlewhite"/>
    <w:basedOn w:val="1"/>
    <w:qFormat/>
    <w:uiPriority w:val="0"/>
    <w:pPr>
      <w:widowControl/>
      <w:spacing w:before="100" w:beforeAutospacing="1" w:afterLines="20" w:afterAutospacing="1" w:line="300" w:lineRule="atLeast"/>
      <w:ind w:firstLine="480" w:firstLineChars="0"/>
    </w:pPr>
    <w:rPr>
      <w:rFonts w:ascii="Verdana" w:hAnsi="Verdana" w:eastAsia="宋体" w:cs="Verdana"/>
      <w:b/>
      <w:bCs/>
      <w:color w:val="ECDAB4"/>
      <w:kern w:val="0"/>
      <w:sz w:val="22"/>
    </w:rPr>
  </w:style>
  <w:style w:type="paragraph" w:customStyle="1" w:styleId="2868">
    <w:name w:val="xl67"/>
    <w:basedOn w:val="1"/>
    <w:qFormat/>
    <w:uiPriority w:val="0"/>
    <w:pPr>
      <w:widowControl/>
      <w:pBdr>
        <w:left w:val="single" w:color="000000" w:sz="8" w:space="0"/>
        <w:right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869">
    <w:name w:val="xl296"/>
    <w:basedOn w:val="1"/>
    <w:qFormat/>
    <w:uiPriority w:val="0"/>
    <w:pPr>
      <w:widowControl/>
      <w:pBdr>
        <w:left w:val="single" w:color="auto" w:sz="12"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2870">
    <w:name w:val="样式 小三 行距: 1.5 倍行距"/>
    <w:basedOn w:val="1"/>
    <w:qFormat/>
    <w:uiPriority w:val="0"/>
    <w:pPr>
      <w:spacing w:line="360" w:lineRule="auto"/>
      <w:ind w:firstLine="540" w:firstLineChars="180"/>
    </w:pPr>
    <w:rPr>
      <w:rFonts w:ascii="Times New Roman" w:hAnsi="Times New Roman" w:eastAsia="宋体" w:cs="宋体"/>
      <w:sz w:val="24"/>
      <w:szCs w:val="20"/>
      <w:lang w:val="zh-CN"/>
    </w:rPr>
  </w:style>
  <w:style w:type="paragraph" w:customStyle="1" w:styleId="2871">
    <w:name w:val="样式 正文缩进 + 首行缩进:  2 字符1"/>
    <w:basedOn w:val="294"/>
    <w:qFormat/>
    <w:uiPriority w:val="0"/>
    <w:pPr>
      <w:adjustRightInd w:val="0"/>
      <w:snapToGrid w:val="0"/>
      <w:spacing w:after="0" w:line="360" w:lineRule="auto"/>
      <w:ind w:firstLine="480"/>
      <w:jc w:val="both"/>
    </w:pPr>
    <w:rPr>
      <w:rFonts w:cs="宋体"/>
      <w:kern w:val="2"/>
      <w:sz w:val="24"/>
      <w:lang w:eastAsia="zh-CN"/>
    </w:rPr>
  </w:style>
  <w:style w:type="paragraph" w:customStyle="1" w:styleId="2872">
    <w:name w:val="Char Char Char3"/>
    <w:basedOn w:val="1"/>
    <w:qFormat/>
    <w:uiPriority w:val="0"/>
    <w:pPr>
      <w:spacing w:line="240" w:lineRule="auto"/>
      <w:ind w:firstLine="0" w:firstLineChars="0"/>
    </w:pPr>
    <w:rPr>
      <w:rFonts w:ascii="Times New Roman" w:hAnsi="Times New Roman" w:eastAsia="宋体"/>
      <w:sz w:val="24"/>
      <w:szCs w:val="24"/>
    </w:rPr>
  </w:style>
  <w:style w:type="paragraph" w:customStyle="1" w:styleId="2873">
    <w:name w:val="样式 宋体 小四 行距: 1.5 倍行距"/>
    <w:basedOn w:val="1"/>
    <w:qFormat/>
    <w:uiPriority w:val="0"/>
    <w:pPr>
      <w:spacing w:afterLines="20" w:line="360" w:lineRule="auto"/>
    </w:pPr>
    <w:rPr>
      <w:rFonts w:ascii="宋体" w:hAnsi="宋体" w:eastAsia="宋体"/>
      <w:sz w:val="24"/>
      <w:szCs w:val="24"/>
    </w:rPr>
  </w:style>
  <w:style w:type="paragraph" w:customStyle="1" w:styleId="2874">
    <w:name w:val="close"/>
    <w:basedOn w:val="1"/>
    <w:qFormat/>
    <w:uiPriority w:val="0"/>
    <w:pPr>
      <w:widowControl/>
      <w:spacing w:before="100" w:beforeAutospacing="1" w:afterLines="20" w:afterAutospacing="1" w:line="260" w:lineRule="atLeast"/>
      <w:ind w:firstLine="480" w:firstLineChars="0"/>
    </w:pPr>
    <w:rPr>
      <w:rFonts w:ascii="Verdana" w:hAnsi="Verdana" w:eastAsia="宋体" w:cs="Verdana"/>
      <w:color w:val="0B3F7B"/>
      <w:kern w:val="0"/>
      <w:sz w:val="20"/>
      <w:szCs w:val="20"/>
    </w:rPr>
  </w:style>
  <w:style w:type="paragraph" w:customStyle="1" w:styleId="2875">
    <w:name w:val="Char Char1 Char Char Char2 Char Char Char Char Char Char1 Char Char Char Char Char Char Char Char Char1 Char31"/>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2876">
    <w:name w:val="Char2 Char Char Char11"/>
    <w:basedOn w:val="1"/>
    <w:qFormat/>
    <w:uiPriority w:val="0"/>
    <w:pPr>
      <w:widowControl/>
      <w:tabs>
        <w:tab w:val="left" w:pos="1360"/>
      </w:tabs>
      <w:spacing w:line="240" w:lineRule="auto"/>
      <w:ind w:left="1360" w:hanging="720" w:firstLineChars="0"/>
    </w:pPr>
    <w:rPr>
      <w:rFonts w:ascii="Times New Roman" w:hAnsi="Times New Roman" w:eastAsia="宋体"/>
      <w:sz w:val="21"/>
      <w:szCs w:val="20"/>
    </w:rPr>
  </w:style>
  <w:style w:type="paragraph" w:customStyle="1" w:styleId="2877">
    <w:name w:val="Char Char Char Char Char Char Char Char Char Char Char Char2"/>
    <w:basedOn w:val="1"/>
    <w:qFormat/>
    <w:uiPriority w:val="0"/>
    <w:pPr>
      <w:spacing w:line="240" w:lineRule="auto"/>
    </w:pPr>
    <w:rPr>
      <w:rFonts w:ascii="Times New Roman" w:hAnsi="Times New Roman"/>
      <w:szCs w:val="24"/>
    </w:rPr>
  </w:style>
  <w:style w:type="paragraph" w:customStyle="1" w:styleId="2878">
    <w:name w:val="样式 小五 首行缩进:  0.63 厘米 行距: 单倍行距"/>
    <w:basedOn w:val="1"/>
    <w:qFormat/>
    <w:uiPriority w:val="0"/>
    <w:pPr>
      <w:autoSpaceDE w:val="0"/>
      <w:autoSpaceDN w:val="0"/>
      <w:adjustRightInd w:val="0"/>
      <w:spacing w:line="240" w:lineRule="auto"/>
      <w:ind w:firstLine="0" w:firstLineChars="0"/>
      <w:textAlignment w:val="baseline"/>
    </w:pPr>
    <w:rPr>
      <w:rFonts w:ascii="Times New Roman" w:hAnsi="Times New Roman" w:eastAsia="宋体" w:cs="宋体"/>
      <w:kern w:val="0"/>
      <w:sz w:val="18"/>
      <w:szCs w:val="20"/>
    </w:rPr>
  </w:style>
  <w:style w:type="paragraph" w:customStyle="1" w:styleId="2879">
    <w:name w:val="xl81"/>
    <w:basedOn w:val="1"/>
    <w:qFormat/>
    <w:uiPriority w:val="0"/>
    <w:pPr>
      <w:widowControl/>
      <w:pBdr>
        <w:left w:val="single" w:color="000000" w:sz="8" w:space="0"/>
        <w:bottom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880">
    <w:name w:val="样式 表文"/>
    <w:basedOn w:val="1"/>
    <w:qFormat/>
    <w:uiPriority w:val="0"/>
    <w:pPr>
      <w:tabs>
        <w:tab w:val="left" w:pos="6660"/>
      </w:tabs>
      <w:spacing w:line="240" w:lineRule="auto"/>
      <w:ind w:firstLine="0" w:firstLineChars="0"/>
      <w:jc w:val="center"/>
    </w:pPr>
    <w:rPr>
      <w:rFonts w:ascii="Times New Roman" w:hAnsi="Times New Roman" w:eastAsia="宋体"/>
      <w:color w:val="000000"/>
      <w:kern w:val="0"/>
      <w:sz w:val="18"/>
      <w:szCs w:val="24"/>
    </w:rPr>
  </w:style>
  <w:style w:type="paragraph" w:customStyle="1" w:styleId="2881">
    <w:name w:val="xl127"/>
    <w:basedOn w:val="1"/>
    <w:qFormat/>
    <w:uiPriority w:val="0"/>
    <w:pPr>
      <w:widowControl/>
      <w:pBdr>
        <w:bottom w:val="single" w:color="auto" w:sz="4"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882">
    <w:name w:val="xl295"/>
    <w:basedOn w:val="1"/>
    <w:qFormat/>
    <w:uiPriority w:val="0"/>
    <w:pPr>
      <w:widowControl/>
      <w:pBdr>
        <w:left w:val="single" w:color="auto" w:sz="12"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2883">
    <w:name w:val="列表接续 41"/>
    <w:basedOn w:val="1"/>
    <w:qFormat/>
    <w:uiPriority w:val="0"/>
    <w:pPr>
      <w:spacing w:afterLines="20" w:line="240" w:lineRule="auto"/>
      <w:ind w:left="1680" w:leftChars="800" w:firstLine="0" w:firstLineChars="0"/>
    </w:pPr>
    <w:rPr>
      <w:rFonts w:ascii="Times New Roman" w:hAnsi="Times New Roman" w:eastAsia="宋体"/>
      <w:sz w:val="21"/>
      <w:szCs w:val="24"/>
    </w:rPr>
  </w:style>
  <w:style w:type="paragraph" w:customStyle="1" w:styleId="2884">
    <w:name w:val="样式 标题 1 + 段前: 1.5 行 段后: 1 行"/>
    <w:basedOn w:val="3"/>
    <w:qFormat/>
    <w:uiPriority w:val="0"/>
    <w:pPr>
      <w:pageBreakBefore/>
      <w:adjustRightInd w:val="0"/>
      <w:snapToGrid w:val="0"/>
      <w:spacing w:before="0" w:after="0" w:line="360" w:lineRule="auto"/>
      <w:jc w:val="center"/>
      <w:textAlignment w:val="baseline"/>
    </w:pPr>
    <w:rPr>
      <w:rFonts w:ascii="Times New Roman" w:hAnsi="Times New Roman" w:eastAsia="仿宋_GB2312"/>
      <w:snapToGrid w:val="0"/>
      <w:kern w:val="2"/>
      <w:sz w:val="32"/>
      <w:szCs w:val="28"/>
    </w:rPr>
  </w:style>
  <w:style w:type="paragraph" w:customStyle="1" w:styleId="2885">
    <w:name w:val="样式85"/>
    <w:basedOn w:val="236"/>
    <w:qFormat/>
    <w:uiPriority w:val="0"/>
    <w:pPr>
      <w:snapToGrid w:val="0"/>
      <w:spacing w:line="520" w:lineRule="exact"/>
      <w:ind w:firstLine="560"/>
      <w:outlineLvl w:val="6"/>
    </w:pPr>
  </w:style>
  <w:style w:type="paragraph" w:customStyle="1" w:styleId="2886">
    <w:name w:val="正文 lsp"/>
    <w:basedOn w:val="1"/>
    <w:qFormat/>
    <w:uiPriority w:val="0"/>
    <w:pPr>
      <w:spacing w:afterLines="20" w:line="360" w:lineRule="auto"/>
      <w:ind w:firstLine="480"/>
    </w:pPr>
    <w:rPr>
      <w:rFonts w:ascii="宋体" w:hAnsi="Times New Roman" w:eastAsia="宋体" w:cs="宋体"/>
      <w:sz w:val="24"/>
      <w:szCs w:val="24"/>
    </w:rPr>
  </w:style>
  <w:style w:type="paragraph" w:customStyle="1" w:styleId="2887">
    <w:name w:val="样式 样式 标题 1标题 1 Char + 段前: 6 磅 段后: 6 磅 行距: 多倍行距 1.25 字行 + 三号"/>
    <w:basedOn w:val="1"/>
    <w:qFormat/>
    <w:uiPriority w:val="0"/>
    <w:pPr>
      <w:keepNext/>
      <w:keepLines/>
      <w:spacing w:before="120" w:after="120" w:line="240" w:lineRule="auto"/>
      <w:ind w:firstLine="0" w:firstLineChars="0"/>
      <w:outlineLvl w:val="0"/>
    </w:pPr>
    <w:rPr>
      <w:rFonts w:ascii="Times New Roman" w:hAnsi="Times New Roman" w:eastAsia="新宋体" w:cs="宋体"/>
      <w:b/>
      <w:snapToGrid w:val="0"/>
      <w:kern w:val="44"/>
      <w:sz w:val="36"/>
      <w:szCs w:val="36"/>
    </w:rPr>
  </w:style>
  <w:style w:type="paragraph" w:customStyle="1" w:styleId="2888">
    <w:name w:val="表格11"/>
    <w:basedOn w:val="1"/>
    <w:qFormat/>
    <w:uiPriority w:val="0"/>
    <w:pPr>
      <w:snapToGrid w:val="0"/>
      <w:spacing w:afterLines="20" w:line="240" w:lineRule="auto"/>
      <w:ind w:firstLine="0" w:firstLineChars="0"/>
      <w:jc w:val="center"/>
    </w:pPr>
    <w:rPr>
      <w:rFonts w:ascii="Times New Roman" w:hAnsi="Times New Roman" w:eastAsia="宋体"/>
      <w:kern w:val="0"/>
      <w:sz w:val="21"/>
      <w:szCs w:val="21"/>
    </w:rPr>
  </w:style>
  <w:style w:type="paragraph" w:customStyle="1" w:styleId="2889">
    <w:name w:val="样式 样式 样式 样式 首行缩进:  2 字符 + 首行缩进:  2 字符 + (符号) 华文中宋 黑色 首行缩进:  2 字符...1"/>
    <w:basedOn w:val="1"/>
    <w:qFormat/>
    <w:uiPriority w:val="0"/>
    <w:pPr>
      <w:spacing w:line="240" w:lineRule="auto"/>
      <w:ind w:firstLine="489"/>
    </w:pPr>
    <w:rPr>
      <w:rFonts w:ascii="Times New Roman" w:hAnsi="Times New Roman" w:eastAsia="华文中宋"/>
      <w:sz w:val="24"/>
      <w:szCs w:val="20"/>
    </w:rPr>
  </w:style>
  <w:style w:type="paragraph" w:customStyle="1" w:styleId="2890">
    <w:name w:val="样式 样式23 + 首行缩进:  2 字符"/>
    <w:basedOn w:val="1"/>
    <w:qFormat/>
    <w:uiPriority w:val="0"/>
    <w:pPr>
      <w:spacing w:line="480" w:lineRule="exact"/>
      <w:ind w:firstLine="420"/>
    </w:pPr>
    <w:rPr>
      <w:rFonts w:ascii="Times New Roman" w:hAnsi="Times New Roman" w:eastAsia="华文中宋"/>
      <w:sz w:val="21"/>
      <w:szCs w:val="20"/>
    </w:rPr>
  </w:style>
  <w:style w:type="paragraph" w:customStyle="1" w:styleId="2891">
    <w:name w:val="样式 标题 3 + 行距: 1.5 倍行距"/>
    <w:basedOn w:val="5"/>
    <w:qFormat/>
    <w:uiPriority w:val="0"/>
    <w:pPr>
      <w:autoSpaceDE w:val="0"/>
      <w:autoSpaceDN w:val="0"/>
      <w:adjustRightInd w:val="0"/>
      <w:spacing w:before="120" w:after="120" w:line="360" w:lineRule="auto"/>
      <w:textAlignment w:val="baseline"/>
    </w:pPr>
    <w:rPr>
      <w:rFonts w:ascii="Times New Roman" w:hAnsi="Times New Roman" w:eastAsia="黑体" w:cs="宋体"/>
      <w:bCs w:val="0"/>
      <w:sz w:val="24"/>
      <w:szCs w:val="20"/>
    </w:rPr>
  </w:style>
  <w:style w:type="paragraph" w:customStyle="1" w:styleId="2892">
    <w:name w:val="报告正文 Char Char Char Char Char Char Char Char Char"/>
    <w:basedOn w:val="1636"/>
    <w:qFormat/>
    <w:uiPriority w:val="0"/>
    <w:pPr>
      <w:widowControl w:val="0"/>
      <w:adjustRightInd w:val="0"/>
      <w:spacing w:line="400" w:lineRule="exact"/>
      <w:ind w:firstLine="510"/>
      <w:jc w:val="both"/>
    </w:pPr>
    <w:rPr>
      <w:kern w:val="2"/>
      <w:sz w:val="24"/>
    </w:rPr>
  </w:style>
  <w:style w:type="paragraph" w:customStyle="1" w:styleId="2893">
    <w:name w:val="Char41"/>
    <w:basedOn w:val="1"/>
    <w:qFormat/>
    <w:uiPriority w:val="0"/>
    <w:pPr>
      <w:widowControl/>
      <w:spacing w:line="360" w:lineRule="auto"/>
    </w:pPr>
    <w:rPr>
      <w:rFonts w:ascii="宋体" w:hAnsi="宋体" w:eastAsia="宋体" w:cs="宋体"/>
      <w:sz w:val="24"/>
      <w:szCs w:val="20"/>
    </w:rPr>
  </w:style>
  <w:style w:type="paragraph" w:customStyle="1" w:styleId="2894">
    <w:name w:val="样式 表文 + 左侧:  -0.63 厘米"/>
    <w:basedOn w:val="772"/>
    <w:qFormat/>
    <w:uiPriority w:val="0"/>
    <w:pPr>
      <w:widowControl w:val="0"/>
      <w:tabs>
        <w:tab w:val="left" w:pos="6660"/>
      </w:tabs>
      <w:overflowPunct/>
      <w:adjustRightInd w:val="0"/>
      <w:spacing w:line="140" w:lineRule="atLeast"/>
    </w:pPr>
    <w:rPr>
      <w:rFonts w:ascii="宋体" w:hAnsi="宋体" w:cs="宋体"/>
      <w:snapToGrid w:val="0"/>
      <w:color w:val="000000"/>
      <w:kern w:val="0"/>
      <w:sz w:val="18"/>
      <w:szCs w:val="18"/>
      <w:lang w:val="zh-CN"/>
    </w:rPr>
  </w:style>
  <w:style w:type="paragraph" w:customStyle="1" w:styleId="2895">
    <w:name w:val="样式 居中 首行缩进:  2 字符 行距: 单倍行距"/>
    <w:basedOn w:val="1"/>
    <w:qFormat/>
    <w:uiPriority w:val="0"/>
    <w:pPr>
      <w:adjustRightInd w:val="0"/>
      <w:spacing w:line="0" w:lineRule="atLeast"/>
      <w:ind w:firstLine="0" w:firstLineChars="0"/>
      <w:jc w:val="center"/>
      <w:textAlignment w:val="baseline"/>
    </w:pPr>
    <w:rPr>
      <w:rFonts w:ascii="楷体_GB2312" w:hAnsi="Times New Roman" w:eastAsia="楷体_GB2312" w:cs="宋体"/>
      <w:kern w:val="0"/>
      <w:sz w:val="21"/>
      <w:szCs w:val="20"/>
    </w:rPr>
  </w:style>
  <w:style w:type="paragraph" w:customStyle="1" w:styleId="2896">
    <w:name w:val="标题 3 + 段前: 6 磅 段后: 6 磅 行距: 1.5 倍行距"/>
    <w:basedOn w:val="5"/>
    <w:next w:val="5"/>
    <w:qFormat/>
    <w:uiPriority w:val="0"/>
    <w:pPr>
      <w:spacing w:before="120" w:after="120" w:line="240" w:lineRule="auto"/>
      <w:jc w:val="left"/>
    </w:pPr>
    <w:rPr>
      <w:rFonts w:ascii="黑体" w:eastAsia="宋体"/>
      <w:b/>
      <w:sz w:val="32"/>
      <w:szCs w:val="20"/>
      <w:lang w:val="zh-CN"/>
    </w:rPr>
  </w:style>
  <w:style w:type="paragraph" w:customStyle="1" w:styleId="2897">
    <w:name w:val="样式 小四 加宽量  1.2 磅 行距: 多倍行距 1.35 字行"/>
    <w:basedOn w:val="1"/>
    <w:qFormat/>
    <w:uiPriority w:val="0"/>
    <w:pPr>
      <w:adjustRightInd w:val="0"/>
      <w:snapToGrid w:val="0"/>
      <w:spacing w:line="500" w:lineRule="exact"/>
      <w:ind w:firstLine="560"/>
    </w:pPr>
    <w:rPr>
      <w:rFonts w:ascii="宋体" w:hAnsi="宋体"/>
      <w:color w:val="FF0000"/>
      <w:szCs w:val="24"/>
    </w:rPr>
  </w:style>
  <w:style w:type="paragraph" w:customStyle="1" w:styleId="2898">
    <w:name w:val="xl327"/>
    <w:basedOn w:val="1"/>
    <w:qFormat/>
    <w:uiPriority w:val="0"/>
    <w:pPr>
      <w:widowControl/>
      <w:pBdr>
        <w:left w:val="single" w:color="auto" w:sz="8" w:space="0"/>
        <w:right w:val="single" w:color="auto" w:sz="8" w:space="0"/>
      </w:pBdr>
      <w:shd w:val="clear" w:color="000000" w:fill="FFFF00"/>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899">
    <w:name w:val="xl133"/>
    <w:basedOn w:val="1"/>
    <w:qFormat/>
    <w:uiPriority w:val="0"/>
    <w:pPr>
      <w:widowControl/>
      <w:pBdr>
        <w:top w:val="single" w:color="auto" w:sz="4" w:space="0"/>
        <w:left w:val="single" w:color="auto" w:sz="4" w:space="0"/>
        <w:bottom w:val="single" w:color="auto" w:sz="8" w:space="0"/>
        <w:right w:val="single" w:color="auto" w:sz="8" w:space="0"/>
      </w:pBdr>
      <w:shd w:val="clear" w:color="000000" w:fill="B7DEE8"/>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900">
    <w:name w:val="插表内容(M)"/>
    <w:basedOn w:val="1636"/>
    <w:qFormat/>
    <w:uiPriority w:val="0"/>
    <w:pPr>
      <w:widowControl w:val="0"/>
      <w:tabs>
        <w:tab w:val="center" w:pos="5288"/>
        <w:tab w:val="right" w:pos="8306"/>
      </w:tabs>
      <w:suppressAutoHyphens/>
      <w:wordWrap w:val="0"/>
      <w:autoSpaceDE w:val="0"/>
      <w:autoSpaceDN w:val="0"/>
      <w:snapToGrid w:val="0"/>
      <w:spacing w:line="240" w:lineRule="auto"/>
      <w:jc w:val="center"/>
    </w:pPr>
    <w:rPr>
      <w:rFonts w:ascii="Times New Roman" w:hAnsi="Times New Roman" w:eastAsia="仿宋_GB2312" w:cs="Courier New"/>
      <w:kern w:val="2"/>
      <w:sz w:val="21"/>
      <w:szCs w:val="21"/>
    </w:rPr>
  </w:style>
  <w:style w:type="paragraph" w:customStyle="1" w:styleId="2901">
    <w:name w:val="表格标题 Char Char Char Char Char Char Char"/>
    <w:basedOn w:val="1"/>
    <w:qFormat/>
    <w:uiPriority w:val="0"/>
    <w:pPr>
      <w:tabs>
        <w:tab w:val="left" w:pos="3202"/>
        <w:tab w:val="left" w:pos="3242"/>
      </w:tabs>
      <w:overflowPunct w:val="0"/>
      <w:spacing w:afterLines="20" w:line="360" w:lineRule="auto"/>
      <w:ind w:firstLine="0" w:firstLineChars="0"/>
      <w:jc w:val="center"/>
    </w:pPr>
    <w:rPr>
      <w:rFonts w:ascii="Arial" w:eastAsia="宋体" w:cs="Arial"/>
      <w:b/>
      <w:kern w:val="28"/>
      <w:sz w:val="24"/>
      <w:szCs w:val="24"/>
    </w:rPr>
  </w:style>
  <w:style w:type="paragraph" w:customStyle="1" w:styleId="2902">
    <w:name w:val="xl28"/>
    <w:basedOn w:val="1"/>
    <w:qFormat/>
    <w:uiPriority w:val="0"/>
    <w:pPr>
      <w:widowControl/>
      <w:pBdr>
        <w:bottom w:val="single" w:color="000000" w:sz="8" w:space="0"/>
        <w:right w:val="single" w:color="auto"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2903">
    <w:name w:val="样式 首行缩进:  0.85 厘米1"/>
    <w:basedOn w:val="1"/>
    <w:qFormat/>
    <w:uiPriority w:val="0"/>
    <w:pPr>
      <w:spacing w:afterLines="20" w:line="360" w:lineRule="auto"/>
      <w:ind w:firstLine="600" w:firstLineChars="250"/>
      <w:jc w:val="left"/>
    </w:pPr>
    <w:rPr>
      <w:rFonts w:ascii="宋体" w:hAnsi="宋体" w:eastAsia="宋体" w:cs="宋体"/>
      <w:color w:val="000000"/>
      <w:sz w:val="24"/>
      <w:szCs w:val="20"/>
    </w:rPr>
  </w:style>
  <w:style w:type="paragraph" w:customStyle="1" w:styleId="2904">
    <w:name w:val="样式 正  文 + 首行缩进:  2 字符"/>
    <w:basedOn w:val="465"/>
    <w:qFormat/>
    <w:uiPriority w:val="0"/>
    <w:rPr>
      <w:rFonts w:ascii="楷体_GB2312" w:eastAsia="楷体_GB2312" w:cs="宋体"/>
      <w:szCs w:val="20"/>
    </w:rPr>
  </w:style>
  <w:style w:type="paragraph" w:customStyle="1" w:styleId="2905">
    <w:name w:val="样式 表号 + 首行缩进:  2 字符"/>
    <w:basedOn w:val="2123"/>
    <w:qFormat/>
    <w:uiPriority w:val="0"/>
    <w:pPr>
      <w:tabs>
        <w:tab w:val="clear" w:pos="8478"/>
        <w:tab w:val="clear" w:pos="9638"/>
      </w:tabs>
      <w:autoSpaceDE w:val="0"/>
      <w:autoSpaceDN w:val="0"/>
      <w:adjustRightInd w:val="0"/>
      <w:spacing w:afterLines="0" w:line="240" w:lineRule="atLeast"/>
      <w:ind w:right="0" w:rightChars="0" w:firstLine="384"/>
      <w:jc w:val="both"/>
      <w:textAlignment w:val="baseline"/>
    </w:pPr>
    <w:rPr>
      <w:rFonts w:cs="宋体"/>
      <w:spacing w:val="6"/>
      <w:kern w:val="0"/>
      <w:sz w:val="21"/>
      <w:szCs w:val="20"/>
      <w:lang w:val="zh-CN"/>
    </w:rPr>
  </w:style>
  <w:style w:type="paragraph" w:customStyle="1" w:styleId="2906">
    <w:name w:val="xl361"/>
    <w:basedOn w:val="1"/>
    <w:qFormat/>
    <w:uiPriority w:val="0"/>
    <w:pPr>
      <w:widowControl/>
      <w:pBdr>
        <w:top w:val="single" w:color="auto" w:sz="8" w:space="0"/>
        <w:left w:val="single" w:color="auto" w:sz="8" w:space="0"/>
        <w:right w:val="single" w:color="auto" w:sz="4"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907">
    <w:name w:val="xl85"/>
    <w:basedOn w:val="1"/>
    <w:qFormat/>
    <w:uiPriority w:val="0"/>
    <w:pPr>
      <w:widowControl/>
      <w:pBdr>
        <w:top w:val="single" w:color="000000"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908">
    <w:name w:val="xl307"/>
    <w:basedOn w:val="1"/>
    <w:qFormat/>
    <w:uiPriority w:val="0"/>
    <w:pPr>
      <w:widowControl/>
      <w:pBdr>
        <w:left w:val="single" w:color="auto" w:sz="8" w:space="0"/>
        <w:bottom w:val="single" w:color="auto" w:sz="4"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909">
    <w:name w:val="xl328"/>
    <w:basedOn w:val="1"/>
    <w:qFormat/>
    <w:uiPriority w:val="0"/>
    <w:pPr>
      <w:widowControl/>
      <w:pBdr>
        <w:top w:val="single" w:color="auto" w:sz="12" w:space="0"/>
        <w:left w:val="single" w:color="auto" w:sz="8" w:space="0"/>
        <w:right w:val="single" w:color="auto" w:sz="12"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2910">
    <w:name w:val="样式58"/>
    <w:basedOn w:val="392"/>
    <w:qFormat/>
    <w:uiPriority w:val="0"/>
  </w:style>
  <w:style w:type="paragraph" w:customStyle="1" w:styleId="2911">
    <w:name w:val="表格文字1-小4居中"/>
    <w:basedOn w:val="1"/>
    <w:qFormat/>
    <w:uiPriority w:val="0"/>
    <w:pPr>
      <w:widowControl/>
      <w:snapToGrid w:val="0"/>
      <w:spacing w:line="360" w:lineRule="auto"/>
      <w:ind w:firstLine="0" w:firstLineChars="0"/>
      <w:jc w:val="center"/>
    </w:pPr>
    <w:rPr>
      <w:rFonts w:ascii="Times New Roman" w:hAnsi="Times New Roman" w:eastAsia="宋体"/>
      <w:kern w:val="0"/>
      <w:sz w:val="24"/>
      <w:szCs w:val="20"/>
    </w:rPr>
  </w:style>
  <w:style w:type="paragraph" w:customStyle="1" w:styleId="2912">
    <w:name w:val="Char Char Char1 Char Char Char2 Char Char Char2"/>
    <w:basedOn w:val="1"/>
    <w:qFormat/>
    <w:uiPriority w:val="0"/>
    <w:pPr>
      <w:spacing w:line="360" w:lineRule="auto"/>
    </w:pPr>
    <w:rPr>
      <w:rFonts w:ascii="宋体" w:hAnsi="宋体" w:eastAsia="宋体" w:cs="宋体"/>
      <w:sz w:val="24"/>
      <w:szCs w:val="24"/>
    </w:rPr>
  </w:style>
  <w:style w:type="paragraph" w:customStyle="1" w:styleId="2913">
    <w:name w:val="样式 样式 样式6 + (西文) Times New Roman (中文) 华文中宋 加粗 Char + 段前: 0.5 行 ..."/>
    <w:basedOn w:val="1"/>
    <w:qFormat/>
    <w:uiPriority w:val="0"/>
    <w:pPr>
      <w:spacing w:beforeLines="50" w:afterLines="50" w:line="240" w:lineRule="auto"/>
    </w:pPr>
    <w:rPr>
      <w:rFonts w:ascii="Times New Roman" w:hAnsi="Times New Roman" w:eastAsia="华文中宋"/>
      <w:b/>
      <w:bCs/>
      <w:szCs w:val="20"/>
    </w:rPr>
  </w:style>
  <w:style w:type="paragraph" w:customStyle="1" w:styleId="2914">
    <w:name w:val="Char Char1 Char Char Char2 Char Char Char Char Char Char1 Char Char Char Char Char Char Char Char Char1 Char41"/>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2915">
    <w:name w:val="样式 表文 + 小五 居中 行距: 多倍行距 1.25 字行"/>
    <w:basedOn w:val="772"/>
    <w:qFormat/>
    <w:uiPriority w:val="0"/>
    <w:pPr>
      <w:widowControl w:val="0"/>
      <w:overflowPunct/>
      <w:autoSpaceDE w:val="0"/>
      <w:autoSpaceDN w:val="0"/>
      <w:adjustRightInd w:val="0"/>
      <w:snapToGrid w:val="0"/>
    </w:pPr>
    <w:rPr>
      <w:rFonts w:cs="宋体"/>
      <w:kern w:val="0"/>
      <w:sz w:val="18"/>
      <w:szCs w:val="18"/>
      <w:lang w:val="zh-CN"/>
    </w:rPr>
  </w:style>
  <w:style w:type="paragraph" w:customStyle="1" w:styleId="2916">
    <w:name w:val="样式 111111111 + 红色 左侧:  0 厘米 悬挂缩进: 4.25 字符"/>
    <w:qFormat/>
    <w:uiPriority w:val="0"/>
    <w:rPr>
      <w:rFonts w:ascii="Times New Roman" w:hAnsi="Times New Roman" w:eastAsia="宋体" w:cs="宋体"/>
      <w:color w:val="000000"/>
      <w:lang w:val="en-US" w:eastAsia="zh-CN" w:bidi="ar-SA"/>
    </w:rPr>
  </w:style>
  <w:style w:type="paragraph" w:customStyle="1" w:styleId="2917">
    <w:name w:val="正文 1"/>
    <w:basedOn w:val="1"/>
    <w:qFormat/>
    <w:uiPriority w:val="0"/>
    <w:pPr>
      <w:spacing w:afterLines="20" w:line="480" w:lineRule="exact"/>
      <w:ind w:firstLine="567" w:firstLineChars="0"/>
    </w:pPr>
    <w:rPr>
      <w:rFonts w:ascii="Times New Roman" w:hAnsi="Times New Roman" w:eastAsia="宋体"/>
      <w:szCs w:val="20"/>
    </w:rPr>
  </w:style>
  <w:style w:type="paragraph" w:customStyle="1" w:styleId="2918">
    <w:name w:val="样式 样式 样式24 + 左侧:  -0.25 字符 右侧:  -0.25 字符 段前: 0.2 行 段后: 0.2 行 + 段..."/>
    <w:basedOn w:val="2452"/>
    <w:qFormat/>
    <w:uiPriority w:val="0"/>
  </w:style>
  <w:style w:type="paragraph" w:customStyle="1" w:styleId="2919">
    <w:name w:val="紧凑+居中"/>
    <w:basedOn w:val="1"/>
    <w:qFormat/>
    <w:uiPriority w:val="0"/>
    <w:pPr>
      <w:spacing w:afterLines="20" w:line="360" w:lineRule="auto"/>
      <w:ind w:firstLine="0" w:firstLineChars="0"/>
      <w:jc w:val="center"/>
    </w:pPr>
    <w:rPr>
      <w:rFonts w:ascii="Times New Roman" w:hAnsi="Times New Roman" w:eastAsia="宋体" w:cs="宋体"/>
      <w:kern w:val="0"/>
      <w:sz w:val="21"/>
      <w:szCs w:val="20"/>
    </w:rPr>
  </w:style>
  <w:style w:type="paragraph" w:customStyle="1" w:styleId="2920">
    <w:name w:val="样式 标题 3 + 宋体 首行缩进:  1.11 厘米 行距: 多倍行距 1.3 字行"/>
    <w:basedOn w:val="5"/>
    <w:qFormat/>
    <w:uiPriority w:val="0"/>
    <w:pPr>
      <w:keepNext w:val="0"/>
      <w:keepLines w:val="0"/>
      <w:snapToGrid w:val="0"/>
      <w:spacing w:beforeLines="100" w:line="520" w:lineRule="exact"/>
    </w:pPr>
    <w:rPr>
      <w:rFonts w:ascii="黑体" w:hAnsi="宋体" w:eastAsia="黑体" w:cs="宋体"/>
      <w:szCs w:val="28"/>
    </w:rPr>
  </w:style>
  <w:style w:type="paragraph" w:customStyle="1" w:styleId="2921">
    <w:name w:val="样式 (西文) 宋体 首行缩进:  2 字符 行距: 1.5 倍行距"/>
    <w:basedOn w:val="1"/>
    <w:qFormat/>
    <w:uiPriority w:val="0"/>
    <w:rPr>
      <w:rFonts w:hAnsi="宋体" w:cs="宋体"/>
      <w:szCs w:val="28"/>
    </w:rPr>
  </w:style>
  <w:style w:type="paragraph" w:customStyle="1" w:styleId="2922">
    <w:name w:val="样式 正文缩进正文缩进 Char3正文（首行缩进两字） Char正文缩进 Char1 Char1Char1 Char C..."/>
    <w:basedOn w:val="1"/>
    <w:qFormat/>
    <w:uiPriority w:val="0"/>
    <w:pPr>
      <w:ind w:firstLine="560"/>
    </w:pPr>
    <w:rPr>
      <w:rFonts w:hAnsi="宋体" w:cs="Arial"/>
      <w:color w:val="000000"/>
      <w:szCs w:val="28"/>
    </w:rPr>
  </w:style>
  <w:style w:type="paragraph" w:customStyle="1" w:styleId="2923">
    <w:name w:val="Char Char Char1 Char Char Char1 Char Char Char Char Char Char Char Char Char Char Char Char Char Char Char2"/>
    <w:basedOn w:val="1"/>
    <w:qFormat/>
    <w:uiPriority w:val="0"/>
    <w:pPr>
      <w:spacing w:line="240" w:lineRule="auto"/>
      <w:ind w:firstLine="0" w:firstLineChars="0"/>
    </w:pPr>
    <w:rPr>
      <w:rFonts w:ascii="Times New Roman" w:hAnsi="Times New Roman" w:eastAsia="宋体"/>
      <w:sz w:val="21"/>
      <w:szCs w:val="24"/>
    </w:rPr>
  </w:style>
  <w:style w:type="paragraph" w:customStyle="1" w:styleId="2924">
    <w:name w:val="正文1 Char Char1 Char"/>
    <w:basedOn w:val="1"/>
    <w:qFormat/>
    <w:uiPriority w:val="0"/>
    <w:pPr>
      <w:adjustRightInd w:val="0"/>
      <w:snapToGrid w:val="0"/>
      <w:spacing w:line="516" w:lineRule="exact"/>
    </w:pPr>
    <w:rPr>
      <w:rFonts w:ascii="Times New Roman" w:hAnsi="Times New Roman"/>
      <w:sz w:val="26"/>
      <w:szCs w:val="26"/>
    </w:rPr>
  </w:style>
  <w:style w:type="paragraph" w:customStyle="1" w:styleId="2925">
    <w:name w:val="Char Char Char Char1"/>
    <w:basedOn w:val="1"/>
    <w:qFormat/>
    <w:uiPriority w:val="0"/>
    <w:pPr>
      <w:widowControl/>
      <w:spacing w:line="240" w:lineRule="auto"/>
      <w:ind w:firstLine="0" w:firstLineChars="0"/>
    </w:pPr>
    <w:rPr>
      <w:rFonts w:ascii="Times New Roman" w:hAnsi="Times New Roman" w:eastAsia="宋体"/>
      <w:sz w:val="21"/>
      <w:szCs w:val="21"/>
    </w:rPr>
  </w:style>
  <w:style w:type="paragraph" w:customStyle="1" w:styleId="2926">
    <w:name w:val="B"/>
    <w:basedOn w:val="1"/>
    <w:qFormat/>
    <w:uiPriority w:val="0"/>
    <w:pPr>
      <w:spacing w:line="360" w:lineRule="auto"/>
      <w:ind w:firstLine="0" w:firstLineChars="0"/>
    </w:pPr>
    <w:rPr>
      <w:rFonts w:ascii="Times New Roman" w:hAnsi="Times New Roman" w:eastAsia="宋体"/>
      <w:b/>
      <w:bCs/>
      <w:sz w:val="30"/>
      <w:szCs w:val="24"/>
    </w:rPr>
  </w:style>
  <w:style w:type="paragraph" w:customStyle="1" w:styleId="2927">
    <w:name w:val="样式79"/>
    <w:basedOn w:val="2578"/>
    <w:qFormat/>
    <w:uiPriority w:val="0"/>
  </w:style>
  <w:style w:type="paragraph" w:customStyle="1" w:styleId="2928">
    <w:name w:val="Char1 Char Char Char1 Char Char Char1"/>
    <w:basedOn w:val="1"/>
    <w:qFormat/>
    <w:uiPriority w:val="0"/>
    <w:pPr>
      <w:spacing w:line="360" w:lineRule="auto"/>
    </w:pPr>
    <w:rPr>
      <w:rFonts w:ascii="宋体" w:hAnsi="宋体" w:eastAsia="宋体" w:cs="宋体"/>
      <w:sz w:val="24"/>
      <w:szCs w:val="24"/>
    </w:rPr>
  </w:style>
  <w:style w:type="paragraph" w:customStyle="1" w:styleId="2929">
    <w:name w:val="样式 (西文) Times New Roman (中文) 楷体_GB2312 黑色 首行缩进:  2 字符"/>
    <w:basedOn w:val="1"/>
    <w:qFormat/>
    <w:uiPriority w:val="0"/>
    <w:pPr>
      <w:widowControl/>
    </w:pPr>
    <w:rPr>
      <w:rFonts w:ascii="Times New Roman" w:hAnsi="Times New Roman" w:eastAsia="楷体_GB2312" w:cs="宋体"/>
      <w:color w:val="000000"/>
      <w:kern w:val="0"/>
      <w:szCs w:val="20"/>
    </w:rPr>
  </w:style>
  <w:style w:type="paragraph" w:customStyle="1" w:styleId="2930">
    <w:name w:val="xl147"/>
    <w:basedOn w:val="1"/>
    <w:qFormat/>
    <w:uiPriority w:val="0"/>
    <w:pPr>
      <w:widowControl/>
      <w:pBdr>
        <w:top w:val="single" w:color="auto" w:sz="8" w:space="0"/>
        <w:left w:val="single" w:color="auto" w:sz="4" w:space="0"/>
        <w:bottom w:val="single" w:color="auto" w:sz="4" w:space="0"/>
        <w:right w:val="single" w:color="auto" w:sz="8"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931">
    <w:name w:val="xl233"/>
    <w:basedOn w:val="1"/>
    <w:qFormat/>
    <w:uiPriority w:val="0"/>
    <w:pPr>
      <w:widowControl/>
      <w:pBdr>
        <w:top w:val="single" w:color="auto" w:sz="8" w:space="0"/>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2932">
    <w:name w:val="图表1"/>
    <w:basedOn w:val="1"/>
    <w:qFormat/>
    <w:uiPriority w:val="0"/>
    <w:pPr>
      <w:snapToGrid w:val="0"/>
      <w:spacing w:afterLines="20" w:line="240" w:lineRule="atLeast"/>
      <w:ind w:firstLine="0" w:firstLineChars="0"/>
      <w:jc w:val="center"/>
    </w:pPr>
    <w:rPr>
      <w:rFonts w:ascii="Times New Roman" w:hAnsi="Times New Roman" w:eastAsia="楷体_GB2312"/>
      <w:sz w:val="24"/>
      <w:szCs w:val="24"/>
    </w:rPr>
  </w:style>
  <w:style w:type="paragraph" w:customStyle="1" w:styleId="2933">
    <w:name w:val="xl280"/>
    <w:basedOn w:val="1"/>
    <w:qFormat/>
    <w:uiPriority w:val="0"/>
    <w:pPr>
      <w:widowControl/>
      <w:pBdr>
        <w:left w:val="single" w:color="auto" w:sz="8" w:space="0"/>
        <w:bottom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934">
    <w:name w:val="Char Char1 Char Char Char2 Char Char Char Char Char Char1 Char Char Char Char Char Char Char Char Char1 Char42"/>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2935">
    <w:name w:val="YY 正文"/>
    <w:basedOn w:val="1"/>
    <w:qFormat/>
    <w:uiPriority w:val="0"/>
    <w:pPr>
      <w:spacing w:line="460" w:lineRule="exact"/>
      <w:ind w:firstLine="480"/>
    </w:pPr>
    <w:rPr>
      <w:rFonts w:ascii="Times New Roman" w:hAnsi="Times New Roman"/>
      <w:szCs w:val="28"/>
    </w:rPr>
  </w:style>
  <w:style w:type="paragraph" w:customStyle="1" w:styleId="2936">
    <w:name w:val="xl14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937">
    <w:name w:val="样式 样式 样式 样式 仿宋_GB2312 首行缩进:  2 字符 + 首行缩进:  2 字符 + 首行缩进:  2 字符 + ..."/>
    <w:basedOn w:val="172"/>
    <w:qFormat/>
    <w:uiPriority w:val="0"/>
    <w:pPr>
      <w:spacing w:line="240" w:lineRule="auto"/>
    </w:pPr>
    <w:rPr>
      <w:rFonts w:ascii="Times New Roman"/>
      <w:szCs w:val="28"/>
    </w:rPr>
  </w:style>
  <w:style w:type="paragraph" w:customStyle="1" w:styleId="2938">
    <w:name w:val="正文文本缩进 31"/>
    <w:basedOn w:val="1"/>
    <w:qFormat/>
    <w:uiPriority w:val="0"/>
    <w:pPr>
      <w:widowControl/>
      <w:spacing w:after="120" w:line="360" w:lineRule="auto"/>
      <w:ind w:left="420" w:leftChars="200" w:firstLine="0" w:firstLineChars="0"/>
      <w:jc w:val="left"/>
    </w:pPr>
    <w:rPr>
      <w:rFonts w:ascii="Times New Roman" w:hAnsi="Times New Roman" w:eastAsia="宋体"/>
      <w:kern w:val="0"/>
      <w:sz w:val="16"/>
      <w:szCs w:val="16"/>
    </w:rPr>
  </w:style>
  <w:style w:type="paragraph" w:customStyle="1" w:styleId="2939">
    <w:name w:val="Char Char Char1 Char Char Char2"/>
    <w:basedOn w:val="1"/>
    <w:qFormat/>
    <w:uiPriority w:val="0"/>
    <w:pPr>
      <w:spacing w:line="360" w:lineRule="auto"/>
    </w:pPr>
    <w:rPr>
      <w:rFonts w:ascii="宋体" w:hAnsi="宋体" w:eastAsia="宋体" w:cs="宋体"/>
      <w:sz w:val="24"/>
      <w:szCs w:val="24"/>
    </w:rPr>
  </w:style>
  <w:style w:type="paragraph" w:customStyle="1" w:styleId="2940">
    <w:name w:val="样式 标题 1 + 二号"/>
    <w:basedOn w:val="3"/>
    <w:qFormat/>
    <w:uiPriority w:val="0"/>
    <w:pPr>
      <w:widowControl/>
      <w:spacing w:before="340" w:after="330" w:line="578" w:lineRule="auto"/>
      <w:jc w:val="left"/>
    </w:pPr>
    <w:rPr>
      <w:rFonts w:ascii="Times New Roman" w:hAnsi="Times New Roman" w:eastAsia="宋体"/>
      <w:b/>
      <w:sz w:val="30"/>
      <w:lang w:val="zh-CN"/>
    </w:rPr>
  </w:style>
  <w:style w:type="paragraph" w:customStyle="1" w:styleId="2941">
    <w:name w:val="xl76"/>
    <w:basedOn w:val="1"/>
    <w:qFormat/>
    <w:uiPriority w:val="0"/>
    <w:pPr>
      <w:widowControl/>
      <w:pBdr>
        <w:top w:val="single" w:color="000000" w:sz="8" w:space="0"/>
        <w:bottom w:val="single" w:color="000000"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2942">
    <w:name w:val="样式 宋体 六号 居中"/>
    <w:basedOn w:val="1"/>
    <w:qFormat/>
    <w:uiPriority w:val="0"/>
    <w:pPr>
      <w:autoSpaceDE w:val="0"/>
      <w:autoSpaceDN w:val="0"/>
      <w:adjustRightInd w:val="0"/>
      <w:snapToGrid w:val="0"/>
      <w:spacing w:line="120" w:lineRule="atLeast"/>
      <w:ind w:firstLine="0" w:firstLineChars="0"/>
      <w:jc w:val="center"/>
      <w:textAlignment w:val="baseline"/>
    </w:pPr>
    <w:rPr>
      <w:rFonts w:ascii="宋体" w:hAnsi="宋体" w:eastAsia="宋体" w:cs="宋体"/>
      <w:snapToGrid w:val="0"/>
      <w:kern w:val="0"/>
      <w:sz w:val="15"/>
      <w:szCs w:val="15"/>
    </w:rPr>
  </w:style>
  <w:style w:type="paragraph" w:customStyle="1" w:styleId="2943">
    <w:name w:val="Char Char3 Char Char Char Char Char Char"/>
    <w:basedOn w:val="1"/>
    <w:qFormat/>
    <w:uiPriority w:val="0"/>
    <w:pPr>
      <w:spacing w:line="240" w:lineRule="auto"/>
      <w:ind w:firstLine="0" w:firstLineChars="0"/>
    </w:pPr>
    <w:rPr>
      <w:rFonts w:ascii="Times New Roman" w:hAnsi="Times New Roman" w:eastAsia="宋体"/>
      <w:sz w:val="21"/>
      <w:szCs w:val="24"/>
    </w:rPr>
  </w:style>
  <w:style w:type="paragraph" w:customStyle="1" w:styleId="2944">
    <w:name w:val="xl243"/>
    <w:basedOn w:val="1"/>
    <w:qFormat/>
    <w:uiPriority w:val="0"/>
    <w:pPr>
      <w:widowControl/>
      <w:pBdr>
        <w:top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945">
    <w:name w:val="xl347"/>
    <w:basedOn w:val="1"/>
    <w:qFormat/>
    <w:uiPriority w:val="0"/>
    <w:pPr>
      <w:widowControl/>
      <w:pBdr>
        <w:left w:val="single" w:color="auto" w:sz="8" w:space="0"/>
        <w:bottom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2946">
    <w:name w:val="1正文 Char Char1 Char Char Char Char Char Char Char Char Char Char Char1 Char Char"/>
    <w:basedOn w:val="1"/>
    <w:qFormat/>
    <w:uiPriority w:val="0"/>
    <w:pPr>
      <w:spacing w:line="240" w:lineRule="auto"/>
    </w:pPr>
    <w:rPr>
      <w:rFonts w:ascii="Times New Roman" w:hAnsi="Times New Roman"/>
      <w:szCs w:val="24"/>
    </w:rPr>
  </w:style>
  <w:style w:type="paragraph" w:customStyle="1" w:styleId="2947">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2948">
    <w:name w:val="Char Char Char12"/>
    <w:basedOn w:val="1"/>
    <w:qFormat/>
    <w:uiPriority w:val="0"/>
    <w:pPr>
      <w:spacing w:line="360" w:lineRule="auto"/>
    </w:pPr>
    <w:rPr>
      <w:rFonts w:ascii="宋体" w:hAnsi="宋体" w:eastAsia="宋体" w:cs="宋体"/>
      <w:sz w:val="24"/>
      <w:szCs w:val="24"/>
    </w:rPr>
  </w:style>
  <w:style w:type="paragraph" w:customStyle="1" w:styleId="2949">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950">
    <w:name w:val="Char Char Char Char Char Char Char Char Char Char Char Char71"/>
    <w:basedOn w:val="1"/>
    <w:qFormat/>
    <w:uiPriority w:val="0"/>
    <w:pPr>
      <w:adjustRightInd w:val="0"/>
      <w:snapToGrid w:val="0"/>
      <w:spacing w:line="355" w:lineRule="auto"/>
      <w:jc w:val="left"/>
    </w:pPr>
    <w:rPr>
      <w:rFonts w:ascii="Arial" w:eastAsia="方正小标宋_GBK"/>
      <w:szCs w:val="24"/>
    </w:rPr>
  </w:style>
  <w:style w:type="paragraph" w:customStyle="1" w:styleId="2951">
    <w:name w:val="样式 宋体 六号 居中1"/>
    <w:basedOn w:val="1"/>
    <w:qFormat/>
    <w:uiPriority w:val="0"/>
    <w:pPr>
      <w:autoSpaceDE w:val="0"/>
      <w:autoSpaceDN w:val="0"/>
      <w:adjustRightInd w:val="0"/>
      <w:spacing w:line="180" w:lineRule="exact"/>
      <w:ind w:firstLine="482" w:firstLineChars="0"/>
      <w:jc w:val="center"/>
      <w:textAlignment w:val="baseline"/>
    </w:pPr>
    <w:rPr>
      <w:rFonts w:ascii="宋体" w:hAnsi="宋体" w:eastAsia="宋体" w:cs="宋体"/>
      <w:kern w:val="0"/>
      <w:sz w:val="15"/>
      <w:szCs w:val="20"/>
    </w:rPr>
  </w:style>
  <w:style w:type="paragraph" w:customStyle="1" w:styleId="2952">
    <w:name w:val="样式 正文缩进正文缩进 Char4正文缩进 Char3 Char正文缩进 Char2 Char Char正文缩进 Cha...1"/>
    <w:basedOn w:val="2703"/>
    <w:qFormat/>
    <w:uiPriority w:val="0"/>
    <w:pPr>
      <w:tabs>
        <w:tab w:val="left" w:pos="8460"/>
      </w:tabs>
      <w:spacing w:line="560" w:lineRule="exact"/>
      <w:ind w:firstLine="200"/>
    </w:pPr>
    <w:rPr>
      <w:rFonts w:eastAsia="仿宋_GB2312"/>
      <w:sz w:val="28"/>
      <w:szCs w:val="28"/>
    </w:rPr>
  </w:style>
  <w:style w:type="paragraph" w:customStyle="1" w:styleId="2953">
    <w:name w:val="Char Char Char2 Char Char Char Char Char Char1 Char Char Char Char"/>
    <w:basedOn w:val="1"/>
    <w:qFormat/>
    <w:uiPriority w:val="0"/>
    <w:pPr>
      <w:numPr>
        <w:ilvl w:val="0"/>
        <w:numId w:val="6"/>
      </w:numPr>
      <w:tabs>
        <w:tab w:val="left" w:pos="425"/>
      </w:tabs>
      <w:spacing w:line="360" w:lineRule="auto"/>
      <w:ind w:firstLineChars="0"/>
    </w:pPr>
    <w:rPr>
      <w:rFonts w:ascii="黑体" w:hAnsi="Tahoma" w:eastAsia="黑体"/>
      <w:sz w:val="30"/>
      <w:szCs w:val="30"/>
    </w:rPr>
  </w:style>
  <w:style w:type="paragraph" w:customStyle="1" w:styleId="2954">
    <w:name w:val="样式 表文 Char Char Char + 首行缩进:  2 字符"/>
    <w:qFormat/>
    <w:uiPriority w:val="0"/>
    <w:rPr>
      <w:rFonts w:ascii="Times New Roman" w:hAnsi="Times New Roman" w:eastAsia="宋体" w:cs="宋体"/>
      <w:lang w:val="en-US" w:eastAsia="zh-CN" w:bidi="ar-SA"/>
    </w:rPr>
  </w:style>
  <w:style w:type="paragraph" w:customStyle="1" w:styleId="2955">
    <w:name w:val="Char Char Char Char Char Char Char Char Char1 Char6"/>
    <w:basedOn w:val="1"/>
    <w:qFormat/>
    <w:uiPriority w:val="0"/>
    <w:pPr>
      <w:widowControl/>
      <w:spacing w:after="160" w:line="240" w:lineRule="exact"/>
      <w:jc w:val="left"/>
    </w:pPr>
    <w:rPr>
      <w:rFonts w:ascii="宋体" w:hAnsi="宋体"/>
      <w:spacing w:val="14"/>
      <w:kern w:val="0"/>
      <w:sz w:val="24"/>
      <w:szCs w:val="28"/>
    </w:rPr>
  </w:style>
  <w:style w:type="paragraph" w:customStyle="1" w:styleId="2956">
    <w:name w:val="样式 (西文) 宋体 (中文) 楷体_GB2312 居中 段前: 2.4 磅 段后: 2.4 磅"/>
    <w:basedOn w:val="1"/>
    <w:qFormat/>
    <w:uiPriority w:val="0"/>
    <w:pPr>
      <w:spacing w:before="48" w:after="48" w:line="240" w:lineRule="auto"/>
      <w:ind w:firstLine="0" w:firstLineChars="0"/>
      <w:jc w:val="center"/>
    </w:pPr>
    <w:rPr>
      <w:rFonts w:ascii="宋体" w:hAnsi="宋体" w:eastAsia="楷体_GB2312" w:cs="宋体"/>
      <w:sz w:val="21"/>
      <w:szCs w:val="20"/>
    </w:rPr>
  </w:style>
  <w:style w:type="paragraph" w:customStyle="1" w:styleId="2957">
    <w:name w:val="Char2 Char Char Char"/>
    <w:basedOn w:val="1"/>
    <w:qFormat/>
    <w:uiPriority w:val="0"/>
    <w:pPr>
      <w:widowControl/>
      <w:tabs>
        <w:tab w:val="left" w:pos="1360"/>
      </w:tabs>
      <w:spacing w:line="240" w:lineRule="auto"/>
      <w:ind w:left="1360" w:hanging="720" w:firstLineChars="0"/>
    </w:pPr>
    <w:rPr>
      <w:rFonts w:ascii="Times New Roman" w:hAnsi="Times New Roman" w:eastAsia="宋体"/>
      <w:sz w:val="21"/>
      <w:szCs w:val="20"/>
    </w:rPr>
  </w:style>
  <w:style w:type="paragraph" w:customStyle="1" w:styleId="2958">
    <w:name w:val="12 Char Char Char Char Char Char"/>
    <w:basedOn w:val="1"/>
    <w:qFormat/>
    <w:uiPriority w:val="0"/>
    <w:pPr>
      <w:spacing w:afterLines="20" w:line="360" w:lineRule="auto"/>
    </w:pPr>
    <w:rPr>
      <w:rFonts w:ascii="宋体" w:hAnsi="宋体" w:eastAsia="宋体" w:cs="宋体"/>
      <w:sz w:val="24"/>
      <w:szCs w:val="24"/>
    </w:rPr>
  </w:style>
  <w:style w:type="paragraph" w:customStyle="1" w:styleId="2959">
    <w:name w:val="使用样式"/>
    <w:basedOn w:val="1"/>
    <w:qFormat/>
    <w:uiPriority w:val="0"/>
    <w:rPr>
      <w:rFonts w:hAnsi="Times New Roman" w:eastAsia="宋体"/>
      <w:sz w:val="24"/>
      <w:szCs w:val="20"/>
    </w:rPr>
  </w:style>
  <w:style w:type="paragraph" w:customStyle="1" w:styleId="2960">
    <w:name w:val="封面4，小二宋"/>
    <w:basedOn w:val="1"/>
    <w:qFormat/>
    <w:uiPriority w:val="0"/>
    <w:pPr>
      <w:keepNext/>
      <w:spacing w:before="120" w:afterLines="20" w:line="440" w:lineRule="exact"/>
      <w:ind w:firstLine="0" w:firstLineChars="0"/>
      <w:jc w:val="center"/>
      <w:outlineLvl w:val="2"/>
    </w:pPr>
    <w:rPr>
      <w:rFonts w:ascii="Times New Roman" w:hAnsi="Times New Roman" w:eastAsia="宋体"/>
      <w:kern w:val="0"/>
      <w:sz w:val="36"/>
      <w:szCs w:val="20"/>
    </w:rPr>
  </w:style>
  <w:style w:type="paragraph" w:customStyle="1" w:styleId="2961">
    <w:name w:val="样式 样式 首行缩进:  2 字符 行距: 1.5 倍行距 + 首行缩进:  2 字符"/>
    <w:basedOn w:val="1"/>
    <w:qFormat/>
    <w:uiPriority w:val="0"/>
    <w:rPr>
      <w:rFonts w:hAnsi="Times New Roman" w:cs="宋体"/>
      <w:szCs w:val="20"/>
    </w:rPr>
  </w:style>
  <w:style w:type="paragraph" w:customStyle="1" w:styleId="2962">
    <w:name w:val="样式 标题 4 + 仿宋_GB2312 行距: 1.5 倍行距"/>
    <w:basedOn w:val="6"/>
    <w:qFormat/>
    <w:uiPriority w:val="0"/>
    <w:pPr>
      <w:adjustRightInd w:val="0"/>
      <w:spacing w:before="40" w:afterLines="20" w:line="360" w:lineRule="auto"/>
      <w:ind w:firstLine="548" w:firstLineChars="195"/>
      <w:textAlignment w:val="baseline"/>
    </w:pPr>
    <w:rPr>
      <w:rFonts w:eastAsia="仿宋_GB2312" w:cs="宋体"/>
      <w:b/>
      <w:szCs w:val="20"/>
      <w:lang w:eastAsia="en-US"/>
    </w:rPr>
  </w:style>
  <w:style w:type="paragraph" w:customStyle="1" w:styleId="2963">
    <w:name w:val="样式 目录 3 + 行距: 固定值 26 磅"/>
    <w:basedOn w:val="32"/>
    <w:qFormat/>
    <w:uiPriority w:val="0"/>
    <w:pPr>
      <w:widowControl w:val="0"/>
      <w:tabs>
        <w:tab w:val="right" w:leader="dot" w:pos="9504"/>
      </w:tabs>
      <w:adjustRightInd w:val="0"/>
      <w:spacing w:line="520" w:lineRule="exact"/>
      <w:ind w:left="200" w:leftChars="200" w:firstLine="0" w:firstLineChars="0"/>
    </w:pPr>
    <w:rPr>
      <w:rFonts w:ascii="Times New Roman" w:cs="宋体"/>
      <w:sz w:val="28"/>
      <w:szCs w:val="28"/>
      <w:lang w:eastAsia="en-US"/>
    </w:rPr>
  </w:style>
  <w:style w:type="paragraph" w:customStyle="1" w:styleId="2964">
    <w:name w:val="图标题"/>
    <w:basedOn w:val="1"/>
    <w:qFormat/>
    <w:uiPriority w:val="0"/>
    <w:pPr>
      <w:spacing w:afterLines="20" w:line="360" w:lineRule="auto"/>
      <w:ind w:firstLine="0" w:firstLineChars="0"/>
      <w:jc w:val="center"/>
    </w:pPr>
    <w:rPr>
      <w:rFonts w:ascii="宋体" w:hAnsi="Times New Roman" w:eastAsia="宋体"/>
      <w:b/>
      <w:sz w:val="24"/>
      <w:szCs w:val="24"/>
    </w:rPr>
  </w:style>
  <w:style w:type="paragraph" w:customStyle="1" w:styleId="2965">
    <w:name w:val="大君 正文"/>
    <w:basedOn w:val="1316"/>
    <w:qFormat/>
    <w:uiPriority w:val="99"/>
    <w:pPr>
      <w:ind w:firstLine="200"/>
    </w:pPr>
    <w:rPr>
      <w:rFonts w:ascii="Times New Roman" w:hAnsi="Times New Roman"/>
    </w:rPr>
  </w:style>
  <w:style w:type="paragraph" w:customStyle="1" w:styleId="2966">
    <w:name w:val="xl2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2967">
    <w:name w:val="首标题1"/>
    <w:basedOn w:val="1"/>
    <w:next w:val="1"/>
    <w:qFormat/>
    <w:uiPriority w:val="0"/>
    <w:pPr>
      <w:tabs>
        <w:tab w:val="left" w:pos="6615"/>
      </w:tabs>
      <w:adjustRightInd w:val="0"/>
      <w:snapToGrid w:val="0"/>
      <w:spacing w:line="240" w:lineRule="auto"/>
      <w:ind w:right="-108" w:firstLine="0" w:firstLineChars="0"/>
      <w:jc w:val="center"/>
    </w:pPr>
    <w:rPr>
      <w:rFonts w:hAnsi="Times New Roman" w:eastAsia="黑体"/>
      <w:snapToGrid w:val="0"/>
      <w:w w:val="110"/>
      <w:kern w:val="0"/>
      <w:sz w:val="44"/>
      <w:szCs w:val="36"/>
    </w:rPr>
  </w:style>
  <w:style w:type="paragraph" w:customStyle="1" w:styleId="2968">
    <w:name w:val="xl413"/>
    <w:basedOn w:val="1"/>
    <w:qFormat/>
    <w:uiPriority w:val="0"/>
    <w:pPr>
      <w:widowControl/>
      <w:pBdr>
        <w:left w:val="single" w:color="auto" w:sz="8" w:space="0"/>
        <w:bottom w:val="single" w:color="auto" w:sz="8" w:space="0"/>
        <w:right w:val="single" w:color="auto" w:sz="12"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2969">
    <w:name w:val="表文 Char Char Char Char Char Char1"/>
    <w:basedOn w:val="1"/>
    <w:qFormat/>
    <w:uiPriority w:val="0"/>
    <w:pPr>
      <w:overflowPunct w:val="0"/>
      <w:spacing w:line="240" w:lineRule="auto"/>
      <w:ind w:firstLine="0" w:firstLineChars="0"/>
      <w:jc w:val="center"/>
    </w:pPr>
    <w:rPr>
      <w:rFonts w:ascii="Times New Roman" w:hAnsi="Times New Roman" w:eastAsia="宋体"/>
      <w:sz w:val="18"/>
      <w:szCs w:val="18"/>
      <w:lang w:val="zh-CN"/>
    </w:rPr>
  </w:style>
  <w:style w:type="paragraph" w:customStyle="1" w:styleId="2970">
    <w:name w:val="Char Char Char Char1 Char Char Char5"/>
    <w:basedOn w:val="1"/>
    <w:qFormat/>
    <w:uiPriority w:val="0"/>
    <w:pPr>
      <w:spacing w:line="240" w:lineRule="auto"/>
      <w:ind w:firstLine="0" w:firstLineChars="0"/>
    </w:pPr>
    <w:rPr>
      <w:rFonts w:ascii="Times New Roman" w:hAnsi="Times New Roman" w:eastAsia="宋体"/>
      <w:sz w:val="21"/>
      <w:szCs w:val="24"/>
    </w:rPr>
  </w:style>
  <w:style w:type="paragraph" w:customStyle="1" w:styleId="2971">
    <w:name w:val="BT1"/>
    <w:basedOn w:val="1"/>
    <w:qFormat/>
    <w:uiPriority w:val="0"/>
    <w:pPr>
      <w:adjustRightInd w:val="0"/>
      <w:snapToGrid w:val="0"/>
      <w:spacing w:before="240" w:after="240"/>
      <w:ind w:firstLine="0" w:firstLineChars="0"/>
      <w:jc w:val="left"/>
      <w:outlineLvl w:val="0"/>
    </w:pPr>
    <w:rPr>
      <w:rFonts w:ascii="Arial" w:eastAsia="黑体"/>
      <w:sz w:val="36"/>
      <w:szCs w:val="36"/>
    </w:rPr>
  </w:style>
  <w:style w:type="paragraph" w:customStyle="1" w:styleId="2972">
    <w:name w:val="样式 标题 2"/>
    <w:basedOn w:val="4"/>
    <w:next w:val="1"/>
    <w:qFormat/>
    <w:uiPriority w:val="0"/>
    <w:pPr>
      <w:keepNext w:val="0"/>
      <w:keepLines w:val="0"/>
      <w:tabs>
        <w:tab w:val="left" w:pos="360"/>
      </w:tabs>
      <w:snapToGrid w:val="0"/>
      <w:spacing w:before="240" w:after="120" w:line="360" w:lineRule="auto"/>
      <w:textAlignment w:val="baseline"/>
    </w:pPr>
    <w:rPr>
      <w:snapToGrid w:val="0"/>
    </w:rPr>
  </w:style>
  <w:style w:type="paragraph" w:customStyle="1" w:styleId="2973">
    <w:name w:val="xl162"/>
    <w:basedOn w:val="1"/>
    <w:qFormat/>
    <w:uiPriority w:val="0"/>
    <w:pPr>
      <w:widowControl/>
      <w:pBdr>
        <w:left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2974">
    <w:name w:val="纯文本 New New New New"/>
    <w:qFormat/>
    <w:uiPriority w:val="0"/>
    <w:rPr>
      <w:rFonts w:ascii="宋体" w:hAnsi="Courier New" w:eastAsia="宋体" w:cs="Courier New"/>
      <w:szCs w:val="21"/>
      <w:lang w:val="en-US" w:eastAsia="zh-CN" w:bidi="ar-SA"/>
    </w:rPr>
  </w:style>
  <w:style w:type="paragraph" w:customStyle="1" w:styleId="2975">
    <w:name w:val="正文 New New New New New New New New New New New New New New New New New New New New New New New New New New New New New New New New New New New New New New New New New New New New New New New New New New New New New New New New New New New New New New 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6">
    <w:name w:val="样式 正文缩进 + (符号) 宋体 小四 首行缩进:  2 字符 行距: 固定值 22 磅1"/>
    <w:basedOn w:val="294"/>
    <w:qFormat/>
    <w:uiPriority w:val="0"/>
    <w:pPr>
      <w:widowControl/>
      <w:spacing w:after="0" w:line="540" w:lineRule="exact"/>
      <w:ind w:firstLine="480"/>
      <w:jc w:val="both"/>
    </w:pPr>
    <w:rPr>
      <w:rFonts w:ascii="宋体" w:hAnsi="宋体" w:cs="宋体"/>
      <w:snapToGrid w:val="0"/>
      <w:color w:val="FF0000"/>
      <w:sz w:val="24"/>
      <w:szCs w:val="24"/>
      <w:lang w:eastAsia="zh-CN"/>
    </w:rPr>
  </w:style>
  <w:style w:type="paragraph" w:customStyle="1" w:styleId="2977">
    <w:name w:val="样式125"/>
    <w:qFormat/>
    <w:uiPriority w:val="0"/>
    <w:pPr>
      <w:ind w:firstLine="200"/>
    </w:pPr>
    <w:rPr>
      <w:rFonts w:ascii="Times New Roman" w:hAnsi="Times New Roman" w:eastAsia="宋体" w:cs="Times New Roman"/>
      <w:szCs w:val="28"/>
      <w:lang w:val="en-US" w:eastAsia="zh-CN" w:bidi="ar-SA"/>
    </w:rPr>
  </w:style>
  <w:style w:type="paragraph" w:customStyle="1" w:styleId="2978">
    <w:name w:val="样式64"/>
    <w:basedOn w:val="1"/>
    <w:qFormat/>
    <w:uiPriority w:val="0"/>
    <w:pPr>
      <w:spacing w:line="520" w:lineRule="exact"/>
      <w:ind w:firstLine="560"/>
    </w:pPr>
    <w:rPr>
      <w:rFonts w:hAnsi="Calibri"/>
      <w:szCs w:val="28"/>
    </w:rPr>
  </w:style>
  <w:style w:type="paragraph" w:customStyle="1" w:styleId="2979">
    <w:name w:val="4"/>
    <w:basedOn w:val="1"/>
    <w:next w:val="17"/>
    <w:qFormat/>
    <w:uiPriority w:val="0"/>
    <w:pPr>
      <w:widowControl/>
      <w:spacing w:line="240" w:lineRule="auto"/>
      <w:ind w:firstLine="420" w:firstLineChars="0"/>
    </w:pPr>
    <w:rPr>
      <w:rFonts w:ascii="Times New Roman" w:hAnsi="Times New Roman" w:eastAsia="宋体"/>
      <w:sz w:val="21"/>
      <w:szCs w:val="20"/>
    </w:rPr>
  </w:style>
  <w:style w:type="paragraph" w:customStyle="1" w:styleId="2980">
    <w:name w:val="样式86"/>
    <w:qFormat/>
    <w:uiPriority w:val="0"/>
    <w:rPr>
      <w:rFonts w:ascii="Times New Roman" w:hAnsi="Times New Roman" w:eastAsia="宋体" w:cs="Times New Roman"/>
      <w:lang w:val="en-US" w:eastAsia="zh-CN" w:bidi="ar-SA"/>
    </w:rPr>
  </w:style>
  <w:style w:type="paragraph" w:customStyle="1" w:styleId="2981">
    <w:name w:val="样式84"/>
    <w:basedOn w:val="236"/>
    <w:qFormat/>
    <w:uiPriority w:val="0"/>
    <w:pPr>
      <w:snapToGrid w:val="0"/>
      <w:spacing w:line="520" w:lineRule="exact"/>
      <w:ind w:firstLine="560"/>
      <w:outlineLvl w:val="6"/>
    </w:pPr>
  </w:style>
  <w:style w:type="paragraph" w:customStyle="1" w:styleId="2982">
    <w:name w:val="样式 标题 5标题 5 Char + 宋体"/>
    <w:basedOn w:val="7"/>
    <w:next w:val="1"/>
    <w:qFormat/>
    <w:uiPriority w:val="0"/>
    <w:pPr>
      <w:autoSpaceDE w:val="0"/>
      <w:autoSpaceDN w:val="0"/>
      <w:adjustRightInd w:val="0"/>
      <w:snapToGrid w:val="0"/>
      <w:spacing w:beforeLines="50" w:line="360" w:lineRule="auto"/>
      <w:ind w:firstLine="480" w:firstLineChars="200"/>
      <w:jc w:val="both"/>
      <w:textAlignment w:val="baseline"/>
    </w:pPr>
    <w:rPr>
      <w:rFonts w:ascii="宋体" w:hAnsi="宋体" w:eastAsia="宋体"/>
      <w:bCs w:val="0"/>
      <w:snapToGrid w:val="0"/>
      <w:sz w:val="24"/>
      <w:szCs w:val="24"/>
      <w:lang w:eastAsia="en-US"/>
    </w:rPr>
  </w:style>
  <w:style w:type="paragraph" w:customStyle="1" w:styleId="2983">
    <w:name w:val="xl121"/>
    <w:basedOn w:val="1"/>
    <w:qFormat/>
    <w:uiPriority w:val="0"/>
    <w:pPr>
      <w:widowControl/>
      <w:pBdr>
        <w:top w:val="single" w:color="auto" w:sz="4" w:space="0"/>
        <w:left w:val="single" w:color="auto" w:sz="4" w:space="0"/>
        <w:bottom w:val="single" w:color="auto" w:sz="8" w:space="0"/>
        <w:right w:val="single" w:color="auto" w:sz="4" w:space="0"/>
      </w:pBdr>
      <w:shd w:val="clear" w:color="000000" w:fill="FFC000"/>
      <w:spacing w:before="100" w:beforeAutospacing="1" w:afterLines="20" w:afterAutospacing="1" w:line="240" w:lineRule="auto"/>
      <w:ind w:firstLine="0" w:firstLineChars="0"/>
      <w:jc w:val="left"/>
    </w:pPr>
    <w:rPr>
      <w:rFonts w:hAnsi="宋体" w:cs="宋体"/>
      <w:color w:val="000000"/>
      <w:kern w:val="0"/>
      <w:sz w:val="21"/>
      <w:szCs w:val="21"/>
    </w:rPr>
  </w:style>
  <w:style w:type="paragraph" w:customStyle="1" w:styleId="2984">
    <w:name w:val="xl211"/>
    <w:basedOn w:val="1"/>
    <w:qFormat/>
    <w:uiPriority w:val="0"/>
    <w:pPr>
      <w:widowControl/>
      <w:pBdr>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985">
    <w:name w:val="样式 正文文本缩进 3正文文字缩进 3 + 首行缩进:  1.18 厘米"/>
    <w:basedOn w:val="2938"/>
    <w:qFormat/>
    <w:uiPriority w:val="0"/>
    <w:pPr>
      <w:widowControl w:val="0"/>
      <w:tabs>
        <w:tab w:val="left" w:pos="8790"/>
      </w:tabs>
      <w:adjustRightInd w:val="0"/>
      <w:snapToGrid w:val="0"/>
      <w:spacing w:before="40" w:afterLines="20" w:line="276" w:lineRule="auto"/>
      <w:ind w:left="-37" w:leftChars="0" w:firstLine="667"/>
      <w:jc w:val="both"/>
    </w:pPr>
    <w:rPr>
      <w:rFonts w:ascii="Arial" w:hAnsi="Arial" w:cs="宋体"/>
      <w:snapToGrid w:val="0"/>
      <w:color w:val="000000"/>
      <w:spacing w:val="6"/>
      <w:kern w:val="28"/>
      <w:sz w:val="24"/>
      <w:szCs w:val="20"/>
    </w:rPr>
  </w:style>
  <w:style w:type="paragraph" w:customStyle="1" w:styleId="2986">
    <w:name w:val="样式 标题 3 + 四号"/>
    <w:basedOn w:val="5"/>
    <w:qFormat/>
    <w:uiPriority w:val="0"/>
    <w:pPr>
      <w:spacing w:line="240" w:lineRule="auto"/>
    </w:pPr>
    <w:rPr>
      <w:rFonts w:ascii="Times New Roman" w:hAnsi="Times New Roman" w:eastAsia="宋体"/>
      <w:b/>
      <w:lang w:eastAsia="en-US"/>
    </w:rPr>
  </w:style>
  <w:style w:type="paragraph" w:customStyle="1" w:styleId="2987">
    <w:name w:val="样式 表号 + 首行缩进:  2 字符3"/>
    <w:basedOn w:val="2123"/>
    <w:qFormat/>
    <w:uiPriority w:val="0"/>
    <w:pPr>
      <w:tabs>
        <w:tab w:val="clear" w:pos="8478"/>
        <w:tab w:val="clear" w:pos="9638"/>
      </w:tabs>
      <w:autoSpaceDE w:val="0"/>
      <w:autoSpaceDN w:val="0"/>
      <w:adjustRightInd w:val="0"/>
      <w:spacing w:afterLines="0" w:line="240" w:lineRule="atLeast"/>
      <w:ind w:right="0" w:rightChars="0" w:firstLine="444"/>
      <w:jc w:val="both"/>
      <w:textAlignment w:val="baseline"/>
    </w:pPr>
    <w:rPr>
      <w:rFonts w:cs="宋体"/>
      <w:spacing w:val="6"/>
      <w:kern w:val="0"/>
      <w:sz w:val="21"/>
      <w:szCs w:val="20"/>
      <w:lang w:val="zh-CN"/>
    </w:rPr>
  </w:style>
  <w:style w:type="paragraph" w:customStyle="1" w:styleId="2988">
    <w:name w:val="Char Char1 Char Char Char Char"/>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2989">
    <w:name w:val="xl189"/>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2990">
    <w:name w:val="样式 样式 正文文字缩进 2 + 首行缩进:  2 字符 行距: 固定值 23 磅 Char + 首行缩进:  2 字符"/>
    <w:basedOn w:val="1"/>
    <w:qFormat/>
    <w:uiPriority w:val="0"/>
    <w:pPr>
      <w:spacing w:line="240" w:lineRule="auto"/>
      <w:ind w:firstLine="480"/>
    </w:pPr>
    <w:rPr>
      <w:rFonts w:ascii="Times New Roman" w:hAnsi="Times New Roman" w:eastAsia="华文中宋"/>
      <w:sz w:val="24"/>
      <w:szCs w:val="20"/>
    </w:rPr>
  </w:style>
  <w:style w:type="paragraph" w:customStyle="1" w:styleId="2991">
    <w:name w:val="修订1"/>
    <w:unhideWhenUsed/>
    <w:qFormat/>
    <w:uiPriority w:val="99"/>
    <w:rPr>
      <w:rFonts w:ascii="仿宋_GB2312" w:hAnsi="Arial" w:eastAsia="仿宋_GB2312" w:cs="Times New Roman"/>
      <w:kern w:val="2"/>
      <w:sz w:val="28"/>
      <w:szCs w:val="22"/>
      <w:lang w:val="en-US" w:eastAsia="zh-CN" w:bidi="ar-SA"/>
    </w:rPr>
  </w:style>
  <w:style w:type="paragraph" w:customStyle="1" w:styleId="2992">
    <w:name w:val="样式 样式 样式 首行缩进:  2 字符2 + 加宽量  0.3 磅 + 首行缩进:  2 字符"/>
    <w:basedOn w:val="1"/>
    <w:qFormat/>
    <w:uiPriority w:val="0"/>
    <w:pPr>
      <w:ind w:firstLine="560"/>
      <w:textAlignment w:val="baseline"/>
    </w:pPr>
    <w:rPr>
      <w:rFonts w:hAnsi="Times New Roman" w:cs="宋体"/>
      <w:color w:val="000000"/>
      <w:kern w:val="0"/>
      <w:szCs w:val="20"/>
    </w:rPr>
  </w:style>
  <w:style w:type="paragraph" w:customStyle="1" w:styleId="2993">
    <w:name w:val="样式 标题 4标题 4 Char标题 41标题 4 Char Char标题 4 Char Char1标题 4 Char..."/>
    <w:basedOn w:val="6"/>
    <w:qFormat/>
    <w:uiPriority w:val="0"/>
    <w:pPr>
      <w:tabs>
        <w:tab w:val="left" w:pos="0"/>
        <w:tab w:val="left" w:pos="964"/>
      </w:tabs>
      <w:autoSpaceDE w:val="0"/>
      <w:autoSpaceDN w:val="0"/>
      <w:adjustRightInd w:val="0"/>
      <w:snapToGrid w:val="0"/>
      <w:spacing w:before="120" w:after="240" w:line="240" w:lineRule="auto"/>
      <w:ind w:left="864" w:hanging="864" w:firstLineChars="0"/>
      <w:textAlignment w:val="baseline"/>
    </w:pPr>
    <w:rPr>
      <w:rFonts w:ascii="Times New Roman" w:hAnsi="Times New Roman" w:cs="宋体"/>
      <w:b/>
      <w:sz w:val="24"/>
      <w:szCs w:val="20"/>
      <w:lang w:eastAsia="en-US"/>
    </w:rPr>
  </w:style>
  <w:style w:type="paragraph" w:customStyle="1" w:styleId="2994">
    <w:name w:val="12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2995">
    <w:name w:val="列表 21"/>
    <w:basedOn w:val="1"/>
    <w:qFormat/>
    <w:uiPriority w:val="0"/>
    <w:pPr>
      <w:spacing w:line="240" w:lineRule="auto"/>
      <w:ind w:left="100" w:leftChars="200" w:hanging="200" w:hangingChars="200"/>
    </w:pPr>
    <w:rPr>
      <w:rFonts w:ascii="Times New Roman" w:hAnsi="Times New Roman"/>
      <w:szCs w:val="24"/>
    </w:rPr>
  </w:style>
  <w:style w:type="paragraph" w:customStyle="1" w:styleId="2996">
    <w:name w:val="表中"/>
    <w:basedOn w:val="1"/>
    <w:qFormat/>
    <w:uiPriority w:val="0"/>
    <w:pPr>
      <w:jc w:val="center"/>
    </w:pPr>
    <w:rPr>
      <w:rFonts w:ascii="宋体" w:hAnsi="宋体" w:cs="宋体"/>
      <w:szCs w:val="20"/>
    </w:rPr>
  </w:style>
  <w:style w:type="paragraph" w:customStyle="1" w:styleId="2997">
    <w:name w:val="Char Char Char Char1 Char Char Char1"/>
    <w:basedOn w:val="5"/>
    <w:next w:val="2728"/>
    <w:qFormat/>
    <w:uiPriority w:val="0"/>
    <w:pPr>
      <w:tabs>
        <w:tab w:val="left" w:pos="1260"/>
      </w:tabs>
      <w:spacing w:before="50" w:after="20" w:line="360" w:lineRule="auto"/>
      <w:ind w:left="1260" w:hanging="420"/>
    </w:pPr>
    <w:rPr>
      <w:rFonts w:ascii="宋体" w:hAnsi="宋体" w:eastAsia="楷体" w:cs="宋体"/>
      <w:b/>
      <w:bCs w:val="0"/>
      <w:i/>
      <w:color w:val="FF0000"/>
      <w:sz w:val="24"/>
      <w:szCs w:val="24"/>
    </w:rPr>
  </w:style>
  <w:style w:type="paragraph" w:customStyle="1" w:styleId="2998">
    <w:name w:val="样式 标题 2 + 非加粗"/>
    <w:basedOn w:val="4"/>
    <w:qFormat/>
    <w:uiPriority w:val="0"/>
    <w:pPr>
      <w:adjustRightInd w:val="0"/>
      <w:spacing w:afterLines="20" w:line="415" w:lineRule="auto"/>
    </w:pPr>
    <w:rPr>
      <w:bCs w:val="0"/>
    </w:rPr>
  </w:style>
  <w:style w:type="paragraph" w:customStyle="1" w:styleId="2999">
    <w:name w:val="样式 标题 3 + 五号"/>
    <w:basedOn w:val="5"/>
    <w:qFormat/>
    <w:uiPriority w:val="0"/>
    <w:pPr>
      <w:tabs>
        <w:tab w:val="left" w:pos="5580"/>
      </w:tabs>
      <w:snapToGrid w:val="0"/>
      <w:spacing w:line="360" w:lineRule="auto"/>
    </w:pPr>
    <w:rPr>
      <w:rFonts w:ascii="Times New Roman" w:hAnsi="Times New Roman" w:eastAsia="黑体"/>
      <w:snapToGrid w:val="0"/>
      <w:kern w:val="44"/>
      <w:szCs w:val="28"/>
    </w:rPr>
  </w:style>
  <w:style w:type="paragraph" w:customStyle="1" w:styleId="3000">
    <w:name w:val="xl375"/>
    <w:basedOn w:val="1"/>
    <w:qFormat/>
    <w:uiPriority w:val="0"/>
    <w:pPr>
      <w:widowControl/>
      <w:pBdr>
        <w:top w:val="single" w:color="auto" w:sz="8" w:space="0"/>
        <w:left w:val="single" w:color="auto" w:sz="8" w:space="0"/>
        <w:right w:val="single" w:color="auto" w:sz="4" w:space="0"/>
      </w:pBdr>
      <w:shd w:val="clear" w:color="000000" w:fill="D8E4BC"/>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001">
    <w:name w:val="样式 标题 2 + 黑体 非加粗 段前: 18 磅 段后: 18 磅 行距: 1.5 倍行距"/>
    <w:basedOn w:val="4"/>
    <w:qFormat/>
    <w:uiPriority w:val="0"/>
    <w:pPr>
      <w:widowControl/>
      <w:spacing w:beforeLines="100" w:after="240" w:line="360" w:lineRule="auto"/>
      <w:jc w:val="left"/>
    </w:pPr>
    <w:rPr>
      <w:rFonts w:ascii="黑体" w:cs="宋体"/>
      <w:bCs w:val="0"/>
      <w:szCs w:val="20"/>
    </w:rPr>
  </w:style>
  <w:style w:type="paragraph" w:customStyle="1" w:styleId="3002">
    <w:name w:val="样式 标题 3标题 3 Char Char Char + Times New Roman 黑色 段前: 12 磅"/>
    <w:basedOn w:val="5"/>
    <w:qFormat/>
    <w:uiPriority w:val="0"/>
    <w:pPr>
      <w:tabs>
        <w:tab w:val="left" w:pos="1260"/>
      </w:tabs>
      <w:autoSpaceDE w:val="0"/>
      <w:autoSpaceDN w:val="0"/>
      <w:adjustRightInd w:val="0"/>
      <w:spacing w:before="120" w:after="120" w:line="360" w:lineRule="auto"/>
      <w:textAlignment w:val="baseline"/>
    </w:pPr>
    <w:rPr>
      <w:rFonts w:ascii="Times New Roman" w:hAnsi="Times New Roman" w:eastAsia="黑体"/>
      <w:b/>
      <w:sz w:val="24"/>
      <w:szCs w:val="24"/>
    </w:rPr>
  </w:style>
  <w:style w:type="paragraph" w:customStyle="1" w:styleId="3003">
    <w:name w:val="样式 样式 标题 1 + 居中 行距: 1.5 倍行距 + 宋体 小四 自动设置"/>
    <w:basedOn w:val="1"/>
    <w:qFormat/>
    <w:uiPriority w:val="0"/>
    <w:pPr>
      <w:keepNext/>
      <w:keepLines/>
      <w:spacing w:afterLines="20" w:line="360" w:lineRule="auto"/>
      <w:ind w:firstLine="0" w:firstLineChars="0"/>
      <w:jc w:val="left"/>
      <w:outlineLvl w:val="0"/>
    </w:pPr>
    <w:rPr>
      <w:rFonts w:ascii="宋体" w:hAnsi="宋体" w:eastAsia="宋体" w:cs="宋体"/>
      <w:b/>
      <w:bCs/>
      <w:kern w:val="0"/>
      <w:szCs w:val="20"/>
    </w:rPr>
  </w:style>
  <w:style w:type="paragraph" w:customStyle="1" w:styleId="3004">
    <w:name w:val="样式 样式 标题 3 + 红色 首行缩进:  2 字符 + 自动设置"/>
    <w:basedOn w:val="2252"/>
    <w:qFormat/>
    <w:uiPriority w:val="0"/>
    <w:rPr>
      <w:color w:val="auto"/>
    </w:rPr>
  </w:style>
  <w:style w:type="paragraph" w:customStyle="1" w:styleId="3005">
    <w:name w:val="QJB"/>
    <w:qFormat/>
    <w:uiPriority w:val="0"/>
    <w:pPr>
      <w:widowControl w:val="0"/>
      <w:suppressLineNumbers/>
      <w:suppressAutoHyphens/>
      <w:adjustRightInd w:val="0"/>
      <w:snapToGrid w:val="0"/>
      <w:spacing w:line="360" w:lineRule="auto"/>
      <w:ind w:firstLine="567"/>
      <w:jc w:val="both"/>
    </w:pPr>
    <w:rPr>
      <w:rFonts w:ascii="仿宋_GB2312" w:hAnsi="Times New Roman" w:eastAsia="仿宋_GB2312" w:cs="Times New Roman"/>
      <w:snapToGrid w:val="0"/>
      <w:color w:val="000000"/>
      <w:kern w:val="28"/>
      <w:sz w:val="28"/>
      <w:lang w:val="en-US" w:eastAsia="zh-CN" w:bidi="ar-SA"/>
    </w:rPr>
  </w:style>
  <w:style w:type="paragraph" w:customStyle="1" w:styleId="3006">
    <w:name w:val="xl356"/>
    <w:basedOn w:val="1"/>
    <w:qFormat/>
    <w:uiPriority w:val="0"/>
    <w:pPr>
      <w:widowControl/>
      <w:pBdr>
        <w:left w:val="single" w:color="auto" w:sz="8" w:space="0"/>
        <w:bottom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007">
    <w:name w:val="无间隔11"/>
    <w:qFormat/>
    <w:uiPriority w:val="1"/>
    <w:rPr>
      <w:rFonts w:ascii="Times New Roman" w:hAnsi="Times New Roman" w:eastAsia="宋体" w:cs="Times New Roman"/>
      <w:sz w:val="22"/>
      <w:szCs w:val="22"/>
      <w:lang w:val="en-US" w:eastAsia="zh-CN" w:bidi="ar-SA"/>
    </w:rPr>
  </w:style>
  <w:style w:type="paragraph" w:customStyle="1" w:styleId="3008">
    <w:name w:val="样式 大君 正文 + time 首行缩进:  2 字符"/>
    <w:qFormat/>
    <w:uiPriority w:val="0"/>
    <w:rPr>
      <w:rFonts w:ascii="仿宋_GB2312" w:hAnsi="time" w:eastAsia="宋体" w:cs="Times New Roman"/>
      <w:lang w:val="en-US" w:eastAsia="zh-CN" w:bidi="ar-SA"/>
    </w:rPr>
  </w:style>
  <w:style w:type="paragraph" w:customStyle="1" w:styleId="3009">
    <w:name w:val="表号222"/>
    <w:basedOn w:val="1"/>
    <w:qFormat/>
    <w:uiPriority w:val="0"/>
    <w:pPr>
      <w:spacing w:line="320" w:lineRule="exact"/>
      <w:ind w:firstLine="560"/>
    </w:pPr>
    <w:rPr>
      <w:rFonts w:ascii="Times New Roman" w:hAnsi="Times New Roman" w:eastAsia="楷体_GB2312"/>
      <w:sz w:val="21"/>
      <w:szCs w:val="21"/>
    </w:rPr>
  </w:style>
  <w:style w:type="paragraph" w:customStyle="1" w:styleId="3010">
    <w:name w:val="1."/>
    <w:basedOn w:val="5"/>
    <w:qFormat/>
    <w:uiPriority w:val="0"/>
    <w:pPr>
      <w:keepNext w:val="0"/>
      <w:keepLines w:val="0"/>
      <w:adjustRightInd w:val="0"/>
      <w:snapToGrid w:val="0"/>
      <w:spacing w:beforeLines="50" w:afterLines="50" w:line="460" w:lineRule="exact"/>
      <w:jc w:val="left"/>
      <w:outlineLvl w:val="9"/>
    </w:pPr>
    <w:rPr>
      <w:rFonts w:ascii="宋体" w:hAnsi="Times New Roman" w:eastAsia="楷体_GB2312"/>
      <w:bCs w:val="0"/>
      <w:color w:val="FF00FF"/>
      <w:sz w:val="24"/>
      <w:szCs w:val="20"/>
    </w:rPr>
  </w:style>
  <w:style w:type="paragraph" w:customStyle="1" w:styleId="3011">
    <w:name w:val="Char5"/>
    <w:basedOn w:val="1"/>
    <w:qFormat/>
    <w:uiPriority w:val="0"/>
    <w:pPr>
      <w:spacing w:afterLines="20" w:line="360" w:lineRule="auto"/>
    </w:pPr>
    <w:rPr>
      <w:rFonts w:ascii="宋体" w:hAnsi="宋体" w:eastAsia="宋体" w:cs="宋体"/>
      <w:sz w:val="24"/>
      <w:szCs w:val="24"/>
    </w:rPr>
  </w:style>
  <w:style w:type="paragraph" w:customStyle="1" w:styleId="3012">
    <w:name w:val="大君表头"/>
    <w:basedOn w:val="2085"/>
    <w:qFormat/>
    <w:uiPriority w:val="99"/>
  </w:style>
  <w:style w:type="paragraph" w:customStyle="1" w:styleId="3013">
    <w:name w:val="样式 标题 3段条标题1.1.1白鹤滩标题 3标题 3 Char Char标题 3 Char + 段前: 0.3 行..."/>
    <w:basedOn w:val="5"/>
    <w:qFormat/>
    <w:uiPriority w:val="0"/>
    <w:pPr>
      <w:spacing w:beforeLines="50" w:afterLines="50" w:line="240" w:lineRule="auto"/>
    </w:pPr>
    <w:rPr>
      <w:rFonts w:ascii="Times New Roman" w:hAnsi="Times New Roman" w:eastAsia="华文中宋"/>
      <w:b/>
      <w:szCs w:val="28"/>
    </w:rPr>
  </w:style>
  <w:style w:type="paragraph" w:customStyle="1" w:styleId="3014">
    <w:name w:val="图表"/>
    <w:next w:val="1"/>
    <w:qFormat/>
    <w:uiPriority w:val="99"/>
    <w:pPr>
      <w:widowControl w:val="0"/>
      <w:spacing w:beforeLines="50" w:afterLines="20"/>
      <w:jc w:val="center"/>
    </w:pPr>
    <w:rPr>
      <w:rFonts w:ascii="Times New Roman" w:hAnsi="Times New Roman" w:eastAsia="宋体" w:cs="Times New Roman"/>
      <w:b/>
      <w:bCs/>
      <w:kern w:val="2"/>
      <w:sz w:val="24"/>
      <w:szCs w:val="24"/>
      <w:lang w:val="en-US" w:eastAsia="zh-CN" w:bidi="ar-SA"/>
    </w:rPr>
  </w:style>
  <w:style w:type="paragraph" w:customStyle="1" w:styleId="3015">
    <w:name w:val="样式 (符号) 宋体 四号 黑色 行距: 1.5 倍行距"/>
    <w:basedOn w:val="1"/>
    <w:qFormat/>
    <w:uiPriority w:val="0"/>
    <w:pPr>
      <w:adjustRightInd w:val="0"/>
      <w:snapToGrid w:val="0"/>
      <w:spacing w:line="353" w:lineRule="auto"/>
    </w:pPr>
    <w:rPr>
      <w:rFonts w:ascii="宋体" w:hAnsi="宋体" w:cs="宋体"/>
      <w:color w:val="000000"/>
      <w:szCs w:val="20"/>
    </w:rPr>
  </w:style>
  <w:style w:type="paragraph" w:customStyle="1" w:styleId="3016">
    <w:name w:val="表号 Char Char"/>
    <w:basedOn w:val="1"/>
    <w:qFormat/>
    <w:uiPriority w:val="0"/>
    <w:pPr>
      <w:adjustRightInd w:val="0"/>
      <w:snapToGrid w:val="0"/>
      <w:spacing w:line="320" w:lineRule="exact"/>
      <w:ind w:firstLine="105" w:firstLineChars="50"/>
      <w:textAlignment w:val="baseline"/>
    </w:pPr>
    <w:rPr>
      <w:rFonts w:ascii="宋体" w:hAnsi="宋体" w:eastAsia="宋体"/>
      <w:bCs/>
      <w:snapToGrid w:val="0"/>
      <w:kern w:val="0"/>
      <w:sz w:val="21"/>
      <w:szCs w:val="21"/>
    </w:rPr>
  </w:style>
  <w:style w:type="paragraph" w:customStyle="1" w:styleId="3017">
    <w:name w:val="xl359"/>
    <w:basedOn w:val="1"/>
    <w:qFormat/>
    <w:uiPriority w:val="0"/>
    <w:pPr>
      <w:widowControl/>
      <w:pBdr>
        <w:left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018">
    <w:name w:val="标题222"/>
    <w:basedOn w:val="4"/>
    <w:qFormat/>
    <w:uiPriority w:val="0"/>
    <w:pPr>
      <w:keepNext w:val="0"/>
      <w:keepLines w:val="0"/>
      <w:widowControl/>
      <w:spacing w:before="120" w:after="120"/>
      <w:jc w:val="left"/>
    </w:pPr>
    <w:rPr>
      <w:rFonts w:cs="宋体"/>
    </w:rPr>
  </w:style>
  <w:style w:type="paragraph" w:customStyle="1" w:styleId="3019">
    <w:name w:val="样式65"/>
    <w:qFormat/>
    <w:uiPriority w:val="0"/>
    <w:rPr>
      <w:rFonts w:ascii="Times New Roman" w:hAnsi="Times New Roman" w:eastAsia="宋体" w:cs="Times New Roman"/>
      <w:lang w:val="en-US" w:eastAsia="zh-CN" w:bidi="ar-SA"/>
    </w:rPr>
  </w:style>
  <w:style w:type="paragraph" w:customStyle="1" w:styleId="3020">
    <w:name w:val="PP 行"/>
    <w:basedOn w:val="1871"/>
    <w:qFormat/>
    <w:uiPriority w:val="0"/>
  </w:style>
  <w:style w:type="paragraph" w:customStyle="1" w:styleId="3021">
    <w:name w:val="符号后文字2"/>
    <w:basedOn w:val="1"/>
    <w:qFormat/>
    <w:uiPriority w:val="0"/>
    <w:pPr>
      <w:spacing w:before="62" w:afterLines="20" w:line="400" w:lineRule="exact"/>
      <w:ind w:firstLine="0" w:firstLineChars="0"/>
    </w:pPr>
    <w:rPr>
      <w:rFonts w:ascii="Times New Roman" w:hAnsi="Times New Roman" w:eastAsia="宋体"/>
      <w:color w:val="FF0000"/>
      <w:sz w:val="24"/>
      <w:szCs w:val="20"/>
    </w:rPr>
  </w:style>
  <w:style w:type="paragraph" w:customStyle="1" w:styleId="3022">
    <w:name w:val="6级标题"/>
    <w:basedOn w:val="1"/>
    <w:next w:val="1"/>
    <w:qFormat/>
    <w:uiPriority w:val="0"/>
    <w:pPr>
      <w:tabs>
        <w:tab w:val="left" w:pos="480"/>
      </w:tabs>
      <w:spacing w:line="360" w:lineRule="auto"/>
      <w:ind w:left="480" w:firstLine="0" w:firstLineChars="0"/>
    </w:pPr>
    <w:rPr>
      <w:rFonts w:ascii="Times New Roman" w:hAnsi="Times New Roman" w:eastAsia="宋体"/>
      <w:sz w:val="24"/>
      <w:szCs w:val="24"/>
    </w:rPr>
  </w:style>
  <w:style w:type="paragraph" w:customStyle="1" w:styleId="3023">
    <w:name w:val="大君（）"/>
    <w:qFormat/>
    <w:uiPriority w:val="0"/>
    <w:rPr>
      <w:rFonts w:ascii="Times New Roman" w:hAnsi="Times New Roman" w:eastAsia="宋体" w:cs="Times New Roman"/>
      <w:lang w:val="en-US" w:eastAsia="zh-CN" w:bidi="ar-SA"/>
    </w:rPr>
  </w:style>
  <w:style w:type="paragraph" w:customStyle="1" w:styleId="3024">
    <w:name w:val="样式 样式 样式 样式 样式 样式 样式 样式 首行缩进:  2 字符3 + 首行缩进:  2 字符 + 首行缩进:  2 字符..."/>
    <w:basedOn w:val="1"/>
    <w:qFormat/>
    <w:uiPriority w:val="0"/>
    <w:pPr>
      <w:spacing w:after="200"/>
      <w:outlineLvl w:val="5"/>
    </w:pPr>
    <w:rPr>
      <w:rFonts w:ascii="Times New Roman" w:hAnsi="Times New Roman" w:eastAsia="楷体_GB2312" w:cs="宋体"/>
      <w:szCs w:val="20"/>
    </w:rPr>
  </w:style>
  <w:style w:type="paragraph" w:customStyle="1" w:styleId="3025">
    <w:name w:val="HZZH公式"/>
    <w:basedOn w:val="663"/>
    <w:qFormat/>
    <w:uiPriority w:val="0"/>
    <w:pPr>
      <w:ind w:firstLine="217" w:firstLineChars="217"/>
      <w:jc w:val="center"/>
    </w:pPr>
    <w:rPr>
      <w:rFonts w:cs="宋体"/>
    </w:rPr>
  </w:style>
  <w:style w:type="paragraph" w:customStyle="1" w:styleId="3026">
    <w:name w:val="Char Char Char Char Char Char1 Char Char Char Char Char Char Char Char Char1"/>
    <w:basedOn w:val="1"/>
    <w:qFormat/>
    <w:uiPriority w:val="0"/>
    <w:pPr>
      <w:adjustRightInd w:val="0"/>
      <w:snapToGrid w:val="0"/>
      <w:jc w:val="left"/>
    </w:pPr>
    <w:rPr>
      <w:rFonts w:ascii="Arial" w:eastAsia="方正小标宋_GBK"/>
      <w:szCs w:val="28"/>
    </w:rPr>
  </w:style>
  <w:style w:type="paragraph" w:customStyle="1" w:styleId="3027">
    <w:name w:val="Char Char1 Char Char Char2 Char Char Char Char Char Char1 Char Char Char Char Char Char Char Char Char1 Char21"/>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028">
    <w:name w:val="样式 标题 3 + 段前: 6 磅 段后: 6 磅 行距: 1.5 倍行距 + 首行缩进:  2 字符"/>
    <w:basedOn w:val="2896"/>
    <w:qFormat/>
    <w:uiPriority w:val="0"/>
    <w:pPr>
      <w:spacing w:before="0" w:after="0" w:line="560" w:lineRule="exact"/>
    </w:pPr>
    <w:rPr>
      <w:rFonts w:ascii="Arial" w:eastAsia="方正小标宋_GBK" w:cs="宋体"/>
      <w:b w:val="0"/>
      <w:sz w:val="28"/>
    </w:rPr>
  </w:style>
  <w:style w:type="paragraph" w:customStyle="1" w:styleId="3029">
    <w:name w:val="桥位 Char Char"/>
    <w:basedOn w:val="1"/>
    <w:qFormat/>
    <w:uiPriority w:val="0"/>
    <w:pPr>
      <w:spacing w:afterLines="20" w:line="360" w:lineRule="auto"/>
      <w:ind w:firstLine="0" w:firstLineChars="0"/>
      <w:jc w:val="left"/>
      <w:outlineLvl w:val="2"/>
    </w:pPr>
    <w:rPr>
      <w:rFonts w:ascii="宋体" w:hAnsi="宋体" w:eastAsia="黑体" w:cs="宋体"/>
      <w:b/>
      <w:bCs/>
      <w:color w:val="FF0000"/>
      <w:sz w:val="48"/>
      <w:szCs w:val="24"/>
    </w:rPr>
  </w:style>
  <w:style w:type="paragraph" w:customStyle="1" w:styleId="3030">
    <w:name w:val="样式 样式 样式 ZW + 首行缩进:  2 字符 + 红色 首行缩进:  2 字符 + 首行缩进:  2 字符"/>
    <w:basedOn w:val="1"/>
    <w:qFormat/>
    <w:uiPriority w:val="0"/>
    <w:pPr>
      <w:adjustRightInd w:val="0"/>
      <w:ind w:firstLine="560"/>
      <w:textAlignment w:val="baseline"/>
    </w:pPr>
    <w:rPr>
      <w:rFonts w:hAnsi="Times New Roman" w:cs="宋体"/>
      <w:kern w:val="0"/>
      <w:szCs w:val="20"/>
    </w:rPr>
  </w:style>
  <w:style w:type="paragraph" w:customStyle="1" w:styleId="3031">
    <w:name w:val="xl74"/>
    <w:basedOn w:val="1"/>
    <w:qFormat/>
    <w:uiPriority w:val="0"/>
    <w:pPr>
      <w:widowControl/>
      <w:pBdr>
        <w:left w:val="single" w:color="000000" w:sz="8" w:space="0"/>
        <w:bottom w:val="single" w:color="000000"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032">
    <w:name w:val="xl183"/>
    <w:basedOn w:val="1"/>
    <w:qFormat/>
    <w:uiPriority w:val="0"/>
    <w:pPr>
      <w:widowControl/>
      <w:pBdr>
        <w:left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033">
    <w:name w:val="xl75"/>
    <w:basedOn w:val="1"/>
    <w:qFormat/>
    <w:uiPriority w:val="0"/>
    <w:pPr>
      <w:widowControl/>
      <w:pBdr>
        <w:top w:val="single" w:color="000000" w:sz="8" w:space="0"/>
        <w:left w:val="single" w:color="000000" w:sz="8" w:space="0"/>
        <w:bottom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034">
    <w:name w:val="xl131"/>
    <w:basedOn w:val="1"/>
    <w:qFormat/>
    <w:uiPriority w:val="0"/>
    <w:pPr>
      <w:widowControl/>
      <w:pBdr>
        <w:top w:val="single" w:color="auto" w:sz="4" w:space="0"/>
        <w:left w:val="single" w:color="auto" w:sz="4" w:space="0"/>
        <w:bottom w:val="single" w:color="auto" w:sz="4" w:space="0"/>
        <w:right w:val="single" w:color="auto" w:sz="8" w:space="0"/>
      </w:pBdr>
      <w:shd w:val="clear" w:color="000000" w:fill="B7DEE8"/>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035">
    <w:name w:val="样式 目录 1 + 首行缩进:  2 字符"/>
    <w:basedOn w:val="1"/>
    <w:qFormat/>
    <w:uiPriority w:val="0"/>
    <w:pPr>
      <w:widowControl/>
      <w:ind w:firstLine="560"/>
    </w:pPr>
    <w:rPr>
      <w:rFonts w:ascii="Times New Roman" w:hAnsi="Times New Roman" w:cs="宋体"/>
      <w:szCs w:val="28"/>
    </w:rPr>
  </w:style>
  <w:style w:type="paragraph" w:customStyle="1" w:styleId="3036">
    <w:name w:val="正文 New New New New New New New New New New New New New New New New New New New New New New New New New New New New New New New New New New New New New New New New New New New New New New New New New"/>
    <w:qFormat/>
    <w:uiPriority w:val="0"/>
    <w:pPr>
      <w:widowControl w:val="0"/>
      <w:spacing w:beforeLines="25" w:afterLines="25" w:line="360" w:lineRule="auto"/>
      <w:jc w:val="both"/>
    </w:pPr>
    <w:rPr>
      <w:rFonts w:ascii="Times New Roman" w:hAnsi="Times New Roman" w:eastAsia="宋体" w:cs="Times New Roman"/>
      <w:kern w:val="2"/>
      <w:sz w:val="24"/>
      <w:szCs w:val="22"/>
      <w:lang w:val="en-US" w:eastAsia="zh-CN" w:bidi="ar-SA"/>
    </w:rPr>
  </w:style>
  <w:style w:type="paragraph" w:customStyle="1" w:styleId="3037">
    <w:name w:val="样式 样式10 + 黑色"/>
    <w:basedOn w:val="878"/>
    <w:qFormat/>
    <w:uiPriority w:val="0"/>
    <w:pPr>
      <w:adjustRightInd/>
      <w:spacing w:before="0" w:afterLines="0" w:line="240" w:lineRule="auto"/>
      <w:ind w:firstLine="480" w:firstLineChars="200"/>
      <w:textAlignment w:val="auto"/>
    </w:pPr>
    <w:rPr>
      <w:rFonts w:eastAsia="华文中宋"/>
      <w:color w:val="000000"/>
      <w:kern w:val="2"/>
    </w:rPr>
  </w:style>
  <w:style w:type="paragraph" w:customStyle="1" w:styleId="3038">
    <w:name w:val="编制单位"/>
    <w:basedOn w:val="1"/>
    <w:qFormat/>
    <w:uiPriority w:val="0"/>
    <w:pPr>
      <w:tabs>
        <w:tab w:val="left" w:pos="1935"/>
        <w:tab w:val="left" w:pos="5400"/>
      </w:tabs>
      <w:spacing w:before="120" w:after="120" w:line="240" w:lineRule="auto"/>
      <w:ind w:firstLine="0" w:firstLineChars="0"/>
      <w:jc w:val="center"/>
    </w:pPr>
    <w:rPr>
      <w:rFonts w:ascii="Times New Roman" w:hAnsi="Times New Roman" w:eastAsia="黑体"/>
      <w:color w:val="000000"/>
      <w:sz w:val="36"/>
      <w:szCs w:val="21"/>
      <w:lang w:val="zh-CN"/>
    </w:rPr>
  </w:style>
  <w:style w:type="paragraph" w:customStyle="1" w:styleId="3039">
    <w:name w:val="样式 表名 + 段前: 7.8 磅"/>
    <w:basedOn w:val="1"/>
    <w:qFormat/>
    <w:uiPriority w:val="0"/>
    <w:pPr>
      <w:autoSpaceDE w:val="0"/>
      <w:autoSpaceDN w:val="0"/>
      <w:adjustRightInd w:val="0"/>
      <w:spacing w:before="156" w:line="0" w:lineRule="atLeast"/>
      <w:ind w:firstLine="482" w:firstLineChars="0"/>
      <w:jc w:val="center"/>
      <w:textAlignment w:val="baseline"/>
      <w:outlineLvl w:val="5"/>
    </w:pPr>
    <w:rPr>
      <w:rFonts w:ascii="Times New Roman" w:hAnsi="Times New Roman" w:eastAsia="黑体" w:cs="宋体"/>
      <w:spacing w:val="6"/>
      <w:kern w:val="0"/>
      <w:sz w:val="24"/>
      <w:szCs w:val="20"/>
    </w:rPr>
  </w:style>
  <w:style w:type="paragraph" w:customStyle="1" w:styleId="3040">
    <w:name w:val="样式 标题 1第一章1.式样b标题 1 Char1白鹤滩标题 1Char Char节标题章标题 1-*+h1..."/>
    <w:basedOn w:val="3"/>
    <w:qFormat/>
    <w:uiPriority w:val="0"/>
    <w:pPr>
      <w:jc w:val="center"/>
    </w:pPr>
    <w:rPr>
      <w:rFonts w:cs="宋体"/>
      <w:bCs w:val="0"/>
      <w:kern w:val="2"/>
      <w:szCs w:val="20"/>
    </w:rPr>
  </w:style>
  <w:style w:type="paragraph" w:customStyle="1" w:styleId="3041">
    <w:name w:val="表文 Char Char Char Char Char1"/>
    <w:basedOn w:val="1"/>
    <w:qFormat/>
    <w:uiPriority w:val="0"/>
    <w:pPr>
      <w:overflowPunct w:val="0"/>
      <w:spacing w:line="240" w:lineRule="auto"/>
      <w:ind w:firstLine="0" w:firstLineChars="0"/>
      <w:jc w:val="center"/>
    </w:pPr>
    <w:rPr>
      <w:rFonts w:ascii="Times New Roman" w:hAnsi="Times New Roman" w:eastAsia="宋体"/>
      <w:sz w:val="18"/>
      <w:szCs w:val="18"/>
      <w:lang w:val="zh-CN"/>
    </w:rPr>
  </w:style>
  <w:style w:type="paragraph" w:customStyle="1" w:styleId="3042">
    <w:name w:val="Char Char Char Char1 Char Char Char7"/>
    <w:basedOn w:val="1"/>
    <w:qFormat/>
    <w:uiPriority w:val="0"/>
    <w:pPr>
      <w:spacing w:line="240" w:lineRule="auto"/>
      <w:ind w:firstLine="0" w:firstLineChars="0"/>
    </w:pPr>
    <w:rPr>
      <w:rFonts w:ascii="Times New Roman" w:hAnsi="Times New Roman" w:eastAsia="宋体"/>
      <w:sz w:val="21"/>
      <w:szCs w:val="24"/>
    </w:rPr>
  </w:style>
  <w:style w:type="paragraph" w:customStyle="1" w:styleId="3043">
    <w:name w:val="样式50"/>
    <w:basedOn w:val="1"/>
    <w:qFormat/>
    <w:uiPriority w:val="0"/>
    <w:pPr>
      <w:widowControl/>
      <w:spacing w:line="320" w:lineRule="exact"/>
      <w:ind w:firstLine="0" w:firstLineChars="0"/>
      <w:jc w:val="left"/>
    </w:pPr>
    <w:rPr>
      <w:rFonts w:ascii="宋体" w:hAnsi="宋体" w:eastAsia="宋体" w:cs="宋体"/>
      <w:color w:val="000000"/>
      <w:kern w:val="0"/>
      <w:sz w:val="20"/>
      <w:szCs w:val="20"/>
    </w:rPr>
  </w:style>
  <w:style w:type="paragraph" w:customStyle="1" w:styleId="3044">
    <w:name w:val="xl164"/>
    <w:basedOn w:val="1"/>
    <w:qFormat/>
    <w:uiPriority w:val="0"/>
    <w:pPr>
      <w:widowControl/>
      <w:pBdr>
        <w:top w:val="single" w:color="auto" w:sz="8" w:space="0"/>
        <w:left w:val="single" w:color="auto"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045">
    <w:name w:val="样式 (西文) Times New Roman (中文) 楷体_GB2312 首行缩进:  2 字符"/>
    <w:basedOn w:val="1"/>
    <w:qFormat/>
    <w:uiPriority w:val="0"/>
    <w:pPr>
      <w:widowControl/>
    </w:pPr>
    <w:rPr>
      <w:rFonts w:ascii="楷体_GB2312" w:hAnsi="Times New Roman" w:eastAsia="楷体_GB2312" w:cs="宋体"/>
      <w:szCs w:val="20"/>
    </w:rPr>
  </w:style>
  <w:style w:type="paragraph" w:customStyle="1" w:styleId="3046">
    <w:name w:val="水保正文"/>
    <w:basedOn w:val="1"/>
    <w:qFormat/>
    <w:uiPriority w:val="0"/>
    <w:pPr>
      <w:spacing w:line="360" w:lineRule="auto"/>
    </w:pPr>
    <w:rPr>
      <w:rFonts w:ascii="宋体" w:hAnsi="宋体" w:eastAsia="宋体" w:cs="宋体"/>
      <w:sz w:val="24"/>
      <w:szCs w:val="24"/>
    </w:rPr>
  </w:style>
  <w:style w:type="paragraph" w:customStyle="1" w:styleId="3047">
    <w:name w:val="样式96"/>
    <w:qFormat/>
    <w:uiPriority w:val="0"/>
    <w:rPr>
      <w:rFonts w:ascii="Times New Roman" w:hAnsi="Times New Roman" w:eastAsia="宋体" w:cs="Times New Roman"/>
      <w:lang w:val="en-US" w:eastAsia="zh-CN" w:bidi="ar-SA"/>
    </w:rPr>
  </w:style>
  <w:style w:type="paragraph" w:customStyle="1" w:styleId="3048">
    <w:name w:val="样式 表名 + 段前: 6 磅 行距: 固定值 18 磅"/>
    <w:basedOn w:val="405"/>
    <w:qFormat/>
    <w:uiPriority w:val="0"/>
    <w:pPr>
      <w:widowControl w:val="0"/>
      <w:autoSpaceDE w:val="0"/>
      <w:autoSpaceDN w:val="0"/>
      <w:spacing w:before="120" w:line="360" w:lineRule="exact"/>
      <w:ind w:firstLine="0" w:firstLineChars="0"/>
      <w:jc w:val="center"/>
      <w:textAlignment w:val="baseline"/>
    </w:pPr>
    <w:rPr>
      <w:rFonts w:ascii="Times New Roman" w:hAnsi="Times New Roman" w:eastAsia="宋体" w:cs="宋体"/>
      <w:b/>
      <w:snapToGrid/>
      <w:color w:val="000000"/>
      <w:sz w:val="21"/>
    </w:rPr>
  </w:style>
  <w:style w:type="paragraph" w:customStyle="1" w:styleId="3049">
    <w:name w:val="样式 标题 2标题 2 Char + 三号"/>
    <w:basedOn w:val="4"/>
    <w:next w:val="1"/>
    <w:qFormat/>
    <w:uiPriority w:val="0"/>
    <w:pPr>
      <w:tabs>
        <w:tab w:val="left" w:pos="576"/>
      </w:tabs>
      <w:autoSpaceDE w:val="0"/>
      <w:autoSpaceDN w:val="0"/>
      <w:adjustRightInd w:val="0"/>
      <w:spacing w:before="160" w:after="160" w:line="240" w:lineRule="auto"/>
      <w:ind w:left="576" w:hanging="576"/>
      <w:textAlignment w:val="baseline"/>
    </w:pPr>
    <w:rPr>
      <w:rFonts w:ascii="Times New Roman" w:hAnsi="Times New Roman"/>
      <w:b/>
      <w:spacing w:val="6"/>
    </w:rPr>
  </w:style>
  <w:style w:type="paragraph" w:customStyle="1" w:styleId="3050">
    <w:name w:val="样式 标题3  -1 + (西文) Times New Roman 段前: 0.3 行 段后: 0.3 行"/>
    <w:basedOn w:val="1"/>
    <w:qFormat/>
    <w:uiPriority w:val="0"/>
    <w:pPr>
      <w:adjustRightInd w:val="0"/>
      <w:snapToGrid w:val="0"/>
      <w:ind w:firstLine="0" w:firstLineChars="0"/>
      <w:outlineLvl w:val="2"/>
    </w:pPr>
    <w:rPr>
      <w:rFonts w:ascii="Arial" w:eastAsia="方正小标宋_GBK" w:cs="宋体"/>
      <w:szCs w:val="20"/>
    </w:rPr>
  </w:style>
  <w:style w:type="paragraph" w:customStyle="1" w:styleId="3051">
    <w:name w:val="正文里"/>
    <w:basedOn w:val="1"/>
    <w:qFormat/>
    <w:uiPriority w:val="0"/>
    <w:pPr>
      <w:spacing w:line="360" w:lineRule="auto"/>
    </w:pPr>
    <w:rPr>
      <w:rFonts w:ascii="宋体" w:hAnsi="宋体" w:eastAsia="宋体"/>
      <w:sz w:val="24"/>
      <w:szCs w:val="24"/>
    </w:rPr>
  </w:style>
  <w:style w:type="paragraph" w:customStyle="1" w:styleId="3052">
    <w:name w:val="xl231"/>
    <w:basedOn w:val="1"/>
    <w:qFormat/>
    <w:uiPriority w:val="0"/>
    <w:pPr>
      <w:widowControl/>
      <w:pBdr>
        <w:top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053">
    <w:name w:val="xl313"/>
    <w:basedOn w:val="1"/>
    <w:qFormat/>
    <w:uiPriority w:val="0"/>
    <w:pPr>
      <w:widowControl/>
      <w:pBdr>
        <w:top w:val="single" w:color="auto" w:sz="12" w:space="0"/>
        <w:lef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3054">
    <w:name w:val="xl310"/>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3055">
    <w:name w:val="1正文 Char Char Char1"/>
    <w:basedOn w:val="1"/>
    <w:qFormat/>
    <w:uiPriority w:val="0"/>
    <w:pPr>
      <w:spacing w:line="240" w:lineRule="auto"/>
    </w:pPr>
    <w:rPr>
      <w:rFonts w:ascii="Times New Roman" w:hAnsi="Times New Roman"/>
      <w:szCs w:val="24"/>
    </w:rPr>
  </w:style>
  <w:style w:type="paragraph" w:customStyle="1" w:styleId="3056">
    <w:name w:val="正文文字缩进 3"/>
    <w:basedOn w:val="1"/>
    <w:qFormat/>
    <w:uiPriority w:val="0"/>
    <w:pPr>
      <w:adjustRightInd w:val="0"/>
      <w:spacing w:line="240" w:lineRule="auto"/>
      <w:ind w:firstLine="485"/>
    </w:pPr>
    <w:rPr>
      <w:rFonts w:ascii="Times New Roman" w:hAnsi="Times New Roman" w:eastAsia="宋体"/>
      <w:kern w:val="0"/>
      <w:sz w:val="24"/>
      <w:szCs w:val="24"/>
    </w:rPr>
  </w:style>
  <w:style w:type="paragraph" w:customStyle="1" w:styleId="3057">
    <w:name w:val="样式 首行缩进:  0.85 厘米 字距调整八号 Char"/>
    <w:basedOn w:val="1"/>
    <w:qFormat/>
    <w:uiPriority w:val="0"/>
    <w:pPr>
      <w:spacing w:line="240" w:lineRule="auto"/>
    </w:pPr>
    <w:rPr>
      <w:rFonts w:ascii="Times New Roman" w:hAnsi="Times New Roman" w:eastAsia="华文中宋"/>
      <w:kern w:val="10"/>
      <w:sz w:val="24"/>
      <w:szCs w:val="24"/>
    </w:rPr>
  </w:style>
  <w:style w:type="paragraph" w:customStyle="1" w:styleId="3058">
    <w:name w:val="列出段落4"/>
    <w:basedOn w:val="1"/>
    <w:qFormat/>
    <w:uiPriority w:val="34"/>
    <w:pPr>
      <w:spacing w:line="240" w:lineRule="auto"/>
      <w:ind w:firstLine="420"/>
    </w:pPr>
    <w:rPr>
      <w:rFonts w:ascii="Calibri" w:hAnsi="Calibri" w:eastAsia="宋体"/>
      <w:sz w:val="21"/>
    </w:rPr>
  </w:style>
  <w:style w:type="paragraph" w:customStyle="1" w:styleId="3059">
    <w:name w:val="表格目录"/>
    <w:basedOn w:val="1"/>
    <w:next w:val="1"/>
    <w:qFormat/>
    <w:uiPriority w:val="0"/>
    <w:pPr>
      <w:spacing w:beforeLines="50" w:afterLines="20" w:line="240" w:lineRule="auto"/>
      <w:jc w:val="center"/>
    </w:pPr>
    <w:rPr>
      <w:rFonts w:ascii="Times New Roman" w:hAnsi="Times New Roman" w:eastAsia="宋体"/>
      <w:b/>
      <w:bCs/>
      <w:iCs/>
      <w:sz w:val="24"/>
      <w:szCs w:val="24"/>
    </w:rPr>
  </w:style>
  <w:style w:type="paragraph" w:customStyle="1" w:styleId="3060">
    <w:name w:val="样式 样式 样式 首行缩进:  2 字符 + 首行缩进:  2 字符 + 黑色"/>
    <w:qFormat/>
    <w:uiPriority w:val="0"/>
    <w:pPr>
      <w:widowControl w:val="0"/>
      <w:spacing w:afterLines="20"/>
      <w:ind w:firstLine="560"/>
    </w:pPr>
    <w:rPr>
      <w:rFonts w:ascii="仿宋_GB2312" w:hAnsi="Times New Roman" w:eastAsia="宋体" w:cs="Times New Roman"/>
      <w:color w:val="000000"/>
      <w:lang w:val="en-US" w:eastAsia="zh-CN" w:bidi="ar-SA"/>
    </w:rPr>
  </w:style>
  <w:style w:type="paragraph" w:customStyle="1" w:styleId="3061">
    <w:name w:val="样式 样式 首行缩进:  2 字符 + 首行缩进:  2 字符"/>
    <w:basedOn w:val="1"/>
    <w:qFormat/>
    <w:uiPriority w:val="0"/>
    <w:pPr>
      <w:widowControl/>
    </w:pPr>
    <w:rPr>
      <w:rFonts w:ascii="宋体" w:hAnsi="Times New Roman" w:cs="宋体"/>
      <w:szCs w:val="28"/>
    </w:rPr>
  </w:style>
  <w:style w:type="paragraph" w:customStyle="1" w:styleId="3062">
    <w:name w:val="样式 标题 2 +"/>
    <w:basedOn w:val="4"/>
    <w:qFormat/>
    <w:uiPriority w:val="0"/>
    <w:pPr>
      <w:tabs>
        <w:tab w:val="left" w:pos="576"/>
      </w:tabs>
      <w:spacing w:before="120" w:line="240" w:lineRule="auto"/>
      <w:ind w:left="576" w:hanging="576"/>
    </w:pPr>
    <w:rPr>
      <w:rFonts w:ascii="宋体" w:hAnsi="宋体" w:eastAsia="宋体"/>
      <w:sz w:val="30"/>
      <w:szCs w:val="30"/>
    </w:rPr>
  </w:style>
  <w:style w:type="paragraph" w:customStyle="1" w:styleId="3063">
    <w:name w:val="xl202"/>
    <w:basedOn w:val="1"/>
    <w:qFormat/>
    <w:uiPriority w:val="0"/>
    <w:pPr>
      <w:widowControl/>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3064">
    <w:name w:val="样式 正文缩进"/>
    <w:basedOn w:val="294"/>
    <w:qFormat/>
    <w:uiPriority w:val="0"/>
    <w:pPr>
      <w:spacing w:after="0" w:line="360" w:lineRule="auto"/>
      <w:ind w:firstLine="480"/>
    </w:pPr>
    <w:rPr>
      <w:rFonts w:cs="宋体"/>
      <w:sz w:val="24"/>
      <w:lang w:eastAsia="zh-CN"/>
    </w:rPr>
  </w:style>
  <w:style w:type="paragraph" w:customStyle="1" w:styleId="3065">
    <w:name w:val="xl358"/>
    <w:basedOn w:val="1"/>
    <w:qFormat/>
    <w:uiPriority w:val="0"/>
    <w:pPr>
      <w:widowControl/>
      <w:pBdr>
        <w:top w:val="single" w:color="auto" w:sz="8" w:space="0"/>
        <w:left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066">
    <w:name w:val="xl396"/>
    <w:basedOn w:val="1"/>
    <w:qFormat/>
    <w:uiPriority w:val="0"/>
    <w:pPr>
      <w:widowControl/>
      <w:pBdr>
        <w:top w:val="single" w:color="auto" w:sz="8" w:space="0"/>
        <w:left w:val="single" w:color="auto" w:sz="8" w:space="0"/>
        <w:right w:val="single" w:color="auto" w:sz="12"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067">
    <w:name w:val="Char Char1 Char Char Char2 Char Char Char Char Char Char1 Char Char Char Char Char Char Char Char Char1 Char6"/>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068">
    <w:name w:val="xl80"/>
    <w:basedOn w:val="1"/>
    <w:qFormat/>
    <w:uiPriority w:val="0"/>
    <w:pPr>
      <w:widowControl/>
      <w:pBdr>
        <w:top w:val="single" w:color="000000" w:sz="8" w:space="0"/>
        <w:right w:val="single" w:color="auto"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3069">
    <w:name w:val="样式 正  文 + (西文) 黑体 (中文) 黑体 小四 黑色 首行缩进:  2 字符"/>
    <w:basedOn w:val="465"/>
    <w:qFormat/>
    <w:uiPriority w:val="0"/>
    <w:pPr>
      <w:spacing w:after="60"/>
      <w:ind w:firstLine="100" w:firstLineChars="100"/>
    </w:pPr>
    <w:rPr>
      <w:rFonts w:ascii="黑体" w:hAnsi="黑体" w:eastAsia="黑体" w:cs="宋体"/>
      <w:sz w:val="24"/>
      <w:szCs w:val="20"/>
    </w:rPr>
  </w:style>
  <w:style w:type="paragraph" w:customStyle="1" w:styleId="3070">
    <w:name w:val="Char Char2 Char Char Char Char2"/>
    <w:basedOn w:val="1"/>
    <w:qFormat/>
    <w:uiPriority w:val="0"/>
    <w:pPr>
      <w:spacing w:line="240" w:lineRule="auto"/>
      <w:ind w:firstLine="0" w:firstLineChars="0"/>
    </w:pPr>
    <w:rPr>
      <w:rFonts w:ascii="Times New Roman" w:hAnsi="Times New Roman" w:eastAsia="宋体"/>
      <w:sz w:val="21"/>
      <w:szCs w:val="24"/>
    </w:rPr>
  </w:style>
  <w:style w:type="paragraph" w:customStyle="1" w:styleId="3071">
    <w:name w:val="封面 2"/>
    <w:qFormat/>
    <w:uiPriority w:val="0"/>
    <w:pPr>
      <w:keepNext/>
      <w:widowControl w:val="0"/>
      <w:spacing w:line="520" w:lineRule="exact"/>
      <w:jc w:val="distribute"/>
      <w:outlineLvl w:val="1"/>
    </w:pPr>
    <w:rPr>
      <w:rFonts w:ascii="Times New Roman" w:hAnsi="Times New Roman" w:eastAsia="宋体" w:cs="Times New Roman"/>
      <w:sz w:val="44"/>
      <w:lang w:val="en-US" w:eastAsia="zh-CN" w:bidi="ar-SA"/>
    </w:rPr>
  </w:style>
  <w:style w:type="paragraph" w:customStyle="1" w:styleId="3072">
    <w:name w:val="样式 标题 2 + 宋体 小三 段前: 24 磅 段后: 0 磅 行距: 单倍行距"/>
    <w:basedOn w:val="4"/>
    <w:qFormat/>
    <w:uiPriority w:val="0"/>
    <w:pPr>
      <w:spacing w:line="240" w:lineRule="auto"/>
    </w:pPr>
    <w:rPr>
      <w:rFonts w:ascii="宋体" w:hAnsi="宋体" w:eastAsia="宋体" w:cs="宋体"/>
      <w:b/>
      <w:sz w:val="30"/>
      <w:szCs w:val="20"/>
    </w:rPr>
  </w:style>
  <w:style w:type="paragraph" w:customStyle="1" w:styleId="3073">
    <w:name w:val="xl213"/>
    <w:basedOn w:val="1"/>
    <w:qFormat/>
    <w:uiPriority w:val="0"/>
    <w:pPr>
      <w:widowControl/>
      <w:pBdr>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074">
    <w:name w:val="大君3"/>
    <w:basedOn w:val="1"/>
    <w:qFormat/>
    <w:uiPriority w:val="0"/>
    <w:pPr>
      <w:spacing w:after="200"/>
      <w:ind w:firstLine="0" w:firstLineChars="0"/>
      <w:jc w:val="left"/>
      <w:textAlignment w:val="baseline"/>
      <w:outlineLvl w:val="2"/>
    </w:pPr>
    <w:rPr>
      <w:rFonts w:ascii="Arial" w:eastAsia="方正小标宋_GBK" w:cs="宋体"/>
      <w:szCs w:val="20"/>
    </w:rPr>
  </w:style>
  <w:style w:type="paragraph" w:customStyle="1" w:styleId="3075">
    <w:name w:val="样式 标题 1标题7 + 小二 非加粗 黑色 居中 段前: 0 磅 段后: 0 磅 行距: 多倍行距 1.3 字行"/>
    <w:basedOn w:val="3"/>
    <w:qFormat/>
    <w:uiPriority w:val="0"/>
    <w:pPr>
      <w:pageBreakBefore/>
      <w:spacing w:beforeLines="100" w:after="0" w:line="312" w:lineRule="auto"/>
      <w:jc w:val="center"/>
    </w:pPr>
    <w:rPr>
      <w:rFonts w:ascii="Times New Roman" w:hAnsi="Times New Roman" w:eastAsia="宋体" w:cs="宋体"/>
      <w:b/>
      <w:color w:val="000000"/>
      <w:szCs w:val="20"/>
    </w:rPr>
  </w:style>
  <w:style w:type="paragraph" w:customStyle="1" w:styleId="3076">
    <w:name w:val="样式 标题 3标题3标题 3 Char1标题 3 CharSottoparagrafoh33rd levelH3..."/>
    <w:basedOn w:val="5"/>
    <w:qFormat/>
    <w:uiPriority w:val="0"/>
    <w:rPr>
      <w:rFonts w:cs="宋体"/>
      <w:szCs w:val="20"/>
    </w:rPr>
  </w:style>
  <w:style w:type="paragraph" w:customStyle="1" w:styleId="3077">
    <w:name w:val="文文文"/>
    <w:basedOn w:val="1"/>
    <w:qFormat/>
    <w:uiPriority w:val="0"/>
    <w:pPr>
      <w:widowControl/>
      <w:adjustRightInd w:val="0"/>
      <w:snapToGrid w:val="0"/>
      <w:spacing w:line="312" w:lineRule="atLeast"/>
      <w:textAlignment w:val="baseline"/>
    </w:pPr>
    <w:rPr>
      <w:rFonts w:hAnsi="宋体"/>
      <w:color w:val="000000"/>
      <w:kern w:val="0"/>
      <w:szCs w:val="20"/>
    </w:rPr>
  </w:style>
  <w:style w:type="paragraph" w:customStyle="1" w:styleId="3078">
    <w:name w:val="font16"/>
    <w:basedOn w:val="1"/>
    <w:qFormat/>
    <w:uiPriority w:val="0"/>
    <w:pPr>
      <w:widowControl/>
      <w:spacing w:before="100" w:beforeAutospacing="1" w:afterLines="20" w:afterAutospacing="1" w:line="360" w:lineRule="auto"/>
      <w:ind w:firstLine="0" w:firstLineChars="0"/>
      <w:jc w:val="left"/>
    </w:pPr>
    <w:rPr>
      <w:rFonts w:ascii="Times New Roman" w:hAnsi="Times New Roman" w:eastAsia="宋体"/>
      <w:color w:val="333399"/>
      <w:kern w:val="0"/>
      <w:sz w:val="24"/>
      <w:szCs w:val="24"/>
    </w:rPr>
  </w:style>
  <w:style w:type="paragraph" w:customStyle="1" w:styleId="3079">
    <w:name w:val="样式 正文文本缩进 + (西文) Times New Roman (中文) 仿宋_GB2312 四号 首行缩进:  2 字..."/>
    <w:basedOn w:val="1792"/>
    <w:qFormat/>
    <w:uiPriority w:val="0"/>
    <w:pPr>
      <w:snapToGrid w:val="0"/>
      <w:spacing w:after="0" w:line="360" w:lineRule="auto"/>
      <w:ind w:left="0" w:leftChars="0" w:firstLine="200" w:firstLineChars="200"/>
    </w:pPr>
    <w:rPr>
      <w:rFonts w:cs="宋体"/>
      <w:sz w:val="24"/>
      <w:szCs w:val="20"/>
    </w:rPr>
  </w:style>
  <w:style w:type="paragraph" w:customStyle="1" w:styleId="3080">
    <w:name w:val="xl392"/>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081">
    <w:name w:val="样式 样式 样式 首行缩进:  2 字符4 + 首行缩进:  2 字符 + 首行缩进:  2 字符1"/>
    <w:basedOn w:val="1"/>
    <w:qFormat/>
    <w:uiPriority w:val="0"/>
    <w:pPr>
      <w:ind w:firstLine="560"/>
    </w:pPr>
    <w:rPr>
      <w:rFonts w:hAnsi="Times New Roman" w:cs="宋体"/>
      <w:kern w:val="0"/>
      <w:szCs w:val="20"/>
    </w:rPr>
  </w:style>
  <w:style w:type="paragraph" w:customStyle="1" w:styleId="3082">
    <w:name w:val="样式127"/>
    <w:basedOn w:val="2594"/>
    <w:qFormat/>
    <w:uiPriority w:val="0"/>
    <w:pPr>
      <w:snapToGrid w:val="0"/>
      <w:spacing w:beforeLines="20" w:afterLines="20" w:line="240" w:lineRule="auto"/>
      <w:ind w:firstLine="0" w:firstLineChars="0"/>
      <w:jc w:val="center"/>
    </w:pPr>
    <w:rPr>
      <w:rFonts w:ascii="黑体" w:hAnsi="宋体" w:eastAsia="黑体"/>
      <w:b w:val="0"/>
      <w:kern w:val="0"/>
      <w:sz w:val="24"/>
      <w:szCs w:val="24"/>
    </w:rPr>
  </w:style>
  <w:style w:type="paragraph" w:customStyle="1" w:styleId="3083">
    <w:name w:val="Char Char Char Char Char Char3 Char Char Char Char Char Char Char Char Char Char Char Char Char Char Char Char"/>
    <w:basedOn w:val="1"/>
    <w:next w:val="1"/>
    <w:qFormat/>
    <w:uiPriority w:val="0"/>
    <w:pPr>
      <w:spacing w:line="240" w:lineRule="auto"/>
      <w:ind w:firstLine="0" w:firstLineChars="0"/>
    </w:pPr>
    <w:rPr>
      <w:rFonts w:ascii="Verdana" w:hAnsi="Verdana" w:eastAsia="黑体" w:cs="宋体"/>
      <w:color w:val="000000"/>
      <w:kern w:val="0"/>
      <w:szCs w:val="18"/>
    </w:rPr>
  </w:style>
  <w:style w:type="paragraph" w:customStyle="1" w:styleId="3084">
    <w:name w:val="表格内字加粗"/>
    <w:basedOn w:val="26"/>
    <w:next w:val="26"/>
    <w:qFormat/>
    <w:uiPriority w:val="0"/>
    <w:pPr>
      <w:spacing w:after="0" w:line="240" w:lineRule="auto"/>
      <w:ind w:firstLine="0" w:firstLineChars="0"/>
      <w:jc w:val="center"/>
    </w:pPr>
    <w:rPr>
      <w:rFonts w:hAnsi="宋体" w:eastAsia="楷体_GB2312"/>
      <w:b/>
      <w:bCs/>
      <w:sz w:val="21"/>
      <w:szCs w:val="21"/>
    </w:rPr>
  </w:style>
  <w:style w:type="paragraph" w:customStyle="1" w:styleId="3085">
    <w:name w:val="插入表格"/>
    <w:basedOn w:val="1"/>
    <w:qFormat/>
    <w:uiPriority w:val="0"/>
    <w:pPr>
      <w:spacing w:line="300" w:lineRule="exact"/>
      <w:jc w:val="center"/>
    </w:pPr>
    <w:rPr>
      <w:rFonts w:ascii="Arial" w:cs="Arial"/>
      <w:kern w:val="0"/>
      <w:sz w:val="18"/>
      <w:szCs w:val="18"/>
    </w:rPr>
  </w:style>
  <w:style w:type="paragraph" w:customStyle="1" w:styleId="3086">
    <w:name w:val="表文2"/>
    <w:basedOn w:val="772"/>
    <w:qFormat/>
    <w:uiPriority w:val="0"/>
    <w:pPr>
      <w:widowControl w:val="0"/>
      <w:overflowPunct/>
      <w:adjustRightInd w:val="0"/>
      <w:ind w:firstLine="200" w:firstLineChars="200"/>
      <w:jc w:val="right"/>
      <w:textAlignment w:val="auto"/>
    </w:pPr>
    <w:rPr>
      <w:color w:val="000000"/>
      <w:kern w:val="0"/>
      <w:sz w:val="18"/>
      <w:szCs w:val="18"/>
      <w:lang w:val="zh-CN"/>
    </w:rPr>
  </w:style>
  <w:style w:type="paragraph" w:customStyle="1" w:styleId="3087">
    <w:name w:val="样式 样式 标题 2 + Times New Roman + 段前: 4 行"/>
    <w:basedOn w:val="1"/>
    <w:qFormat/>
    <w:uiPriority w:val="0"/>
    <w:pPr>
      <w:keepNext/>
      <w:keepLines/>
      <w:spacing w:beforeLines="50" w:afterLines="50"/>
      <w:ind w:firstLine="0" w:firstLineChars="0"/>
      <w:outlineLvl w:val="1"/>
    </w:pPr>
    <w:rPr>
      <w:rFonts w:ascii="Times New Roman" w:hAnsi="Times New Roman" w:eastAsia="黑体"/>
      <w:bCs/>
      <w:sz w:val="32"/>
      <w:szCs w:val="20"/>
    </w:rPr>
  </w:style>
  <w:style w:type="paragraph" w:customStyle="1" w:styleId="3088">
    <w:name w:val="样式143"/>
    <w:basedOn w:val="465"/>
    <w:qFormat/>
    <w:uiPriority w:val="0"/>
    <w:pPr>
      <w:ind w:firstLine="560"/>
    </w:pPr>
  </w:style>
  <w:style w:type="paragraph" w:customStyle="1" w:styleId="3089">
    <w:name w:val="样式 标题 4"/>
    <w:basedOn w:val="1"/>
    <w:qFormat/>
    <w:uiPriority w:val="0"/>
    <w:pPr>
      <w:keepNext/>
      <w:keepLines/>
      <w:widowControl/>
      <w:ind w:firstLine="0" w:firstLineChars="0"/>
      <w:jc w:val="left"/>
      <w:outlineLvl w:val="3"/>
    </w:pPr>
    <w:rPr>
      <w:rFonts w:ascii="Arial" w:eastAsia="宋体" w:cs="宋体"/>
      <w:bCs/>
      <w:szCs w:val="20"/>
    </w:rPr>
  </w:style>
  <w:style w:type="paragraph" w:customStyle="1" w:styleId="3090">
    <w:name w:val="正文new"/>
    <w:basedOn w:val="1"/>
    <w:qFormat/>
    <w:uiPriority w:val="0"/>
    <w:pPr>
      <w:spacing w:afterLines="20" w:line="360" w:lineRule="auto"/>
    </w:pPr>
    <w:rPr>
      <w:rFonts w:ascii="Times New Roman" w:hAnsi="Times New Roman" w:eastAsia="宋体" w:cs="宋体"/>
      <w:szCs w:val="20"/>
    </w:rPr>
  </w:style>
  <w:style w:type="paragraph" w:customStyle="1" w:styleId="3091">
    <w:name w:val="抬头"/>
    <w:qFormat/>
    <w:uiPriority w:val="0"/>
    <w:pPr>
      <w:spacing w:line="200" w:lineRule="atLeast"/>
    </w:pPr>
    <w:rPr>
      <w:rFonts w:ascii="Times New Roman" w:hAnsi="Times New Roman" w:eastAsia="宋体" w:cs="Times New Roman"/>
      <w:sz w:val="18"/>
      <w:lang w:val="en-US" w:eastAsia="zh-CN" w:bidi="ar-SA"/>
    </w:rPr>
  </w:style>
  <w:style w:type="paragraph" w:customStyle="1" w:styleId="3092">
    <w:name w:val="港口总体布局规划"/>
    <w:basedOn w:val="1"/>
    <w:qFormat/>
    <w:uiPriority w:val="0"/>
    <w:pPr>
      <w:snapToGrid w:val="0"/>
      <w:spacing w:line="312" w:lineRule="auto"/>
      <w:ind w:firstLine="567" w:firstLineChars="0"/>
    </w:pPr>
    <w:rPr>
      <w:rFonts w:ascii="Times New Roman" w:hAnsi="Times New Roman" w:eastAsia="宋体"/>
      <w:spacing w:val="8"/>
      <w:szCs w:val="20"/>
    </w:rPr>
  </w:style>
  <w:style w:type="paragraph" w:customStyle="1" w:styleId="3093">
    <w:name w:val="Char Char Char Char Char Char Char Char Char Char3"/>
    <w:basedOn w:val="1"/>
    <w:qFormat/>
    <w:uiPriority w:val="0"/>
    <w:pPr>
      <w:spacing w:line="240" w:lineRule="auto"/>
      <w:ind w:firstLine="0" w:firstLineChars="0"/>
    </w:pPr>
    <w:rPr>
      <w:rFonts w:ascii="Times New Roman" w:hAnsi="Times New Roman" w:eastAsia="宋体"/>
      <w:sz w:val="21"/>
      <w:szCs w:val="24"/>
    </w:rPr>
  </w:style>
  <w:style w:type="paragraph" w:customStyle="1" w:styleId="3094">
    <w:name w:val="3级"/>
    <w:basedOn w:val="1"/>
    <w:next w:val="294"/>
    <w:qFormat/>
    <w:uiPriority w:val="0"/>
    <w:pPr>
      <w:spacing w:afterLines="20" w:line="360" w:lineRule="auto"/>
      <w:jc w:val="center"/>
      <w:outlineLvl w:val="2"/>
    </w:pPr>
    <w:rPr>
      <w:rFonts w:ascii="Times New Roman" w:hAnsi="Times New Roman" w:eastAsia="宋体" w:cs="宋体"/>
      <w:b/>
      <w:szCs w:val="24"/>
    </w:rPr>
  </w:style>
  <w:style w:type="paragraph" w:customStyle="1" w:styleId="3095">
    <w:name w:val="标l4"/>
    <w:basedOn w:val="1"/>
    <w:qFormat/>
    <w:uiPriority w:val="0"/>
    <w:pPr>
      <w:tabs>
        <w:tab w:val="left" w:pos="360"/>
        <w:tab w:val="left" w:pos="851"/>
      </w:tabs>
      <w:spacing w:before="120" w:after="120" w:line="300" w:lineRule="auto"/>
      <w:ind w:firstLine="0" w:firstLineChars="0"/>
    </w:pPr>
    <w:rPr>
      <w:rFonts w:ascii="Times New Roman" w:hAnsi="Times New Roman" w:eastAsia="楷体_GB2312"/>
      <w:sz w:val="24"/>
      <w:szCs w:val="24"/>
    </w:rPr>
  </w:style>
  <w:style w:type="paragraph" w:customStyle="1" w:styleId="3096">
    <w:name w:val="标题 2 水电"/>
    <w:basedOn w:val="4"/>
    <w:qFormat/>
    <w:uiPriority w:val="0"/>
    <w:pPr>
      <w:widowControl/>
      <w:spacing w:after="100" w:line="360" w:lineRule="auto"/>
      <w:ind w:left="576" w:firstLine="0" w:firstLineChars="0"/>
      <w:jc w:val="left"/>
    </w:pPr>
    <w:rPr>
      <w:rFonts w:ascii="Times New Roman" w:hAnsi="Times New Roman" w:eastAsia="宋体"/>
      <w:b/>
      <w:color w:val="FF0000"/>
      <w:sz w:val="30"/>
    </w:rPr>
  </w:style>
  <w:style w:type="paragraph" w:customStyle="1" w:styleId="3097">
    <w:name w:val="Char Char Char Char Char Char Char Char Char Char2"/>
    <w:basedOn w:val="1"/>
    <w:qFormat/>
    <w:uiPriority w:val="0"/>
    <w:pPr>
      <w:spacing w:afterLines="20" w:line="360" w:lineRule="auto"/>
    </w:pPr>
    <w:rPr>
      <w:rFonts w:ascii="宋体" w:hAnsi="宋体" w:eastAsia="宋体" w:cs="宋体"/>
      <w:sz w:val="24"/>
      <w:szCs w:val="24"/>
    </w:rPr>
  </w:style>
  <w:style w:type="paragraph" w:customStyle="1" w:styleId="3098">
    <w:name w:val="表文3"/>
    <w:basedOn w:val="1"/>
    <w:next w:val="772"/>
    <w:qFormat/>
    <w:uiPriority w:val="0"/>
    <w:pPr>
      <w:tabs>
        <w:tab w:val="left" w:pos="6660"/>
      </w:tabs>
      <w:adjustRightInd w:val="0"/>
      <w:spacing w:line="160" w:lineRule="atLeast"/>
      <w:ind w:firstLine="0" w:firstLineChars="0"/>
      <w:jc w:val="center"/>
      <w:textAlignment w:val="baseline"/>
    </w:pPr>
    <w:rPr>
      <w:rFonts w:ascii="宋体" w:hAnsi="宋体" w:eastAsia="宋体" w:cs="Arial Unicode MS"/>
      <w:color w:val="000000"/>
      <w:kern w:val="0"/>
      <w:sz w:val="18"/>
      <w:szCs w:val="18"/>
    </w:rPr>
  </w:style>
  <w:style w:type="paragraph" w:customStyle="1" w:styleId="3099">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hAnsi="宋体" w:cs="宋体"/>
      <w:color w:val="000000"/>
      <w:kern w:val="0"/>
      <w:sz w:val="21"/>
      <w:szCs w:val="21"/>
    </w:rPr>
  </w:style>
  <w:style w:type="paragraph" w:customStyle="1" w:styleId="3100">
    <w:name w:val="Char Char Char Char Char Char1 Char Char Char1 Char3"/>
    <w:basedOn w:val="1"/>
    <w:qFormat/>
    <w:uiPriority w:val="0"/>
    <w:pPr>
      <w:adjustRightInd w:val="0"/>
      <w:snapToGrid w:val="0"/>
      <w:jc w:val="left"/>
    </w:pPr>
    <w:rPr>
      <w:rFonts w:ascii="Arial" w:eastAsia="方正小标宋_GBK"/>
      <w:szCs w:val="28"/>
    </w:rPr>
  </w:style>
  <w:style w:type="paragraph" w:customStyle="1" w:styleId="3101">
    <w:name w:val="表格编号"/>
    <w:basedOn w:val="1"/>
    <w:qFormat/>
    <w:uiPriority w:val="0"/>
    <w:pPr>
      <w:adjustRightInd w:val="0"/>
      <w:snapToGrid w:val="0"/>
      <w:spacing w:afterLines="20" w:line="240" w:lineRule="auto"/>
      <w:ind w:firstLine="0" w:firstLineChars="0"/>
      <w:jc w:val="right"/>
    </w:pPr>
    <w:rPr>
      <w:rFonts w:ascii="Times New Roman" w:hAnsi="Times New Roman" w:eastAsia="宋体"/>
      <w:sz w:val="24"/>
      <w:szCs w:val="20"/>
    </w:rPr>
  </w:style>
  <w:style w:type="paragraph" w:customStyle="1" w:styleId="3102">
    <w:name w:val="xl220"/>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103">
    <w:name w:val="3333333333"/>
    <w:basedOn w:val="5"/>
    <w:next w:val="324"/>
    <w:qFormat/>
    <w:uiPriority w:val="0"/>
    <w:pPr>
      <w:keepNext w:val="0"/>
      <w:keepLines w:val="0"/>
      <w:autoSpaceDE w:val="0"/>
      <w:autoSpaceDN w:val="0"/>
      <w:snapToGrid w:val="0"/>
      <w:ind w:firstLine="560"/>
      <w:jc w:val="left"/>
    </w:pPr>
    <w:rPr>
      <w:rFonts w:cs="宋体"/>
      <w:szCs w:val="20"/>
    </w:rPr>
  </w:style>
  <w:style w:type="paragraph" w:customStyle="1" w:styleId="3104">
    <w:name w:val="font1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105">
    <w:name w:val="xl263"/>
    <w:basedOn w:val="1"/>
    <w:qFormat/>
    <w:uiPriority w:val="0"/>
    <w:pPr>
      <w:widowControl/>
      <w:pBdr>
        <w:left w:val="single" w:color="auto" w:sz="8" w:space="0"/>
        <w:bottom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106">
    <w:name w:val="样式 (中文) 仿宋_GB2312 四号 居中 行距: 1.5 倍行距"/>
    <w:basedOn w:val="1"/>
    <w:qFormat/>
    <w:uiPriority w:val="0"/>
    <w:pPr>
      <w:spacing w:afterLines="20" w:line="360" w:lineRule="auto"/>
      <w:ind w:firstLine="0" w:firstLineChars="0"/>
      <w:jc w:val="center"/>
    </w:pPr>
    <w:rPr>
      <w:rFonts w:ascii="Times New Roman" w:hAnsi="Times New Roman"/>
      <w:b/>
      <w:sz w:val="24"/>
      <w:szCs w:val="20"/>
    </w:rPr>
  </w:style>
  <w:style w:type="paragraph" w:customStyle="1" w:styleId="3107">
    <w:name w:val="样式 表文 Char + (西文) Arial 段前: 12 磅 段后: 3 磅 首行缩进:  1 字符"/>
    <w:basedOn w:val="2219"/>
    <w:qFormat/>
    <w:uiPriority w:val="0"/>
    <w:rPr>
      <w:rFonts w:ascii="Arial" w:hAnsi="Arial" w:cs="宋体"/>
      <w:szCs w:val="20"/>
    </w:rPr>
  </w:style>
  <w:style w:type="paragraph" w:customStyle="1" w:styleId="3108">
    <w:name w:val="样式 样式6 + 黑色"/>
    <w:basedOn w:val="476"/>
    <w:qFormat/>
    <w:uiPriority w:val="0"/>
    <w:pPr>
      <w:widowControl/>
      <w:spacing w:afterLines="0" w:line="300" w:lineRule="exact"/>
      <w:ind w:left="-50" w:leftChars="-50" w:right="-50" w:rightChars="-50" w:firstLine="0"/>
      <w:jc w:val="center"/>
    </w:pPr>
    <w:rPr>
      <w:rFonts w:eastAsia="华文中宋"/>
      <w:color w:val="000000"/>
      <w:sz w:val="21"/>
      <w:szCs w:val="21"/>
      <w:lang w:val="zh-CN"/>
    </w:rPr>
  </w:style>
  <w:style w:type="paragraph" w:customStyle="1" w:styleId="3109">
    <w:name w:val="样式 标题4 +"/>
    <w:basedOn w:val="1"/>
    <w:qFormat/>
    <w:uiPriority w:val="0"/>
    <w:pPr>
      <w:spacing w:afterLines="20" w:line="360" w:lineRule="auto"/>
      <w:ind w:firstLine="482" w:firstLineChars="0"/>
      <w:jc w:val="left"/>
      <w:outlineLvl w:val="2"/>
    </w:pPr>
    <w:rPr>
      <w:rFonts w:ascii="宋体" w:hAnsi="宋体" w:eastAsia="宋体" w:cs="宋体"/>
      <w:b/>
      <w:bCs/>
      <w:sz w:val="24"/>
      <w:szCs w:val="20"/>
    </w:rPr>
  </w:style>
  <w:style w:type="paragraph" w:customStyle="1" w:styleId="3110">
    <w:name w:val="xl68"/>
    <w:basedOn w:val="1"/>
    <w:qFormat/>
    <w:uiPriority w:val="0"/>
    <w:pPr>
      <w:widowControl/>
      <w:pBdr>
        <w:lef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111">
    <w:name w:val="样式 表文 + 居中2"/>
    <w:basedOn w:val="772"/>
    <w:qFormat/>
    <w:uiPriority w:val="0"/>
    <w:pPr>
      <w:widowControl w:val="0"/>
      <w:overflowPunct/>
      <w:autoSpaceDE w:val="0"/>
      <w:autoSpaceDN w:val="0"/>
      <w:adjustRightInd w:val="0"/>
      <w:spacing w:line="220" w:lineRule="atLeast"/>
      <w:textAlignment w:val="auto"/>
    </w:pPr>
    <w:rPr>
      <w:rFonts w:cs="宋体"/>
      <w:kern w:val="52"/>
      <w:sz w:val="18"/>
      <w:lang w:val="zh-CN"/>
    </w:rPr>
  </w:style>
  <w:style w:type="paragraph" w:customStyle="1" w:styleId="3112">
    <w:name w:val="样式11"/>
    <w:basedOn w:val="1"/>
    <w:qFormat/>
    <w:uiPriority w:val="0"/>
    <w:rPr>
      <w:rFonts w:hAnsi="Times New Roman"/>
      <w:color w:val="000000"/>
      <w:szCs w:val="28"/>
    </w:rPr>
  </w:style>
  <w:style w:type="paragraph" w:customStyle="1" w:styleId="3113">
    <w:name w:val="CM1"/>
    <w:basedOn w:val="1"/>
    <w:next w:val="1"/>
    <w:qFormat/>
    <w:uiPriority w:val="0"/>
    <w:pPr>
      <w:autoSpaceDE w:val="0"/>
      <w:autoSpaceDN w:val="0"/>
      <w:adjustRightInd w:val="0"/>
      <w:spacing w:line="288" w:lineRule="auto"/>
      <w:ind w:firstLine="0" w:firstLineChars="0"/>
      <w:jc w:val="left"/>
    </w:pPr>
    <w:rPr>
      <w:rFonts w:ascii="宋体" w:hAnsi="Calibri" w:eastAsia="宋体"/>
      <w:kern w:val="0"/>
      <w:sz w:val="16"/>
      <w:szCs w:val="24"/>
    </w:rPr>
  </w:style>
  <w:style w:type="paragraph" w:customStyle="1" w:styleId="3114">
    <w:name w:val="样式146"/>
    <w:basedOn w:val="2150"/>
    <w:qFormat/>
    <w:uiPriority w:val="0"/>
  </w:style>
  <w:style w:type="paragraph" w:customStyle="1" w:styleId="3115">
    <w:name w:val="xl391"/>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116">
    <w:name w:val="样式 宋体 小四 蓝色 行距: 1.5 倍行距1"/>
    <w:basedOn w:val="1"/>
    <w:qFormat/>
    <w:uiPriority w:val="0"/>
    <w:pPr>
      <w:spacing w:line="360" w:lineRule="auto"/>
      <w:ind w:firstLine="480"/>
    </w:pPr>
    <w:rPr>
      <w:rFonts w:ascii="Times New Roman" w:hAnsi="Times New Roman" w:eastAsia="宋体" w:cs="宋体"/>
      <w:color w:val="0000FF"/>
      <w:kern w:val="0"/>
      <w:sz w:val="24"/>
      <w:szCs w:val="20"/>
    </w:rPr>
  </w:style>
  <w:style w:type="paragraph" w:customStyle="1" w:styleId="3117">
    <w:name w:val="紧急程度"/>
    <w:basedOn w:val="1"/>
    <w:qFormat/>
    <w:uiPriority w:val="0"/>
    <w:pPr>
      <w:widowControl/>
      <w:autoSpaceDE w:val="0"/>
      <w:autoSpaceDN w:val="0"/>
      <w:adjustRightInd w:val="0"/>
      <w:spacing w:line="397" w:lineRule="atLeast"/>
      <w:ind w:firstLine="0" w:firstLineChars="0"/>
      <w:jc w:val="right"/>
    </w:pPr>
    <w:rPr>
      <w:rFonts w:ascii="汉鼎简黑体" w:hAnsi="汉鼎简黑体" w:eastAsia="汉鼎简黑体"/>
      <w:snapToGrid w:val="0"/>
      <w:kern w:val="0"/>
      <w:sz w:val="32"/>
      <w:szCs w:val="20"/>
    </w:rPr>
  </w:style>
  <w:style w:type="paragraph" w:customStyle="1" w:styleId="3118">
    <w:name w:val="xl420"/>
    <w:basedOn w:val="1"/>
    <w:qFormat/>
    <w:uiPriority w:val="0"/>
    <w:pPr>
      <w:widowControl/>
      <w:pBdr>
        <w:bottom w:val="single" w:color="auto" w:sz="8" w:space="0"/>
        <w:right w:val="single" w:color="auto" w:sz="8" w:space="0"/>
      </w:pBdr>
      <w:shd w:val="clear" w:color="000000" w:fill="E4DFEC"/>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119">
    <w:name w:val="样式 首行缩进:  1.69 字符"/>
    <w:basedOn w:val="1"/>
    <w:qFormat/>
    <w:uiPriority w:val="0"/>
    <w:pPr>
      <w:adjustRightInd w:val="0"/>
      <w:snapToGrid w:val="0"/>
      <w:spacing w:line="360" w:lineRule="auto"/>
      <w:ind w:firstLine="380" w:firstLineChars="0"/>
      <w:textAlignment w:val="baseline"/>
    </w:pPr>
    <w:rPr>
      <w:rFonts w:ascii="Times New Roman" w:hAnsi="Times New Roman" w:eastAsia="宋体"/>
      <w:snapToGrid w:val="0"/>
      <w:kern w:val="0"/>
      <w:sz w:val="24"/>
      <w:szCs w:val="20"/>
    </w:rPr>
  </w:style>
  <w:style w:type="paragraph" w:customStyle="1" w:styleId="3120">
    <w:name w:val="样式 样式 标题 3标题 3 Char + 宋体 四号 非加粗 行距: 1.5 倍行距 + Times New Roman1"/>
    <w:basedOn w:val="1"/>
    <w:qFormat/>
    <w:uiPriority w:val="0"/>
    <w:pPr>
      <w:keepNext/>
      <w:keepLines/>
      <w:spacing w:before="120" w:after="120" w:line="360" w:lineRule="auto"/>
      <w:ind w:firstLine="0" w:firstLineChars="0"/>
      <w:outlineLvl w:val="2"/>
    </w:pPr>
    <w:rPr>
      <w:rFonts w:ascii="Times" w:hAnsi="Times" w:eastAsia="黑体"/>
      <w:sz w:val="24"/>
      <w:szCs w:val="24"/>
    </w:rPr>
  </w:style>
  <w:style w:type="paragraph" w:customStyle="1" w:styleId="3121">
    <w:name w:val="xl101"/>
    <w:basedOn w:val="1"/>
    <w:qFormat/>
    <w:uiPriority w:val="0"/>
    <w:pPr>
      <w:widowControl/>
      <w:pBdr>
        <w:bottom w:val="single" w:color="auto" w:sz="4" w:space="0"/>
        <w:right w:val="single" w:color="auto" w:sz="8" w:space="0"/>
      </w:pBdr>
      <w:spacing w:before="100" w:beforeAutospacing="1" w:afterLines="20" w:afterAutospacing="1" w:line="240" w:lineRule="auto"/>
      <w:ind w:firstLine="0" w:firstLineChars="0"/>
    </w:pPr>
    <w:rPr>
      <w:rFonts w:ascii="Times New Roman" w:hAnsi="Times New Roman" w:eastAsia="Arial Unicode MS"/>
      <w:kern w:val="0"/>
      <w:sz w:val="22"/>
    </w:rPr>
  </w:style>
  <w:style w:type="paragraph" w:customStyle="1" w:styleId="3122">
    <w:name w:val="t表格文字左齐"/>
    <w:basedOn w:val="1"/>
    <w:qFormat/>
    <w:uiPriority w:val="0"/>
    <w:pPr>
      <w:widowControl/>
      <w:spacing w:line="360" w:lineRule="auto"/>
      <w:ind w:firstLine="0" w:firstLineChars="0"/>
      <w:jc w:val="left"/>
    </w:pPr>
    <w:rPr>
      <w:rFonts w:ascii="Times New Roman" w:hAnsi="Times New Roman" w:eastAsia="宋体"/>
      <w:kern w:val="0"/>
      <w:sz w:val="20"/>
      <w:szCs w:val="21"/>
    </w:rPr>
  </w:style>
  <w:style w:type="paragraph" w:customStyle="1" w:styleId="3123">
    <w:name w:val="xl126"/>
    <w:basedOn w:val="1"/>
    <w:qFormat/>
    <w:uiPriority w:val="0"/>
    <w:pPr>
      <w:widowControl/>
      <w:pBdr>
        <w:bottom w:val="single" w:color="auto" w:sz="4"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124">
    <w:name w:val="xl215"/>
    <w:basedOn w:val="1"/>
    <w:qFormat/>
    <w:uiPriority w:val="0"/>
    <w:pPr>
      <w:widowControl/>
      <w:pBdr>
        <w:right w:val="single" w:color="auto" w:sz="8"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125">
    <w:name w:val="样式 图下标 + 段后: 0.5 行"/>
    <w:basedOn w:val="1"/>
    <w:qFormat/>
    <w:uiPriority w:val="0"/>
    <w:pPr>
      <w:spacing w:afterLines="100" w:line="240" w:lineRule="auto"/>
      <w:ind w:firstLine="0" w:firstLineChars="0"/>
      <w:jc w:val="center"/>
    </w:pPr>
    <w:rPr>
      <w:rFonts w:ascii="Times New Roman" w:hAnsi="Times New Roman" w:eastAsia="黑体"/>
      <w:bCs/>
      <w:sz w:val="24"/>
      <w:szCs w:val="21"/>
    </w:rPr>
  </w:style>
  <w:style w:type="paragraph" w:customStyle="1" w:styleId="3126">
    <w:name w:val="xl357"/>
    <w:basedOn w:val="1"/>
    <w:qFormat/>
    <w:uiPriority w:val="0"/>
    <w:pPr>
      <w:widowControl/>
      <w:pBdr>
        <w:left w:val="single" w:color="auto" w:sz="8" w:space="0"/>
        <w:bottom w:val="single" w:color="auto" w:sz="4" w:space="0"/>
        <w:right w:val="single" w:color="auto" w:sz="12"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127">
    <w:name w:val="样式82"/>
    <w:basedOn w:val="2264"/>
    <w:qFormat/>
    <w:uiPriority w:val="0"/>
    <w:rPr>
      <w:rFonts w:ascii="黑体" w:hAnsi="黑体" w:eastAsia="黑体"/>
      <w:sz w:val="24"/>
      <w:szCs w:val="24"/>
    </w:rPr>
  </w:style>
  <w:style w:type="paragraph" w:customStyle="1" w:styleId="3128">
    <w:name w:val="样式 表名 + 仿宋_GB2312 四号"/>
    <w:basedOn w:val="405"/>
    <w:qFormat/>
    <w:uiPriority w:val="0"/>
    <w:pPr>
      <w:widowControl w:val="0"/>
      <w:spacing w:line="240" w:lineRule="auto"/>
      <w:ind w:firstLine="238" w:firstLineChars="0"/>
      <w:textAlignment w:val="baseline"/>
    </w:pPr>
    <w:rPr>
      <w:rFonts w:eastAsia="宋体"/>
      <w:b/>
      <w:snapToGrid/>
      <w:color w:val="000000"/>
      <w:szCs w:val="21"/>
      <w:lang w:val="zh-CN"/>
    </w:rPr>
  </w:style>
  <w:style w:type="paragraph" w:customStyle="1" w:styleId="3129">
    <w:name w:val="样式 标题 5 + 宋体 行距: 1.5 倍行距"/>
    <w:basedOn w:val="7"/>
    <w:qFormat/>
    <w:uiPriority w:val="0"/>
    <w:pPr>
      <w:keepNext/>
      <w:keepLines/>
      <w:adjustRightInd w:val="0"/>
      <w:spacing w:before="100" w:afterLines="20" w:line="360" w:lineRule="auto"/>
      <w:ind w:firstLine="482"/>
      <w:jc w:val="both"/>
      <w:textAlignment w:val="baseline"/>
    </w:pPr>
    <w:rPr>
      <w:rFonts w:ascii="宋体" w:hAnsi="宋体" w:eastAsia="宋体" w:cs="宋体"/>
      <w:b/>
      <w:color w:val="3366FF"/>
      <w:lang w:eastAsia="en-US"/>
    </w:rPr>
  </w:style>
  <w:style w:type="paragraph" w:customStyle="1" w:styleId="3130">
    <w:name w:val="默认段落字体 Para Char"/>
    <w:basedOn w:val="1"/>
    <w:next w:val="1"/>
    <w:qFormat/>
    <w:uiPriority w:val="0"/>
    <w:pPr>
      <w:widowControl/>
      <w:spacing w:line="360" w:lineRule="auto"/>
      <w:jc w:val="left"/>
    </w:pPr>
    <w:rPr>
      <w:rFonts w:ascii="宋体" w:hAnsi="宋体" w:eastAsia="宋体" w:cs="宋体"/>
      <w:kern w:val="0"/>
      <w:sz w:val="24"/>
      <w:szCs w:val="20"/>
    </w:rPr>
  </w:style>
  <w:style w:type="paragraph" w:customStyle="1" w:styleId="3131">
    <w:name w:val="xl83"/>
    <w:basedOn w:val="1"/>
    <w:qFormat/>
    <w:uiPriority w:val="0"/>
    <w:pPr>
      <w:widowControl/>
      <w:pBdr>
        <w:left w:val="single" w:color="auto" w:sz="8" w:space="0"/>
        <w:bottom w:val="single" w:color="000000"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132">
    <w:name w:val="正文文本 23"/>
    <w:basedOn w:val="1"/>
    <w:qFormat/>
    <w:uiPriority w:val="0"/>
    <w:pPr>
      <w:spacing w:after="120" w:line="480" w:lineRule="auto"/>
      <w:ind w:firstLine="0" w:firstLineChars="0"/>
    </w:pPr>
    <w:rPr>
      <w:rFonts w:ascii="Times New Roman" w:hAnsi="Times New Roman" w:eastAsia="宋体"/>
      <w:kern w:val="0"/>
      <w:sz w:val="20"/>
      <w:szCs w:val="24"/>
      <w:lang w:eastAsia="en-US"/>
    </w:rPr>
  </w:style>
  <w:style w:type="paragraph" w:customStyle="1" w:styleId="3133">
    <w:name w:val="表8.1-1"/>
    <w:basedOn w:val="1"/>
    <w:qFormat/>
    <w:uiPriority w:val="0"/>
    <w:pPr>
      <w:numPr>
        <w:ilvl w:val="0"/>
        <w:numId w:val="7"/>
      </w:numPr>
      <w:tabs>
        <w:tab w:val="left" w:pos="3480"/>
      </w:tabs>
      <w:adjustRightInd w:val="0"/>
      <w:snapToGrid w:val="0"/>
      <w:spacing w:beforeLines="100" w:line="0" w:lineRule="atLeast"/>
      <w:ind w:left="2820" w:firstLine="0" w:firstLineChars="0"/>
      <w:jc w:val="center"/>
    </w:pPr>
    <w:rPr>
      <w:rFonts w:ascii="黑体" w:hAnsi="Times New Roman" w:eastAsia="黑体"/>
      <w:b/>
      <w:sz w:val="24"/>
      <w:szCs w:val="24"/>
    </w:rPr>
  </w:style>
  <w:style w:type="paragraph" w:customStyle="1" w:styleId="3134">
    <w:name w:val="默认段落字体 Para Char Char Char Char Char Char Char"/>
    <w:basedOn w:val="1"/>
    <w:qFormat/>
    <w:uiPriority w:val="0"/>
    <w:pPr>
      <w:widowControl/>
      <w:spacing w:line="360" w:lineRule="auto"/>
      <w:ind w:firstLine="0" w:firstLineChars="0"/>
      <w:jc w:val="left"/>
    </w:pPr>
    <w:rPr>
      <w:rFonts w:ascii="Times New Roman" w:hAnsi="Times New Roman" w:eastAsia="宋体"/>
      <w:kern w:val="0"/>
      <w:sz w:val="20"/>
      <w:szCs w:val="20"/>
    </w:rPr>
  </w:style>
  <w:style w:type="paragraph" w:customStyle="1" w:styleId="3135">
    <w:name w:val="样式 正文文本"/>
    <w:basedOn w:val="26"/>
    <w:qFormat/>
    <w:uiPriority w:val="0"/>
    <w:pPr>
      <w:widowControl w:val="0"/>
      <w:spacing w:line="240" w:lineRule="auto"/>
      <w:ind w:firstLine="0" w:firstLineChars="0"/>
    </w:pPr>
    <w:rPr>
      <w:rFonts w:ascii="Calibri" w:eastAsia="楷体_GB2312"/>
      <w:kern w:val="44"/>
      <w:sz w:val="21"/>
      <w:szCs w:val="22"/>
    </w:rPr>
  </w:style>
  <w:style w:type="paragraph" w:customStyle="1" w:styleId="3136">
    <w:name w:val="标题 4.1"/>
    <w:basedOn w:val="6"/>
    <w:qFormat/>
    <w:uiPriority w:val="0"/>
    <w:pPr>
      <w:adjustRightInd w:val="0"/>
      <w:spacing w:afterLines="20" w:line="360" w:lineRule="auto"/>
      <w:ind w:firstLine="0" w:firstLineChars="0"/>
      <w:textAlignment w:val="baseline"/>
      <w:outlineLvl w:val="4"/>
    </w:pPr>
    <w:rPr>
      <w:rFonts w:ascii="宋体" w:hAnsi="宋体" w:cs="宋体"/>
      <w:b/>
      <w:sz w:val="24"/>
      <w:szCs w:val="20"/>
      <w:lang w:eastAsia="en-US"/>
    </w:rPr>
  </w:style>
  <w:style w:type="paragraph" w:customStyle="1" w:styleId="3137">
    <w:name w:val="xl96"/>
    <w:basedOn w:val="1"/>
    <w:qFormat/>
    <w:uiPriority w:val="0"/>
    <w:pPr>
      <w:widowControl/>
      <w:pBdr>
        <w:top w:val="single" w:color="auto" w:sz="8" w:space="0"/>
        <w:left w:val="single" w:color="auto" w:sz="4" w:space="0"/>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138">
    <w:name w:val="Char Char Char1 Char Char Char Char"/>
    <w:basedOn w:val="1"/>
    <w:qFormat/>
    <w:uiPriority w:val="0"/>
    <w:pPr>
      <w:widowControl/>
      <w:spacing w:line="240" w:lineRule="auto"/>
      <w:ind w:firstLine="0" w:firstLineChars="0"/>
    </w:pPr>
    <w:rPr>
      <w:rFonts w:ascii="Times New Roman" w:hAnsi="Times New Roman" w:eastAsia="宋体"/>
      <w:sz w:val="21"/>
      <w:szCs w:val="20"/>
    </w:rPr>
  </w:style>
  <w:style w:type="paragraph" w:customStyle="1" w:styleId="3139">
    <w:name w:val="注释"/>
    <w:qFormat/>
    <w:uiPriority w:val="0"/>
    <w:pPr>
      <w:spacing w:line="320" w:lineRule="exact"/>
      <w:ind w:firstLine="360" w:firstLineChars="200"/>
    </w:pPr>
    <w:rPr>
      <w:rFonts w:ascii="Times New Roman" w:hAnsi="Times New Roman" w:eastAsia="宋体" w:cs="Times New Roman"/>
      <w:sz w:val="18"/>
      <w:lang w:val="en-US" w:eastAsia="zh-CN" w:bidi="ar-SA"/>
    </w:rPr>
  </w:style>
  <w:style w:type="paragraph" w:customStyle="1" w:styleId="3140">
    <w:name w:val="印数"/>
    <w:basedOn w:val="1"/>
    <w:qFormat/>
    <w:uiPriority w:val="0"/>
    <w:pPr>
      <w:tabs>
        <w:tab w:val="right" w:pos="8465"/>
      </w:tabs>
      <w:autoSpaceDE w:val="0"/>
      <w:autoSpaceDN w:val="0"/>
      <w:adjustRightInd w:val="0"/>
      <w:spacing w:line="400" w:lineRule="atLeast"/>
      <w:ind w:firstLine="0" w:firstLineChars="0"/>
      <w:jc w:val="right"/>
    </w:pPr>
    <w:rPr>
      <w:rFonts w:ascii="Times New Roman" w:hAnsi="Times New Roman" w:eastAsia="方正仿宋_GBK"/>
      <w:snapToGrid w:val="0"/>
      <w:kern w:val="0"/>
      <w:sz w:val="32"/>
      <w:szCs w:val="20"/>
    </w:rPr>
  </w:style>
  <w:style w:type="paragraph" w:customStyle="1" w:styleId="3141">
    <w:name w:val="表格 ln"/>
    <w:basedOn w:val="1"/>
    <w:qFormat/>
    <w:uiPriority w:val="0"/>
    <w:pPr>
      <w:autoSpaceDE w:val="0"/>
      <w:autoSpaceDN w:val="0"/>
      <w:adjustRightInd w:val="0"/>
      <w:spacing w:line="0" w:lineRule="atLeast"/>
      <w:ind w:firstLine="0" w:firstLineChars="0"/>
      <w:jc w:val="center"/>
    </w:pPr>
    <w:rPr>
      <w:rFonts w:ascii="楷体_GB2312" w:hAnsi="Times New Roman" w:eastAsia="楷体_GB2312" w:cs="宋体"/>
      <w:kern w:val="0"/>
      <w:sz w:val="18"/>
      <w:szCs w:val="20"/>
      <w:lang w:val="zh-CN"/>
    </w:rPr>
  </w:style>
  <w:style w:type="paragraph" w:customStyle="1" w:styleId="3142">
    <w:name w:val="样式 (中文) 仿宋_GB2312 四号 黑色 首行缩进:  2 字符 行距: 固定值 28 磅"/>
    <w:basedOn w:val="1"/>
    <w:qFormat/>
    <w:uiPriority w:val="0"/>
    <w:pPr>
      <w:widowControl/>
      <w:ind w:firstLine="560"/>
    </w:pPr>
    <w:rPr>
      <w:rFonts w:ascii="Times New Roman" w:hAnsi="Times New Roman" w:cs="宋体"/>
      <w:color w:val="000000"/>
      <w:szCs w:val="20"/>
    </w:rPr>
  </w:style>
  <w:style w:type="paragraph" w:customStyle="1" w:styleId="3143">
    <w:name w:val="正文(小)"/>
    <w:basedOn w:val="1"/>
    <w:qFormat/>
    <w:uiPriority w:val="0"/>
    <w:pPr>
      <w:autoSpaceDE w:val="0"/>
      <w:autoSpaceDN w:val="0"/>
      <w:adjustRightInd w:val="0"/>
      <w:spacing w:line="360" w:lineRule="auto"/>
      <w:ind w:firstLine="420"/>
      <w:textAlignment w:val="baseline"/>
    </w:pPr>
    <w:rPr>
      <w:rFonts w:ascii="Times New Roman" w:hAnsi="Times New Roman" w:eastAsia="宋体"/>
      <w:kern w:val="0"/>
      <w:sz w:val="21"/>
      <w:szCs w:val="20"/>
    </w:rPr>
  </w:style>
  <w:style w:type="paragraph" w:customStyle="1" w:styleId="3144">
    <w:name w:val="封面标题"/>
    <w:basedOn w:val="56"/>
    <w:qFormat/>
    <w:uiPriority w:val="0"/>
    <w:pPr>
      <w:widowControl w:val="0"/>
      <w:tabs>
        <w:tab w:val="left" w:pos="1935"/>
        <w:tab w:val="left" w:pos="5400"/>
      </w:tabs>
      <w:spacing w:before="360" w:after="240" w:line="240" w:lineRule="auto"/>
    </w:pPr>
    <w:rPr>
      <w:rFonts w:ascii="Times New Roman" w:hAnsi="Times New Roman" w:eastAsia="黑体" w:cs="Arial"/>
      <w:b w:val="0"/>
      <w:color w:val="000000"/>
      <w:kern w:val="2"/>
      <w:lang w:val="zh-CN"/>
    </w:rPr>
  </w:style>
  <w:style w:type="paragraph" w:customStyle="1" w:styleId="3145">
    <w:name w:val="样式 样式 正文文本 + 行距: 固定值 25 磅 + 四号"/>
    <w:qFormat/>
    <w:uiPriority w:val="0"/>
    <w:rPr>
      <w:rFonts w:ascii="Times New Roman" w:hAnsi="Times New Roman" w:eastAsia="宋体" w:cs="Times New Roman"/>
      <w:lang w:val="en-US" w:eastAsia="zh-CN" w:bidi="ar-SA"/>
    </w:rPr>
  </w:style>
  <w:style w:type="paragraph" w:customStyle="1" w:styleId="3146">
    <w:name w:val="样式 四号 行距: 1.5 倍行距2"/>
    <w:basedOn w:val="1"/>
    <w:qFormat/>
    <w:uiPriority w:val="0"/>
    <w:pPr>
      <w:snapToGrid w:val="0"/>
      <w:spacing w:line="360" w:lineRule="auto"/>
    </w:pPr>
    <w:rPr>
      <w:rFonts w:ascii="Times New Roman" w:hAnsi="Times New Roman" w:eastAsia="宋体" w:cs="宋体"/>
      <w:sz w:val="24"/>
      <w:szCs w:val="24"/>
    </w:rPr>
  </w:style>
  <w:style w:type="paragraph" w:customStyle="1" w:styleId="3147">
    <w:name w:val="xl383"/>
    <w:basedOn w:val="1"/>
    <w:qFormat/>
    <w:uiPriority w:val="0"/>
    <w:pPr>
      <w:widowControl/>
      <w:shd w:val="clear" w:color="000000" w:fill="C4D79B"/>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3148">
    <w:name w:val="正文编号"/>
    <w:basedOn w:val="1"/>
    <w:qFormat/>
    <w:uiPriority w:val="0"/>
    <w:pPr>
      <w:tabs>
        <w:tab w:val="left" w:pos="980"/>
        <w:tab w:val="left" w:pos="1290"/>
      </w:tabs>
      <w:adjustRightInd w:val="0"/>
      <w:snapToGrid w:val="0"/>
      <w:spacing w:line="360" w:lineRule="auto"/>
      <w:ind w:left="1290" w:firstLine="454"/>
    </w:pPr>
    <w:rPr>
      <w:rFonts w:ascii="Times New Roman" w:hAnsi="Times New Roman" w:eastAsia="宋体"/>
      <w:sz w:val="24"/>
      <w:szCs w:val="20"/>
    </w:rPr>
  </w:style>
  <w:style w:type="paragraph" w:customStyle="1" w:styleId="3149">
    <w:name w:val="Char Char Char Char Char Char Char Char Char Char Char Char Char Char Char Char Char Char Char Char Char Char Char Char Char Char Char Char Char Char Char Char Char1 Char Char Char Char Char Char Char1 Char Char Char Char Char"/>
    <w:basedOn w:val="1"/>
    <w:qFormat/>
    <w:uiPriority w:val="0"/>
    <w:pPr>
      <w:spacing w:beforeLines="50" w:afterLines="50" w:line="360" w:lineRule="auto"/>
      <w:ind w:firstLine="0" w:firstLineChars="0"/>
      <w:jc w:val="left"/>
    </w:pPr>
    <w:rPr>
      <w:rFonts w:ascii="宋体" w:hAnsi="宋体" w:eastAsia="宋体" w:cs="宋体"/>
      <w:b/>
      <w:sz w:val="24"/>
      <w:szCs w:val="24"/>
    </w:rPr>
  </w:style>
  <w:style w:type="paragraph" w:customStyle="1" w:styleId="3150">
    <w:name w:val="样式 标题 2 + 段前: 1 行 段后: 0.5 行"/>
    <w:basedOn w:val="4"/>
    <w:qFormat/>
    <w:uiPriority w:val="0"/>
    <w:pPr>
      <w:tabs>
        <w:tab w:val="left" w:pos="840"/>
      </w:tabs>
      <w:adjustRightInd w:val="0"/>
      <w:spacing w:beforeLines="100" w:afterLines="20" w:line="360" w:lineRule="auto"/>
      <w:jc w:val="left"/>
    </w:pPr>
    <w:rPr>
      <w:rFonts w:eastAsia="楷体_GB2312"/>
      <w:b/>
      <w:szCs w:val="20"/>
    </w:rPr>
  </w:style>
  <w:style w:type="paragraph" w:customStyle="1" w:styleId="3151">
    <w:name w:val="Char Char1 Char Char Char2 Char Char Char Char Char Char1 Char Char Char Char Char Char Char Char Char1 Char3"/>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152">
    <w:name w:val="xl387"/>
    <w:basedOn w:val="1"/>
    <w:qFormat/>
    <w:uiPriority w:val="0"/>
    <w:pPr>
      <w:widowControl/>
      <w:pBdr>
        <w:left w:val="single" w:color="auto" w:sz="8" w:space="0"/>
        <w:bottom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3153">
    <w:name w:val="样式 正文缩进正文缩进 Char文本正文（首行缩进两字） Char正文缩进 Char2 Char正文缩进 Char1 ..."/>
    <w:basedOn w:val="294"/>
    <w:qFormat/>
    <w:uiPriority w:val="0"/>
    <w:pPr>
      <w:tabs>
        <w:tab w:val="left" w:pos="1155"/>
        <w:tab w:val="left" w:pos="1365"/>
        <w:tab w:val="left" w:pos="1890"/>
      </w:tabs>
      <w:autoSpaceDE w:val="0"/>
      <w:autoSpaceDN w:val="0"/>
      <w:spacing w:after="0" w:line="480" w:lineRule="exact"/>
      <w:ind w:firstLine="200"/>
      <w:jc w:val="both"/>
    </w:pPr>
    <w:rPr>
      <w:rFonts w:ascii="仿宋_GB2312" w:eastAsia="仿宋_GB2312"/>
      <w:color w:val="000000"/>
      <w:kern w:val="28"/>
      <w:sz w:val="28"/>
      <w:lang w:eastAsia="zh-CN"/>
    </w:rPr>
  </w:style>
  <w:style w:type="paragraph" w:customStyle="1" w:styleId="3154">
    <w:name w:val="xl52"/>
    <w:basedOn w:val="1"/>
    <w:qFormat/>
    <w:uiPriority w:val="0"/>
    <w:pPr>
      <w:widowControl/>
      <w:pBdr>
        <w:bottom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155">
    <w:name w:val="Char Char Char1 Char Char Char1 Char Char Char Char Char Char Char Char Char Char Char Char Char Char Char"/>
    <w:basedOn w:val="1"/>
    <w:qFormat/>
    <w:uiPriority w:val="0"/>
    <w:pPr>
      <w:spacing w:line="240" w:lineRule="auto"/>
      <w:ind w:firstLine="0" w:firstLineChars="0"/>
    </w:pPr>
    <w:rPr>
      <w:rFonts w:ascii="Times New Roman" w:hAnsi="Times New Roman" w:eastAsia="宋体"/>
      <w:sz w:val="21"/>
      <w:szCs w:val="24"/>
    </w:rPr>
  </w:style>
  <w:style w:type="paragraph" w:customStyle="1" w:styleId="3156">
    <w:name w:val="表格注释"/>
    <w:next w:val="1"/>
    <w:qFormat/>
    <w:uiPriority w:val="0"/>
    <w:pPr>
      <w:adjustRightInd w:val="0"/>
      <w:snapToGrid w:val="0"/>
      <w:spacing w:line="320" w:lineRule="exact"/>
    </w:pPr>
    <w:rPr>
      <w:rFonts w:ascii="Times New Roman" w:hAnsi="Times New Roman" w:eastAsia="楷体_GB2312" w:cs="Times New Roman"/>
      <w:w w:val="90"/>
      <w:szCs w:val="21"/>
      <w:lang w:val="en-US" w:eastAsia="zh-CN" w:bidi="ar-SA"/>
    </w:rPr>
  </w:style>
  <w:style w:type="paragraph" w:customStyle="1" w:styleId="3157">
    <w:name w:val="xl304"/>
    <w:basedOn w:val="1"/>
    <w:qFormat/>
    <w:uiPriority w:val="0"/>
    <w:pPr>
      <w:widowControl/>
      <w:pBdr>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3158">
    <w:name w:val="xl404"/>
    <w:basedOn w:val="1"/>
    <w:qFormat/>
    <w:uiPriority w:val="0"/>
    <w:pPr>
      <w:widowControl/>
      <w:shd w:val="clear" w:color="000000" w:fill="C4D79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159">
    <w:name w:val="正文样式 Char Char"/>
    <w:basedOn w:val="1"/>
    <w:qFormat/>
    <w:uiPriority w:val="0"/>
    <w:pPr>
      <w:topLinePunct/>
      <w:spacing w:line="300" w:lineRule="auto"/>
    </w:pPr>
    <w:rPr>
      <w:rFonts w:ascii="Times New Roman" w:hAnsi="Times New Roman" w:eastAsia="宋体" w:cs="宋体"/>
      <w:sz w:val="24"/>
      <w:szCs w:val="24"/>
    </w:rPr>
  </w:style>
  <w:style w:type="paragraph" w:customStyle="1" w:styleId="3160">
    <w:name w:val="正文文本缩进 Char Char Char Char"/>
    <w:basedOn w:val="1"/>
    <w:qFormat/>
    <w:uiPriority w:val="0"/>
    <w:pPr>
      <w:spacing w:afterLines="20" w:line="240" w:lineRule="auto"/>
      <w:ind w:firstLine="0" w:firstLineChars="0"/>
    </w:pPr>
    <w:rPr>
      <w:rFonts w:ascii="Times New Roman" w:hAnsi="Times New Roman" w:eastAsia="宋体"/>
      <w:sz w:val="24"/>
      <w:szCs w:val="24"/>
    </w:rPr>
  </w:style>
  <w:style w:type="paragraph" w:customStyle="1" w:styleId="3161">
    <w:name w:val="表格文字2"/>
    <w:qFormat/>
    <w:uiPriority w:val="0"/>
    <w:rPr>
      <w:rFonts w:ascii="Times New Roman" w:hAnsi="Times New Roman" w:eastAsia="宋体" w:cs="宋体"/>
      <w:lang w:val="en-US" w:eastAsia="zh-CN" w:bidi="ar-SA"/>
    </w:rPr>
  </w:style>
  <w:style w:type="paragraph" w:customStyle="1" w:styleId="3162">
    <w:name w:val="样式 华文细黑 加粗 倾斜 靛蓝 居中"/>
    <w:basedOn w:val="1"/>
    <w:qFormat/>
    <w:uiPriority w:val="0"/>
    <w:pPr>
      <w:spacing w:afterLines="20" w:line="240" w:lineRule="auto"/>
      <w:ind w:firstLine="0" w:firstLineChars="0"/>
      <w:jc w:val="center"/>
    </w:pPr>
    <w:rPr>
      <w:rFonts w:ascii="华文细黑" w:hAnsi="华文细黑" w:eastAsia="华文细黑"/>
      <w:b/>
      <w:bCs/>
      <w:i/>
      <w:iCs/>
      <w:kern w:val="0"/>
      <w:sz w:val="24"/>
      <w:szCs w:val="24"/>
    </w:rPr>
  </w:style>
  <w:style w:type="paragraph" w:customStyle="1" w:styleId="3163">
    <w:name w:val="xl238"/>
    <w:basedOn w:val="1"/>
    <w:qFormat/>
    <w:uiPriority w:val="0"/>
    <w:pPr>
      <w:widowControl/>
      <w:pBdr>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164">
    <w:name w:val="抄送栏"/>
    <w:basedOn w:val="1"/>
    <w:qFormat/>
    <w:uiPriority w:val="0"/>
    <w:pPr>
      <w:widowControl/>
      <w:autoSpaceDE w:val="0"/>
      <w:autoSpaceDN w:val="0"/>
      <w:adjustRightInd w:val="0"/>
      <w:spacing w:line="454" w:lineRule="atLeast"/>
      <w:ind w:left="1310" w:right="357" w:hanging="953" w:firstLineChars="0"/>
    </w:pPr>
    <w:rPr>
      <w:rFonts w:ascii="Times New Roman" w:hAnsi="Times New Roman" w:eastAsia="方正仿宋_GBK"/>
      <w:snapToGrid w:val="0"/>
      <w:kern w:val="0"/>
      <w:sz w:val="32"/>
      <w:szCs w:val="20"/>
    </w:rPr>
  </w:style>
  <w:style w:type="paragraph" w:customStyle="1" w:styleId="3165">
    <w:name w:val="xl163"/>
    <w:basedOn w:val="1"/>
    <w:qFormat/>
    <w:uiPriority w:val="0"/>
    <w:pPr>
      <w:widowControl/>
      <w:pBdr>
        <w:left w:val="single" w:color="auto" w:sz="8" w:space="0"/>
        <w:bottom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166">
    <w:name w:val="样式102"/>
    <w:qFormat/>
    <w:uiPriority w:val="0"/>
    <w:rPr>
      <w:rFonts w:ascii="Times New Roman" w:hAnsi="Times New Roman" w:eastAsia="宋体" w:cs="Times New Roman"/>
      <w:lang w:val="en-US" w:eastAsia="zh-CN" w:bidi="ar-SA"/>
    </w:rPr>
  </w:style>
  <w:style w:type="paragraph" w:customStyle="1" w:styleId="3167">
    <w:name w:val="封面单位及日期落款"/>
    <w:next w:val="1"/>
    <w:qFormat/>
    <w:uiPriority w:val="0"/>
    <w:pPr>
      <w:adjustRightInd w:val="0"/>
      <w:snapToGrid w:val="0"/>
      <w:spacing w:line="360" w:lineRule="auto"/>
      <w:jc w:val="center"/>
    </w:pPr>
    <w:rPr>
      <w:rFonts w:ascii="Times New Roman" w:hAnsi="Times New Roman" w:eastAsia="华文新魏" w:cs="Times New Roman"/>
      <w:kern w:val="2"/>
      <w:sz w:val="36"/>
      <w:szCs w:val="36"/>
      <w:lang w:val="en-US" w:eastAsia="zh-CN" w:bidi="ar-SA"/>
    </w:rPr>
  </w:style>
  <w:style w:type="paragraph" w:customStyle="1" w:styleId="3168">
    <w:name w:val="索引 21"/>
    <w:basedOn w:val="1"/>
    <w:next w:val="1"/>
    <w:qFormat/>
    <w:uiPriority w:val="0"/>
    <w:pPr>
      <w:spacing w:afterLines="20" w:line="400" w:lineRule="exact"/>
      <w:ind w:left="200" w:leftChars="200" w:firstLine="0" w:firstLineChars="0"/>
    </w:pPr>
    <w:rPr>
      <w:rFonts w:ascii="Times New Roman" w:hAnsi="Times New Roman" w:eastAsia="宋体"/>
      <w:sz w:val="24"/>
      <w:szCs w:val="20"/>
    </w:rPr>
  </w:style>
  <w:style w:type="paragraph" w:customStyle="1" w:styleId="3169">
    <w:name w:val="样式 标题 1 + Times New Roman"/>
    <w:basedOn w:val="3"/>
    <w:qFormat/>
    <w:uiPriority w:val="0"/>
    <w:pPr>
      <w:widowControl/>
      <w:adjustRightInd w:val="0"/>
      <w:snapToGrid w:val="0"/>
      <w:jc w:val="left"/>
    </w:pPr>
    <w:rPr>
      <w:bCs w:val="0"/>
      <w:kern w:val="2"/>
      <w:szCs w:val="28"/>
    </w:rPr>
  </w:style>
  <w:style w:type="paragraph" w:customStyle="1" w:styleId="3170">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171">
    <w:name w:val="xl302"/>
    <w:basedOn w:val="1"/>
    <w:qFormat/>
    <w:uiPriority w:val="0"/>
    <w:pPr>
      <w:widowControl/>
      <w:pBdr>
        <w:left w:val="single" w:color="auto" w:sz="8"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3172">
    <w:name w:val="样式 表名 + 行距: 1.5 倍行距"/>
    <w:basedOn w:val="405"/>
    <w:qFormat/>
    <w:uiPriority w:val="0"/>
    <w:pPr>
      <w:widowControl w:val="0"/>
      <w:snapToGrid w:val="0"/>
      <w:spacing w:before="120" w:line="320" w:lineRule="exact"/>
      <w:ind w:firstLine="0" w:firstLineChars="0"/>
      <w:jc w:val="center"/>
      <w:textAlignment w:val="baseline"/>
    </w:pPr>
    <w:rPr>
      <w:rFonts w:ascii="Times New Roman" w:hAnsi="Times New Roman" w:eastAsia="宋体"/>
      <w:b/>
      <w:snapToGrid/>
      <w:color w:val="000000"/>
      <w:sz w:val="21"/>
      <w:szCs w:val="21"/>
    </w:rPr>
  </w:style>
  <w:style w:type="paragraph" w:customStyle="1" w:styleId="3173">
    <w:name w:val="图头"/>
    <w:basedOn w:val="238"/>
    <w:qFormat/>
    <w:uiPriority w:val="0"/>
    <w:pPr>
      <w:adjustRightInd w:val="0"/>
      <w:snapToGrid w:val="0"/>
      <w:spacing w:beforeLines="100" w:after="50" w:line="300" w:lineRule="auto"/>
      <w:ind w:firstLine="0" w:firstLineChars="0"/>
      <w:jc w:val="center"/>
      <w:outlineLvl w:val="9"/>
    </w:pPr>
    <w:rPr>
      <w:rFonts w:ascii="宋体" w:hAnsi="Calibri" w:eastAsia="宋体"/>
      <w:b/>
      <w:spacing w:val="10"/>
      <w:kern w:val="0"/>
    </w:rPr>
  </w:style>
  <w:style w:type="paragraph" w:customStyle="1" w:styleId="3174">
    <w:name w:val="xl371"/>
    <w:basedOn w:val="1"/>
    <w:qFormat/>
    <w:uiPriority w:val="0"/>
    <w:pPr>
      <w:widowControl/>
      <w:pBdr>
        <w:left w:val="single" w:color="auto" w:sz="8" w:space="0"/>
        <w:bottom w:val="single" w:color="auto" w:sz="4" w:space="0"/>
        <w:right w:val="single" w:color="auto" w:sz="8" w:space="0"/>
      </w:pBdr>
      <w:shd w:val="clear" w:color="000000" w:fill="C4D79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175">
    <w:name w:val="Char Char Char Char1 Char Char Char6"/>
    <w:basedOn w:val="1"/>
    <w:qFormat/>
    <w:uiPriority w:val="0"/>
    <w:pPr>
      <w:spacing w:line="240" w:lineRule="auto"/>
      <w:ind w:firstLine="0" w:firstLineChars="0"/>
    </w:pPr>
    <w:rPr>
      <w:rFonts w:ascii="Times New Roman" w:hAnsi="Times New Roman" w:eastAsia="宋体"/>
      <w:sz w:val="21"/>
      <w:szCs w:val="24"/>
    </w:rPr>
  </w:style>
  <w:style w:type="paragraph" w:customStyle="1" w:styleId="3176">
    <w:name w:val="小明  表格"/>
    <w:basedOn w:val="1"/>
    <w:qFormat/>
    <w:uiPriority w:val="0"/>
    <w:pPr>
      <w:widowControl/>
      <w:spacing w:line="0" w:lineRule="atLeast"/>
      <w:ind w:firstLine="0" w:firstLineChars="0"/>
      <w:jc w:val="center"/>
    </w:pPr>
    <w:rPr>
      <w:rFonts w:ascii="楷体_GB2312" w:hAnsi="楷体" w:eastAsia="楷体_GB2312" w:cs="宋体"/>
      <w:kern w:val="0"/>
      <w:sz w:val="21"/>
      <w:szCs w:val="21"/>
    </w:rPr>
  </w:style>
  <w:style w:type="paragraph" w:customStyle="1" w:styleId="3177">
    <w:name w:val="标准表头格式"/>
    <w:basedOn w:val="1"/>
    <w:qFormat/>
    <w:uiPriority w:val="0"/>
    <w:pPr>
      <w:tabs>
        <w:tab w:val="left" w:pos="720"/>
      </w:tabs>
      <w:snapToGrid w:val="0"/>
      <w:spacing w:line="400" w:lineRule="exact"/>
      <w:ind w:firstLine="0" w:firstLineChars="0"/>
      <w:jc w:val="center"/>
    </w:pPr>
    <w:rPr>
      <w:rFonts w:ascii="Times New Roman" w:hAnsi="Times New Roman" w:eastAsia="黑体"/>
      <w:color w:val="000000"/>
      <w:kern w:val="0"/>
      <w:sz w:val="21"/>
      <w:szCs w:val="21"/>
    </w:rPr>
  </w:style>
  <w:style w:type="paragraph" w:customStyle="1" w:styleId="3178">
    <w:name w:val="正文22磅"/>
    <w:basedOn w:val="1"/>
    <w:qFormat/>
    <w:uiPriority w:val="0"/>
    <w:pPr>
      <w:spacing w:afterLines="20" w:line="400" w:lineRule="exact"/>
      <w:ind w:firstLine="480"/>
    </w:pPr>
    <w:rPr>
      <w:rFonts w:ascii="Times New Roman" w:hAnsi="Times New Roman" w:eastAsia="宋体"/>
      <w:sz w:val="24"/>
      <w:szCs w:val="24"/>
    </w:rPr>
  </w:style>
  <w:style w:type="paragraph" w:customStyle="1" w:styleId="3179">
    <w:name w:val="标题10"/>
    <w:basedOn w:val="5"/>
    <w:qFormat/>
    <w:uiPriority w:val="0"/>
    <w:pPr>
      <w:widowControl/>
      <w:tabs>
        <w:tab w:val="left" w:pos="540"/>
        <w:tab w:val="left" w:pos="1395"/>
      </w:tabs>
      <w:adjustRightInd w:val="0"/>
      <w:snapToGrid w:val="0"/>
      <w:spacing w:before="120" w:after="60" w:line="480" w:lineRule="exact"/>
      <w:ind w:left="1024" w:hanging="709"/>
      <w:textAlignment w:val="baseline"/>
    </w:pPr>
    <w:rPr>
      <w:rFonts w:ascii="幼圆" w:hAnsi="Times New Roman" w:eastAsia="幼圆"/>
      <w:b/>
      <w:bCs w:val="0"/>
      <w:i/>
      <w:snapToGrid w:val="0"/>
      <w:color w:val="333399"/>
      <w:spacing w:val="10"/>
      <w:kern w:val="30"/>
      <w:szCs w:val="20"/>
      <w:u w:val="words"/>
    </w:rPr>
  </w:style>
  <w:style w:type="paragraph" w:customStyle="1" w:styleId="3180">
    <w:name w:val="样式 样式 (西文) 宋体 (中文) 仿宋_GB2312 四号 行距: 多倍行距 1.47 字行 + 首行缩进:  2 字符"/>
    <w:basedOn w:val="1078"/>
    <w:qFormat/>
    <w:uiPriority w:val="0"/>
    <w:rPr>
      <w:szCs w:val="20"/>
    </w:rPr>
  </w:style>
  <w:style w:type="paragraph" w:customStyle="1" w:styleId="3181">
    <w:name w:val="表格文字 Char Char Char Char Char"/>
    <w:basedOn w:val="1"/>
    <w:qFormat/>
    <w:uiPriority w:val="0"/>
    <w:pPr>
      <w:spacing w:afterLines="20" w:line="360" w:lineRule="auto"/>
      <w:ind w:firstLine="0" w:firstLineChars="0"/>
    </w:pPr>
    <w:rPr>
      <w:rFonts w:ascii="Arial" w:eastAsia="宋体" w:cs="Arial"/>
      <w:snapToGrid w:val="0"/>
      <w:kern w:val="0"/>
      <w:sz w:val="21"/>
      <w:szCs w:val="21"/>
    </w:rPr>
  </w:style>
  <w:style w:type="paragraph" w:customStyle="1" w:styleId="3182">
    <w:name w:val="ZW－lei"/>
    <w:basedOn w:val="1"/>
    <w:qFormat/>
    <w:uiPriority w:val="0"/>
    <w:pPr>
      <w:widowControl/>
      <w:ind w:firstLine="560"/>
      <w:jc w:val="left"/>
    </w:pPr>
    <w:rPr>
      <w:rFonts w:ascii="Times New Roman" w:hAnsi="Times New Roman"/>
      <w:kern w:val="0"/>
      <w:szCs w:val="28"/>
    </w:rPr>
  </w:style>
  <w:style w:type="paragraph" w:customStyle="1" w:styleId="3183">
    <w:name w:val="xl152"/>
    <w:basedOn w:val="1"/>
    <w:qFormat/>
    <w:uiPriority w:val="0"/>
    <w:pPr>
      <w:widowControl/>
      <w:pBdr>
        <w:top w:val="single" w:color="auto" w:sz="8" w:space="0"/>
        <w:bottom w:val="single" w:color="auto" w:sz="4"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184">
    <w:name w:val="样式136"/>
    <w:qFormat/>
    <w:uiPriority w:val="0"/>
    <w:rPr>
      <w:rFonts w:ascii="Times New Roman" w:hAnsi="Times New Roman" w:eastAsia="宋体" w:cs="Times New Roman"/>
      <w:lang w:val="en-US" w:eastAsia="zh-CN" w:bidi="ar-SA"/>
    </w:rPr>
  </w:style>
  <w:style w:type="paragraph" w:customStyle="1" w:styleId="3185">
    <w:name w:val="Char Char Char Char Char Char Char Char Char Char Char Char Char Char Char Char Char Char Char Char Char Char2"/>
    <w:basedOn w:val="1"/>
    <w:qFormat/>
    <w:uiPriority w:val="0"/>
    <w:pPr>
      <w:spacing w:afterLines="20" w:line="360" w:lineRule="auto"/>
    </w:pPr>
    <w:rPr>
      <w:rFonts w:ascii="宋体" w:hAnsi="宋体" w:eastAsia="宋体" w:cs="宋体"/>
      <w:sz w:val="24"/>
      <w:szCs w:val="24"/>
    </w:rPr>
  </w:style>
  <w:style w:type="paragraph" w:customStyle="1" w:styleId="3186">
    <w:name w:val="Char Char1 Char Char Char2 Char Char Char Char Char Char1 Char Char Char Char Char Char Char Char Char1 Char11"/>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187">
    <w:name w:val="样式 表名 + 首行缩进:  1 字符 行距: 单倍行距"/>
    <w:basedOn w:val="1"/>
    <w:qFormat/>
    <w:uiPriority w:val="0"/>
    <w:pPr>
      <w:adjustRightInd w:val="0"/>
      <w:spacing w:after="60"/>
      <w:ind w:firstLine="100" w:firstLineChars="100"/>
      <w:textAlignment w:val="baseline"/>
    </w:pPr>
    <w:rPr>
      <w:rFonts w:ascii="黑体" w:hAnsi="Times New Roman" w:eastAsia="黑体" w:cs="宋体"/>
      <w:snapToGrid w:val="0"/>
      <w:kern w:val="0"/>
      <w:sz w:val="24"/>
      <w:szCs w:val="24"/>
    </w:rPr>
  </w:style>
  <w:style w:type="paragraph" w:customStyle="1" w:styleId="3188">
    <w:name w:val="样式87"/>
    <w:basedOn w:val="2980"/>
    <w:qFormat/>
    <w:uiPriority w:val="0"/>
    <w:rPr>
      <w:rFonts w:eastAsia="仿宋_GB2312"/>
    </w:rPr>
  </w:style>
  <w:style w:type="paragraph" w:customStyle="1" w:styleId="3189">
    <w:name w:val="索引 51"/>
    <w:basedOn w:val="1"/>
    <w:next w:val="1"/>
    <w:qFormat/>
    <w:uiPriority w:val="0"/>
    <w:pPr>
      <w:spacing w:afterLines="20" w:line="400" w:lineRule="exact"/>
      <w:ind w:left="800" w:leftChars="800" w:firstLine="0" w:firstLineChars="0"/>
    </w:pPr>
    <w:rPr>
      <w:rFonts w:ascii="Times New Roman" w:hAnsi="Times New Roman" w:eastAsia="宋体"/>
      <w:sz w:val="24"/>
      <w:szCs w:val="20"/>
    </w:rPr>
  </w:style>
  <w:style w:type="paragraph" w:customStyle="1" w:styleId="3190">
    <w:name w:val="样式91"/>
    <w:qFormat/>
    <w:uiPriority w:val="0"/>
    <w:rPr>
      <w:rFonts w:ascii="Times New Roman" w:hAnsi="Times New Roman" w:eastAsia="宋体" w:cs="Times New Roman"/>
      <w:lang w:val="en-US" w:eastAsia="zh-CN" w:bidi="ar-SA"/>
    </w:rPr>
  </w:style>
  <w:style w:type="paragraph" w:customStyle="1" w:styleId="3191">
    <w:name w:val="样式88"/>
    <w:basedOn w:val="1981"/>
    <w:qFormat/>
    <w:uiPriority w:val="0"/>
    <w:pPr>
      <w:ind w:firstLine="560"/>
    </w:pPr>
  </w:style>
  <w:style w:type="paragraph" w:customStyle="1" w:styleId="3192">
    <w:name w:val="样式 样式7 + Arial"/>
    <w:basedOn w:val="2058"/>
    <w:qFormat/>
    <w:uiPriority w:val="0"/>
    <w:pPr>
      <w:autoSpaceDE w:val="0"/>
      <w:autoSpaceDN w:val="0"/>
      <w:adjustRightInd w:val="0"/>
      <w:spacing w:afterLines="0" w:line="360" w:lineRule="auto"/>
      <w:ind w:left="482" w:firstLine="0"/>
      <w:textAlignment w:val="baseline"/>
    </w:pPr>
    <w:rPr>
      <w:rFonts w:ascii="Arial" w:hAnsi="Arial" w:eastAsia="楷体_GB2312"/>
      <w:szCs w:val="28"/>
    </w:rPr>
  </w:style>
  <w:style w:type="paragraph" w:customStyle="1" w:styleId="3193">
    <w:name w:val="Char Char Char Char Char Char Char Char Char Char Char Char Char Char Char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3194">
    <w:name w:val="xl381"/>
    <w:basedOn w:val="1"/>
    <w:qFormat/>
    <w:uiPriority w:val="0"/>
    <w:pPr>
      <w:widowControl/>
      <w:shd w:val="clear" w:color="000000" w:fill="FFFFFF"/>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3195">
    <w:name w:val="表格数字"/>
    <w:qFormat/>
    <w:uiPriority w:val="0"/>
    <w:pPr>
      <w:jc w:val="center"/>
    </w:pPr>
    <w:rPr>
      <w:rFonts w:ascii="宋体" w:hAnsi="宋体" w:eastAsia="宋体" w:cs="Times New Roman"/>
      <w:sz w:val="21"/>
      <w:szCs w:val="21"/>
      <w:lang w:val="en-US" w:eastAsia="zh-CN" w:bidi="ar-SA"/>
    </w:rPr>
  </w:style>
  <w:style w:type="paragraph" w:customStyle="1" w:styleId="3196">
    <w:name w:val="样式 样式 表名 + 首行缩进:  1 字符 行距: 单倍行距 + 首行缩进:  1 字符"/>
    <w:basedOn w:val="1"/>
    <w:qFormat/>
    <w:uiPriority w:val="0"/>
    <w:pPr>
      <w:adjustRightInd w:val="0"/>
      <w:spacing w:after="60"/>
      <w:ind w:firstLine="100" w:firstLineChars="100"/>
      <w:textAlignment w:val="baseline"/>
    </w:pPr>
    <w:rPr>
      <w:rFonts w:ascii="黑体" w:hAnsi="Times New Roman" w:eastAsia="黑体" w:cs="宋体"/>
      <w:snapToGrid w:val="0"/>
      <w:kern w:val="0"/>
      <w:sz w:val="24"/>
      <w:szCs w:val="24"/>
    </w:rPr>
  </w:style>
  <w:style w:type="paragraph" w:customStyle="1" w:styleId="3197">
    <w:name w:val="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3198">
    <w:name w:val="Char1 Char Char Char1"/>
    <w:basedOn w:val="1"/>
    <w:qFormat/>
    <w:uiPriority w:val="0"/>
    <w:pPr>
      <w:widowControl/>
      <w:spacing w:after="160" w:line="240" w:lineRule="exact"/>
      <w:ind w:firstLine="0" w:firstLineChars="0"/>
      <w:jc w:val="left"/>
    </w:pPr>
    <w:rPr>
      <w:rFonts w:ascii="Times New Roman" w:hAnsi="Times New Roman" w:eastAsia="宋体"/>
      <w:sz w:val="21"/>
      <w:szCs w:val="24"/>
    </w:rPr>
  </w:style>
  <w:style w:type="paragraph" w:customStyle="1" w:styleId="3199">
    <w:name w:val="Char Char Char Char Char Char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3200">
    <w:name w:val="样式 标题 5 + 宋体 浅蓝 两端对齐 段前: 5 磅 段后: 5 磅 行距: 1.5 倍行距"/>
    <w:basedOn w:val="7"/>
    <w:qFormat/>
    <w:uiPriority w:val="0"/>
    <w:pPr>
      <w:keepNext/>
      <w:keepLines/>
      <w:spacing w:before="100" w:afterLines="20" w:line="360" w:lineRule="auto"/>
      <w:ind w:firstLine="482"/>
      <w:jc w:val="both"/>
    </w:pPr>
    <w:rPr>
      <w:rFonts w:ascii="宋体" w:hAnsi="宋体" w:eastAsia="宋体" w:cs="宋体"/>
      <w:b/>
      <w:lang w:eastAsia="en-US"/>
    </w:rPr>
  </w:style>
  <w:style w:type="paragraph" w:customStyle="1" w:styleId="3201">
    <w:name w:val="正文3"/>
    <w:basedOn w:val="1"/>
    <w:qFormat/>
    <w:uiPriority w:val="0"/>
    <w:pPr>
      <w:adjustRightInd w:val="0"/>
      <w:snapToGrid w:val="0"/>
      <w:spacing w:line="400" w:lineRule="atLeast"/>
      <w:ind w:firstLine="482" w:firstLineChars="0"/>
      <w:textAlignment w:val="baseline"/>
    </w:pPr>
    <w:rPr>
      <w:rFonts w:ascii="Times New Roman" w:hAnsi="Times New Roman" w:eastAsia="华文中宋"/>
      <w:kern w:val="0"/>
      <w:sz w:val="24"/>
      <w:szCs w:val="20"/>
    </w:rPr>
  </w:style>
  <w:style w:type="paragraph" w:customStyle="1" w:styleId="3202">
    <w:name w:val="样式 表头 + 首行缩进:  1 字符2"/>
    <w:basedOn w:val="238"/>
    <w:qFormat/>
    <w:uiPriority w:val="0"/>
    <w:pPr>
      <w:adjustRightInd w:val="0"/>
      <w:ind w:firstLine="240"/>
      <w:outlineLvl w:val="9"/>
    </w:pPr>
    <w:rPr>
      <w:rFonts w:hAnsi="宋体" w:eastAsia="宋体" w:cs="宋体"/>
      <w:b/>
      <w:kern w:val="0"/>
      <w:szCs w:val="20"/>
    </w:rPr>
  </w:style>
  <w:style w:type="paragraph" w:customStyle="1" w:styleId="3203">
    <w:name w:val="样式 表名 + 段前: 0.5 行"/>
    <w:basedOn w:val="405"/>
    <w:qFormat/>
    <w:uiPriority w:val="0"/>
    <w:pPr>
      <w:widowControl w:val="0"/>
      <w:snapToGrid w:val="0"/>
      <w:spacing w:beforeLines="50" w:line="240" w:lineRule="auto"/>
      <w:ind w:firstLine="0" w:firstLineChars="0"/>
      <w:jc w:val="center"/>
    </w:pPr>
    <w:rPr>
      <w:rFonts w:ascii="Times New Roman" w:hAnsi="Times New Roman" w:eastAsia="宋体" w:cs="宋体"/>
      <w:b/>
      <w:bCs/>
      <w:color w:val="000000"/>
      <w:kern w:val="52"/>
      <w:sz w:val="21"/>
      <w:lang w:val="zh-CN"/>
    </w:rPr>
  </w:style>
  <w:style w:type="paragraph" w:customStyle="1" w:styleId="3204">
    <w:name w:val="xl334"/>
    <w:basedOn w:val="1"/>
    <w:qFormat/>
    <w:uiPriority w:val="0"/>
    <w:pPr>
      <w:widowControl/>
      <w:pBdr>
        <w:top w:val="single" w:color="auto" w:sz="8" w:space="0"/>
        <w:left w:val="single" w:color="auto" w:sz="8" w:space="0"/>
        <w:right w:val="single" w:color="auto" w:sz="12"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205">
    <w:name w:val="条文 水电"/>
    <w:basedOn w:val="1"/>
    <w:qFormat/>
    <w:uiPriority w:val="0"/>
    <w:pPr>
      <w:widowControl/>
      <w:spacing w:line="540" w:lineRule="exact"/>
      <w:ind w:firstLine="0" w:firstLineChars="0"/>
      <w:jc w:val="left"/>
      <w:textAlignment w:val="baseline"/>
    </w:pPr>
    <w:rPr>
      <w:rFonts w:ascii="Times New Roman" w:hAnsi="Times New Roman" w:eastAsia="宋体"/>
      <w:kern w:val="0"/>
      <w:sz w:val="24"/>
      <w:szCs w:val="20"/>
    </w:rPr>
  </w:style>
  <w:style w:type="paragraph" w:customStyle="1" w:styleId="3206">
    <w:name w:val="xl407"/>
    <w:basedOn w:val="1"/>
    <w:qFormat/>
    <w:uiPriority w:val="0"/>
    <w:pPr>
      <w:widowControl/>
      <w:pBdr>
        <w:top w:val="single" w:color="auto" w:sz="8" w:space="0"/>
        <w:lef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3207">
    <w:name w:val="xl331"/>
    <w:basedOn w:val="1"/>
    <w:qFormat/>
    <w:uiPriority w:val="0"/>
    <w:pPr>
      <w:widowControl/>
      <w:pBdr>
        <w:top w:val="single" w:color="auto" w:sz="8" w:space="0"/>
        <w:left w:val="single" w:color="auto" w:sz="8" w:space="0"/>
        <w:right w:val="single" w:color="auto" w:sz="12"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208">
    <w:name w:val="图表名称"/>
    <w:basedOn w:val="1"/>
    <w:qFormat/>
    <w:uiPriority w:val="0"/>
    <w:pPr>
      <w:spacing w:afterLines="10" w:line="400" w:lineRule="atLeast"/>
      <w:ind w:firstLine="0" w:firstLineChars="0"/>
      <w:jc w:val="center"/>
    </w:pPr>
    <w:rPr>
      <w:rFonts w:ascii="Arial" w:eastAsia="宋体" w:cs="宋体"/>
      <w:b/>
      <w:bCs/>
      <w:sz w:val="24"/>
      <w:szCs w:val="20"/>
    </w:rPr>
  </w:style>
  <w:style w:type="paragraph" w:customStyle="1" w:styleId="3209">
    <w:name w:val="修订12"/>
    <w:qFormat/>
    <w:uiPriority w:val="0"/>
    <w:rPr>
      <w:rFonts w:ascii="Times New Roman" w:hAnsi="Times New Roman" w:eastAsia="宋体" w:cs="Times New Roman"/>
      <w:kern w:val="2"/>
      <w:sz w:val="21"/>
      <w:szCs w:val="24"/>
      <w:lang w:val="en-US" w:eastAsia="zh-CN" w:bidi="ar-SA"/>
    </w:rPr>
  </w:style>
  <w:style w:type="paragraph" w:customStyle="1" w:styleId="3210">
    <w:name w:val="样式 正文首行缩进 + 首行缩进:  2 字符 段前: 0.5 行 段后: 0.5 行"/>
    <w:basedOn w:val="2320"/>
    <w:qFormat/>
    <w:uiPriority w:val="0"/>
    <w:pPr>
      <w:widowControl w:val="0"/>
      <w:adjustRightInd w:val="0"/>
      <w:snapToGrid w:val="0"/>
      <w:spacing w:beforeLines="50" w:afterLines="50" w:line="360" w:lineRule="auto"/>
      <w:ind w:firstLine="200" w:firstLineChars="200"/>
    </w:pPr>
    <w:rPr>
      <w:rFonts w:ascii="宋体" w:hAnsi="Plotter" w:cs="宋体"/>
      <w:b w:val="0"/>
      <w:snapToGrid w:val="0"/>
      <w:sz w:val="28"/>
      <w:szCs w:val="20"/>
    </w:rPr>
  </w:style>
  <w:style w:type="paragraph" w:customStyle="1" w:styleId="3211">
    <w:name w:val="样式 表内文字 + 楷体_GB2312 段前: 0.4 行 段后: 0.4 行"/>
    <w:basedOn w:val="1636"/>
    <w:qFormat/>
    <w:uiPriority w:val="0"/>
    <w:pPr>
      <w:widowControl w:val="0"/>
      <w:adjustRightInd w:val="0"/>
      <w:snapToGrid w:val="0"/>
      <w:spacing w:beforeLines="40" w:afterLines="40" w:line="340" w:lineRule="exact"/>
      <w:ind w:firstLine="200" w:firstLineChars="200"/>
      <w:jc w:val="center"/>
      <w:textAlignment w:val="baseline"/>
    </w:pPr>
    <w:rPr>
      <w:rFonts w:hAnsi="宋体" w:eastAsia="楷体_GB2312"/>
      <w:kern w:val="28"/>
      <w:sz w:val="28"/>
      <w:szCs w:val="21"/>
    </w:rPr>
  </w:style>
  <w:style w:type="paragraph" w:customStyle="1" w:styleId="3212">
    <w:name w:val="Table Paragraph"/>
    <w:basedOn w:val="1"/>
    <w:qFormat/>
    <w:uiPriority w:val="0"/>
    <w:pPr>
      <w:spacing w:after="200" w:line="276" w:lineRule="auto"/>
      <w:ind w:firstLine="0" w:firstLineChars="0"/>
      <w:jc w:val="left"/>
    </w:pPr>
    <w:rPr>
      <w:rFonts w:ascii="Calibri" w:hAnsi="Calibri" w:eastAsia="宋体" w:cs="黑体"/>
      <w:kern w:val="0"/>
      <w:sz w:val="22"/>
      <w:lang w:eastAsia="en-US"/>
    </w:rPr>
  </w:style>
  <w:style w:type="paragraph" w:customStyle="1" w:styleId="3213">
    <w:name w:val="样式 楷体_GB2312 11 磅 居中"/>
    <w:basedOn w:val="1"/>
    <w:qFormat/>
    <w:uiPriority w:val="0"/>
    <w:pPr>
      <w:spacing w:line="0" w:lineRule="atLeast"/>
      <w:ind w:firstLine="0" w:firstLineChars="0"/>
      <w:jc w:val="center"/>
    </w:pPr>
    <w:rPr>
      <w:rFonts w:ascii="楷体_GB2312" w:hAnsi="宋体" w:eastAsia="楷体_GB2312" w:cs="宋体"/>
      <w:kern w:val="0"/>
      <w:sz w:val="21"/>
      <w:szCs w:val="20"/>
    </w:rPr>
  </w:style>
  <w:style w:type="paragraph" w:customStyle="1" w:styleId="3214">
    <w:name w:val="Char Char1 Char Char Char2 Char Char Char Char Char Char1 Char Char Char Char Char Char Char Char Char1 Char1"/>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215">
    <w:name w:val="大君表内"/>
    <w:basedOn w:val="1"/>
    <w:qFormat/>
    <w:uiPriority w:val="99"/>
    <w:pPr>
      <w:spacing w:line="280" w:lineRule="exact"/>
      <w:jc w:val="center"/>
    </w:pPr>
    <w:rPr>
      <w:rFonts w:ascii="楷体_GB2312" w:hAnsi="宋体" w:eastAsia="楷体_GB2312"/>
    </w:rPr>
  </w:style>
  <w:style w:type="paragraph" w:customStyle="1" w:styleId="3216">
    <w:name w:val="xl272"/>
    <w:basedOn w:val="1"/>
    <w:qFormat/>
    <w:uiPriority w:val="0"/>
    <w:pPr>
      <w:widowControl/>
      <w:pBdr>
        <w:top w:val="single" w:color="auto" w:sz="8" w:space="0"/>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217">
    <w:name w:val="Char Char Char Char Char Char1 Char Char Char2"/>
    <w:basedOn w:val="1"/>
    <w:qFormat/>
    <w:uiPriority w:val="0"/>
    <w:pPr>
      <w:adjustRightInd w:val="0"/>
      <w:snapToGrid w:val="0"/>
      <w:jc w:val="left"/>
    </w:pPr>
    <w:rPr>
      <w:rFonts w:ascii="Arial" w:eastAsia="方正小标宋_GBK"/>
      <w:szCs w:val="28"/>
    </w:rPr>
  </w:style>
  <w:style w:type="paragraph" w:customStyle="1" w:styleId="3218">
    <w:name w:val="正文首行缩进:2字符"/>
    <w:basedOn w:val="1"/>
    <w:qFormat/>
    <w:uiPriority w:val="0"/>
    <w:pPr>
      <w:spacing w:afterLines="20" w:line="240" w:lineRule="auto"/>
      <w:ind w:firstLine="560"/>
    </w:pPr>
    <w:rPr>
      <w:rFonts w:ascii="Times New Roman" w:hAnsi="Times New Roman" w:eastAsia="宋体" w:cs="宋体"/>
      <w:szCs w:val="20"/>
    </w:rPr>
  </w:style>
  <w:style w:type="paragraph" w:customStyle="1" w:styleId="3219">
    <w:name w:val="样式 公标题1 + 段前: 0.7 行 段后: 0.7 行"/>
    <w:basedOn w:val="897"/>
    <w:qFormat/>
    <w:uiPriority w:val="0"/>
    <w:pPr>
      <w:spacing w:beforeLines="0" w:afterLines="0"/>
    </w:pPr>
    <w:rPr>
      <w:rFonts w:ascii="Swis721 BT" w:hAnsi="Swis721 BT" w:cs="宋体"/>
      <w:szCs w:val="36"/>
    </w:rPr>
  </w:style>
  <w:style w:type="paragraph" w:customStyle="1" w:styleId="3220">
    <w:name w:val="样式 小表文居中 +"/>
    <w:basedOn w:val="2044"/>
    <w:qFormat/>
    <w:uiPriority w:val="0"/>
    <w:pPr>
      <w:autoSpaceDE w:val="0"/>
      <w:autoSpaceDN w:val="0"/>
      <w:adjustRightInd w:val="0"/>
      <w:snapToGrid w:val="0"/>
      <w:spacing w:before="20"/>
      <w:jc w:val="center"/>
    </w:pPr>
    <w:rPr>
      <w:snapToGrid w:val="0"/>
      <w:sz w:val="18"/>
      <w:lang w:val="zh-CN"/>
    </w:rPr>
  </w:style>
  <w:style w:type="paragraph" w:customStyle="1" w:styleId="3221">
    <w:name w:val="xl201"/>
    <w:basedOn w:val="1"/>
    <w:qFormat/>
    <w:uiPriority w:val="0"/>
    <w:pPr>
      <w:widowControl/>
      <w:shd w:val="clear" w:color="000000" w:fill="F2DCDB"/>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3222">
    <w:name w:val="样式 标题 2 + 首行缩进:  1.66 字符 段前: 0 磅 段后: 0 磅"/>
    <w:basedOn w:val="4"/>
    <w:qFormat/>
    <w:uiPriority w:val="0"/>
    <w:pPr>
      <w:keepNext w:val="0"/>
      <w:keepLines w:val="0"/>
      <w:snapToGrid w:val="0"/>
      <w:spacing w:line="360" w:lineRule="auto"/>
      <w:textAlignment w:val="baseline"/>
    </w:pPr>
    <w:rPr>
      <w:snapToGrid w:val="0"/>
    </w:rPr>
  </w:style>
  <w:style w:type="paragraph" w:customStyle="1" w:styleId="3223">
    <w:name w:val="xl290"/>
    <w:basedOn w:val="1"/>
    <w:qFormat/>
    <w:uiPriority w:val="0"/>
    <w:pPr>
      <w:widowControl/>
      <w:pBdr>
        <w:left w:val="single" w:color="auto" w:sz="8" w:space="0"/>
        <w:right w:val="single" w:color="auto" w:sz="8" w:space="0"/>
      </w:pBdr>
      <w:spacing w:before="100" w:beforeAutospacing="1" w:afterLines="20" w:afterAutospacing="1" w:line="240" w:lineRule="auto"/>
      <w:ind w:firstLine="0" w:firstLineChars="0"/>
    </w:pPr>
    <w:rPr>
      <w:rFonts w:ascii="Times New Roman" w:hAnsi="Times New Roman" w:eastAsia="宋体"/>
      <w:kern w:val="0"/>
      <w:sz w:val="21"/>
      <w:szCs w:val="21"/>
    </w:rPr>
  </w:style>
  <w:style w:type="paragraph" w:customStyle="1" w:styleId="3224">
    <w:name w:val="1 Char Char Char Char Char Char Char Char Char Char"/>
    <w:basedOn w:val="1"/>
    <w:qFormat/>
    <w:uiPriority w:val="0"/>
    <w:pPr>
      <w:tabs>
        <w:tab w:val="left" w:pos="360"/>
      </w:tabs>
      <w:snapToGrid w:val="0"/>
      <w:spacing w:line="360" w:lineRule="auto"/>
      <w:ind w:firstLine="0" w:firstLineChars="0"/>
    </w:pPr>
    <w:rPr>
      <w:rFonts w:ascii="Times New Roman" w:hAnsi="Times New Roman" w:cs="宋体"/>
      <w:sz w:val="24"/>
      <w:szCs w:val="24"/>
    </w:rPr>
  </w:style>
  <w:style w:type="paragraph" w:customStyle="1" w:styleId="3225">
    <w:name w:val="样式81"/>
    <w:qFormat/>
    <w:uiPriority w:val="0"/>
    <w:pPr>
      <w:spacing w:before="72" w:after="72"/>
    </w:pPr>
    <w:rPr>
      <w:rFonts w:ascii="Times New Roman" w:hAnsi="Times New Roman" w:eastAsia="宋体" w:cs="Times New Roman"/>
      <w:lang w:val="en-US" w:eastAsia="zh-CN" w:bidi="ar-SA"/>
    </w:rPr>
  </w:style>
  <w:style w:type="paragraph" w:customStyle="1" w:styleId="3226">
    <w:name w:val="表名 Char Char Char Char Char"/>
    <w:basedOn w:val="1"/>
    <w:qFormat/>
    <w:uiPriority w:val="0"/>
    <w:pPr>
      <w:tabs>
        <w:tab w:val="left" w:pos="7080"/>
      </w:tabs>
      <w:autoSpaceDE w:val="0"/>
      <w:autoSpaceDN w:val="0"/>
      <w:adjustRightInd w:val="0"/>
      <w:spacing w:line="240" w:lineRule="auto"/>
      <w:ind w:firstLine="0" w:firstLineChars="0"/>
      <w:jc w:val="center"/>
      <w:outlineLvl w:val="4"/>
    </w:pPr>
    <w:rPr>
      <w:rFonts w:ascii="Times New Roman" w:hAnsi="Times New Roman" w:eastAsia="黑体"/>
      <w:kern w:val="0"/>
      <w:sz w:val="24"/>
      <w:szCs w:val="24"/>
      <w:lang w:val="zh-CN"/>
    </w:rPr>
  </w:style>
  <w:style w:type="paragraph" w:customStyle="1" w:styleId="3227">
    <w:name w:val="正文文本 211"/>
    <w:basedOn w:val="1"/>
    <w:qFormat/>
    <w:uiPriority w:val="0"/>
    <w:pPr>
      <w:adjustRightInd w:val="0"/>
      <w:spacing w:afterLines="20" w:line="240" w:lineRule="auto"/>
      <w:ind w:firstLine="0" w:firstLineChars="0"/>
      <w:textAlignment w:val="baseline"/>
    </w:pPr>
    <w:rPr>
      <w:rFonts w:ascii="Times New Roman" w:hAnsi="Times New Roman" w:eastAsia="宋体"/>
      <w:kern w:val="0"/>
      <w:sz w:val="24"/>
      <w:szCs w:val="20"/>
    </w:rPr>
  </w:style>
  <w:style w:type="paragraph" w:customStyle="1" w:styleId="3228">
    <w:name w:val="样式 样式 正文缩进 + (符号) 宋体 小四 首行缩进:  2 字符 行距: 固定值 22 磅1 + 首行缩进:  2 字符"/>
    <w:qFormat/>
    <w:uiPriority w:val="0"/>
    <w:pPr>
      <w:ind w:firstLine="432"/>
    </w:pPr>
    <w:rPr>
      <w:rFonts w:ascii="Times New Roman" w:hAnsi="Times New Roman" w:eastAsia="宋体" w:cs="Times New Roman"/>
      <w:lang w:val="en-US" w:eastAsia="zh-CN" w:bidi="ar-SA"/>
    </w:rPr>
  </w:style>
  <w:style w:type="paragraph" w:customStyle="1" w:styleId="3229">
    <w:name w:val="xl265"/>
    <w:basedOn w:val="1"/>
    <w:qFormat/>
    <w:uiPriority w:val="0"/>
    <w:pPr>
      <w:widowControl/>
      <w:pBdr>
        <w:top w:val="single" w:color="auto" w:sz="12" w:space="0"/>
        <w:bottom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Times New Roman" w:hAnsi="Times New Roman" w:eastAsia="宋体"/>
      <w:b/>
      <w:bCs/>
      <w:kern w:val="0"/>
      <w:sz w:val="21"/>
      <w:szCs w:val="21"/>
    </w:rPr>
  </w:style>
  <w:style w:type="paragraph" w:customStyle="1" w:styleId="3230">
    <w:name w:val="表格字"/>
    <w:basedOn w:val="1"/>
    <w:qFormat/>
    <w:uiPriority w:val="0"/>
    <w:pPr>
      <w:spacing w:line="320" w:lineRule="exact"/>
      <w:ind w:firstLine="0" w:firstLineChars="0"/>
      <w:jc w:val="center"/>
    </w:pPr>
    <w:rPr>
      <w:rFonts w:ascii="Times New Roman" w:hAnsi="Times New Roman" w:eastAsia="宋体" w:cs="宋体"/>
      <w:kern w:val="0"/>
      <w:sz w:val="21"/>
      <w:szCs w:val="21"/>
    </w:rPr>
  </w:style>
  <w:style w:type="paragraph" w:customStyle="1" w:styleId="3231">
    <w:name w:val="def正文"/>
    <w:basedOn w:val="26"/>
    <w:qFormat/>
    <w:uiPriority w:val="0"/>
    <w:pPr>
      <w:spacing w:afterLines="20" w:line="360" w:lineRule="auto"/>
      <w:ind w:firstLine="510" w:firstLineChars="0"/>
      <w:jc w:val="left"/>
    </w:pPr>
    <w:rPr>
      <w:rFonts w:ascii="Calibri" w:eastAsia="楷体_GB2312"/>
      <w:sz w:val="30"/>
      <w:szCs w:val="24"/>
    </w:rPr>
  </w:style>
  <w:style w:type="paragraph" w:customStyle="1" w:styleId="3232">
    <w:name w:val="正文基本格式"/>
    <w:basedOn w:val="1"/>
    <w:qFormat/>
    <w:uiPriority w:val="0"/>
    <w:pPr>
      <w:adjustRightInd w:val="0"/>
      <w:snapToGrid w:val="0"/>
      <w:spacing w:afterLines="20" w:line="360" w:lineRule="auto"/>
      <w:ind w:firstLine="480"/>
    </w:pPr>
    <w:rPr>
      <w:rFonts w:ascii="楷体_GB2312" w:hAnsi="宋体" w:eastAsia="楷体_GB2312"/>
      <w:sz w:val="24"/>
      <w:szCs w:val="20"/>
    </w:rPr>
  </w:style>
  <w:style w:type="paragraph" w:customStyle="1" w:styleId="3233">
    <w:name w:val="报告节"/>
    <w:basedOn w:val="3"/>
    <w:next w:val="294"/>
    <w:qFormat/>
    <w:uiPriority w:val="0"/>
    <w:pPr>
      <w:keepLines w:val="0"/>
      <w:tabs>
        <w:tab w:val="left" w:pos="251"/>
      </w:tabs>
      <w:spacing w:before="0" w:after="0" w:line="480" w:lineRule="auto"/>
      <w:jc w:val="center"/>
    </w:pPr>
    <w:rPr>
      <w:rFonts w:ascii="宋体" w:hAnsi="宋体" w:eastAsia="宋体"/>
      <w:b/>
      <w:bCs w:val="0"/>
      <w:kern w:val="2"/>
      <w:sz w:val="32"/>
      <w:szCs w:val="32"/>
    </w:rPr>
  </w:style>
  <w:style w:type="paragraph" w:customStyle="1" w:styleId="3234">
    <w:name w:val="样式109"/>
    <w:basedOn w:val="1024"/>
    <w:qFormat/>
    <w:uiPriority w:val="0"/>
  </w:style>
  <w:style w:type="paragraph" w:customStyle="1" w:styleId="3235">
    <w:name w:val="xl292"/>
    <w:basedOn w:val="1"/>
    <w:qFormat/>
    <w:uiPriority w:val="0"/>
    <w:pPr>
      <w:widowControl/>
      <w:pBdr>
        <w:top w:val="single" w:color="auto" w:sz="8" w:space="0"/>
        <w:lef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236">
    <w:name w:val="大岗山正文样式"/>
    <w:basedOn w:val="1"/>
    <w:qFormat/>
    <w:uiPriority w:val="0"/>
    <w:pPr>
      <w:spacing w:line="360" w:lineRule="auto"/>
      <w:ind w:firstLine="560"/>
    </w:pPr>
    <w:rPr>
      <w:rFonts w:ascii="Times New Roman" w:hAnsi="Times New Roman" w:eastAsia="宋体"/>
      <w:sz w:val="24"/>
      <w:szCs w:val="20"/>
    </w:rPr>
  </w:style>
  <w:style w:type="paragraph" w:customStyle="1" w:styleId="3237">
    <w:name w:val="cardlist-value"/>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238">
    <w:name w:val="样式 表文 Char Char Char + 两端对齐"/>
    <w:basedOn w:val="2732"/>
    <w:qFormat/>
    <w:uiPriority w:val="0"/>
    <w:rPr>
      <w:rFonts w:cs="宋体"/>
      <w:szCs w:val="20"/>
    </w:rPr>
  </w:style>
  <w:style w:type="paragraph" w:customStyle="1" w:styleId="3239">
    <w:name w:val="样式 标题 5 + 左侧:  2 字符"/>
    <w:basedOn w:val="7"/>
    <w:qFormat/>
    <w:uiPriority w:val="0"/>
    <w:pPr>
      <w:keepNext/>
      <w:keepLines/>
      <w:spacing w:line="377" w:lineRule="auto"/>
      <w:ind w:left="480" w:leftChars="200"/>
      <w:jc w:val="both"/>
    </w:pPr>
    <w:rPr>
      <w:rFonts w:ascii="Times New Roman" w:hAnsi="Times New Roman" w:eastAsia="楷体_GB2312" w:cs="宋体"/>
      <w:bCs w:val="0"/>
      <w:szCs w:val="20"/>
      <w:lang w:eastAsia="en-US"/>
    </w:rPr>
  </w:style>
  <w:style w:type="paragraph" w:customStyle="1" w:styleId="3240">
    <w:name w:val="样式 样式 样式 黑体 居中 + 首行缩进:  2 字符 + 首行缩进:  2 字符"/>
    <w:basedOn w:val="1"/>
    <w:qFormat/>
    <w:uiPriority w:val="0"/>
    <w:pPr>
      <w:snapToGrid w:val="0"/>
      <w:spacing w:afterLines="20" w:line="360" w:lineRule="auto"/>
      <w:ind w:firstLine="0" w:firstLineChars="0"/>
      <w:jc w:val="center"/>
    </w:pPr>
    <w:rPr>
      <w:rFonts w:ascii="黑体" w:hAnsi="Times New Roman" w:eastAsia="黑体"/>
      <w:bCs/>
      <w:sz w:val="24"/>
      <w:szCs w:val="24"/>
    </w:rPr>
  </w:style>
  <w:style w:type="paragraph" w:customStyle="1" w:styleId="3241">
    <w:name w:val="样式 首行缩进 + 首行缩进:  1.67 字符"/>
    <w:basedOn w:val="1"/>
    <w:qFormat/>
    <w:uiPriority w:val="0"/>
    <w:pPr>
      <w:adjustRightInd w:val="0"/>
      <w:snapToGrid w:val="0"/>
      <w:spacing w:line="460" w:lineRule="exact"/>
      <w:ind w:firstLine="167" w:firstLineChars="167"/>
    </w:pPr>
    <w:rPr>
      <w:rFonts w:ascii="宋体" w:hAnsi="宋体"/>
      <w:color w:val="000000"/>
      <w:sz w:val="24"/>
      <w:szCs w:val="20"/>
    </w:rPr>
  </w:style>
  <w:style w:type="paragraph" w:customStyle="1" w:styleId="3242">
    <w:name w:val="样式 标题 3 + 黑体 四号"/>
    <w:basedOn w:val="5"/>
    <w:qFormat/>
    <w:uiPriority w:val="0"/>
    <w:pPr>
      <w:adjustRightInd w:val="0"/>
      <w:snapToGrid w:val="0"/>
      <w:spacing w:before="120" w:after="120" w:line="360" w:lineRule="auto"/>
      <w:jc w:val="left"/>
    </w:pPr>
    <w:rPr>
      <w:rFonts w:ascii="华文中宋" w:hAnsi="Times New Roman" w:eastAsia="华文中宋"/>
      <w:b/>
      <w:sz w:val="24"/>
      <w:szCs w:val="24"/>
    </w:rPr>
  </w:style>
  <w:style w:type="paragraph" w:customStyle="1" w:styleId="3243">
    <w:name w:val="样式 样式 样式 样式 样式 首行缩进:  2 字符3 + 首行缩进:  2 字符1 + 首行缩进:  2 字符 + 首行缩进:..."/>
    <w:basedOn w:val="1"/>
    <w:qFormat/>
    <w:uiPriority w:val="0"/>
    <w:pPr>
      <w:jc w:val="left"/>
    </w:pPr>
    <w:rPr>
      <w:rFonts w:hAnsi="Times New Roman" w:cs="宋体"/>
      <w:kern w:val="0"/>
      <w:szCs w:val="20"/>
      <w:lang w:eastAsia="en-US"/>
    </w:rPr>
  </w:style>
  <w:style w:type="paragraph" w:customStyle="1" w:styleId="3244">
    <w:name w:val="xl306"/>
    <w:basedOn w:val="1"/>
    <w:qFormat/>
    <w:uiPriority w:val="0"/>
    <w:pPr>
      <w:widowControl/>
      <w:pBdr>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245">
    <w:name w:val="样式 标题 3 + 宋体 四号"/>
    <w:basedOn w:val="5"/>
    <w:qFormat/>
    <w:uiPriority w:val="0"/>
    <w:pPr>
      <w:spacing w:before="260" w:after="260" w:line="416" w:lineRule="auto"/>
    </w:pPr>
    <w:rPr>
      <w:rFonts w:ascii="宋体" w:hAnsi="宋体" w:eastAsia="黑体"/>
      <w:b/>
      <w:color w:val="FF0000"/>
    </w:rPr>
  </w:style>
  <w:style w:type="paragraph" w:customStyle="1" w:styleId="3246">
    <w:name w:val="样式 样式 宋体 小四 行距: 1.5 倍行距 + 首行缩进:  2 字符1"/>
    <w:basedOn w:val="1"/>
    <w:qFormat/>
    <w:uiPriority w:val="0"/>
    <w:pPr>
      <w:spacing w:afterLines="20" w:line="360" w:lineRule="auto"/>
      <w:ind w:firstLine="480"/>
    </w:pPr>
    <w:rPr>
      <w:rFonts w:ascii="宋体" w:hAnsi="宋体" w:eastAsia="宋体"/>
      <w:sz w:val="24"/>
      <w:szCs w:val="24"/>
    </w:rPr>
  </w:style>
  <w:style w:type="paragraph" w:customStyle="1" w:styleId="3247">
    <w:name w:val="表文(小)"/>
    <w:basedOn w:val="1"/>
    <w:qFormat/>
    <w:uiPriority w:val="0"/>
    <w:pPr>
      <w:jc w:val="center"/>
    </w:pPr>
    <w:rPr>
      <w:rFonts w:hAnsi="Times New Roman" w:eastAsia="楷体_GB2312"/>
      <w:kern w:val="0"/>
      <w:sz w:val="18"/>
      <w:szCs w:val="28"/>
    </w:rPr>
  </w:style>
  <w:style w:type="paragraph" w:customStyle="1" w:styleId="3248">
    <w:name w:val="样式 标题 2 + 行距: 单倍行距"/>
    <w:basedOn w:val="4"/>
    <w:qFormat/>
    <w:uiPriority w:val="0"/>
    <w:pPr>
      <w:keepNext w:val="0"/>
      <w:keepLines w:val="0"/>
      <w:pageBreakBefore/>
      <w:adjustRightInd w:val="0"/>
      <w:spacing w:before="240" w:afterLines="20" w:line="400" w:lineRule="exact"/>
      <w:jc w:val="center"/>
      <w:textAlignment w:val="baseline"/>
    </w:pPr>
    <w:rPr>
      <w:rFonts w:cs="宋体"/>
      <w:b/>
      <w:color w:val="993300"/>
    </w:rPr>
  </w:style>
  <w:style w:type="paragraph" w:customStyle="1" w:styleId="3249">
    <w:name w:val="样式 大君 表头1 + time 首行缩进:  1 字符"/>
    <w:qFormat/>
    <w:uiPriority w:val="0"/>
    <w:rPr>
      <w:rFonts w:ascii="黑体" w:hAnsi="time" w:eastAsia="宋体" w:cs="Times New Roman"/>
      <w:lang w:val="en-US" w:eastAsia="zh-CN" w:bidi="ar-SA"/>
    </w:rPr>
  </w:style>
  <w:style w:type="paragraph" w:customStyle="1" w:styleId="3250">
    <w:name w:val="大君 表头1"/>
    <w:basedOn w:val="1"/>
    <w:qFormat/>
    <w:uiPriority w:val="0"/>
    <w:pPr>
      <w:spacing w:after="60"/>
      <w:ind w:firstLine="100" w:firstLineChars="100"/>
      <w:outlineLvl w:val="6"/>
    </w:pPr>
    <w:rPr>
      <w:rFonts w:ascii="Times New Roman" w:hAnsi="Times New Roman" w:eastAsia="黑体" w:cs="宋体"/>
      <w:sz w:val="22"/>
      <w:szCs w:val="20"/>
    </w:rPr>
  </w:style>
  <w:style w:type="paragraph" w:customStyle="1" w:styleId="3251">
    <w:name w:val="样式118"/>
    <w:basedOn w:val="3047"/>
    <w:qFormat/>
    <w:uiPriority w:val="0"/>
  </w:style>
  <w:style w:type="paragraph" w:customStyle="1" w:styleId="3252">
    <w:name w:val="样式 五号 首行缩进:  2 字符"/>
    <w:basedOn w:val="1"/>
    <w:qFormat/>
    <w:uiPriority w:val="0"/>
    <w:pPr>
      <w:spacing w:line="240" w:lineRule="auto"/>
      <w:ind w:firstLine="100" w:firstLineChars="100"/>
    </w:pPr>
    <w:rPr>
      <w:rFonts w:ascii="Times New Roman" w:hAnsi="Times New Roman" w:eastAsia="华文中宋"/>
      <w:sz w:val="21"/>
      <w:szCs w:val="20"/>
    </w:rPr>
  </w:style>
  <w:style w:type="paragraph" w:customStyle="1" w:styleId="3253">
    <w:name w:val="0-标题五"/>
    <w:basedOn w:val="1"/>
    <w:qFormat/>
    <w:uiPriority w:val="0"/>
    <w:pPr>
      <w:ind w:firstLine="560"/>
      <w:outlineLvl w:val="5"/>
    </w:pPr>
    <w:rPr>
      <w:rFonts w:ascii="楷体_GB2312" w:hAnsi="Times New Roman" w:eastAsia="楷体_GB2312" w:cs="宋体"/>
      <w:snapToGrid w:val="0"/>
      <w:kern w:val="0"/>
      <w:szCs w:val="20"/>
    </w:rPr>
  </w:style>
  <w:style w:type="paragraph" w:customStyle="1" w:styleId="3254">
    <w:name w:val="正文z"/>
    <w:basedOn w:val="1"/>
    <w:qFormat/>
    <w:uiPriority w:val="0"/>
    <w:pPr>
      <w:autoSpaceDE w:val="0"/>
      <w:autoSpaceDN w:val="0"/>
      <w:adjustRightInd w:val="0"/>
      <w:snapToGrid w:val="0"/>
      <w:spacing w:line="360" w:lineRule="auto"/>
      <w:ind w:firstLine="482" w:firstLineChars="0"/>
    </w:pPr>
    <w:rPr>
      <w:rFonts w:ascii="Times New Roman" w:hAnsi="Times New Roman" w:eastAsia="宋体"/>
      <w:color w:val="000000"/>
      <w:spacing w:val="-2"/>
      <w:kern w:val="0"/>
      <w:sz w:val="24"/>
      <w:szCs w:val="20"/>
    </w:rPr>
  </w:style>
  <w:style w:type="paragraph" w:customStyle="1" w:styleId="3255">
    <w:name w:val="表头0"/>
    <w:qFormat/>
    <w:uiPriority w:val="0"/>
    <w:pPr>
      <w:spacing w:after="60"/>
      <w:ind w:firstLine="100" w:firstLineChars="100"/>
      <w:outlineLvl w:val="6"/>
    </w:pPr>
    <w:rPr>
      <w:rFonts w:ascii="黑体" w:hAnsi="Times New Roman" w:eastAsia="黑体" w:cs="Times New Roman"/>
      <w:sz w:val="24"/>
      <w:lang w:val="en-US" w:eastAsia="zh-CN" w:bidi="ar-SA"/>
    </w:rPr>
  </w:style>
  <w:style w:type="paragraph" w:customStyle="1" w:styleId="3256">
    <w:name w:val="标题04"/>
    <w:basedOn w:val="1242"/>
    <w:qFormat/>
    <w:uiPriority w:val="0"/>
    <w:pPr>
      <w:widowControl w:val="0"/>
      <w:autoSpaceDE/>
      <w:autoSpaceDN/>
      <w:snapToGrid/>
      <w:spacing w:after="200" w:line="276" w:lineRule="auto"/>
      <w:ind w:firstLine="0"/>
      <w:jc w:val="left"/>
      <w:outlineLvl w:val="3"/>
    </w:pPr>
    <w:rPr>
      <w:rFonts w:ascii="Arial" w:hAnsi="Arial" w:eastAsia="宋体" w:cs="黑体"/>
      <w:snapToGrid/>
      <w:sz w:val="22"/>
      <w:szCs w:val="22"/>
      <w:lang w:eastAsia="en-US"/>
    </w:rPr>
  </w:style>
  <w:style w:type="paragraph" w:customStyle="1" w:styleId="3257">
    <w:name w:val="标准正文 Char1"/>
    <w:basedOn w:val="1"/>
    <w:qFormat/>
    <w:uiPriority w:val="0"/>
    <w:pPr>
      <w:tabs>
        <w:tab w:val="left" w:pos="22"/>
        <w:tab w:val="left" w:pos="462"/>
        <w:tab w:val="left" w:pos="3362"/>
      </w:tabs>
      <w:spacing w:afterLines="20" w:line="360" w:lineRule="auto"/>
      <w:ind w:right="7" w:rightChars="3" w:firstLine="480"/>
    </w:pPr>
    <w:rPr>
      <w:rFonts w:ascii="宋体" w:hAnsi="宋体" w:eastAsia="宋体" w:cs="Arial"/>
      <w:sz w:val="24"/>
      <w:szCs w:val="24"/>
    </w:rPr>
  </w:style>
  <w:style w:type="paragraph" w:customStyle="1" w:styleId="3258">
    <w:name w:val="样式 标题 2 + 首行缩进:  2 字符1"/>
    <w:basedOn w:val="4"/>
    <w:qFormat/>
    <w:uiPriority w:val="0"/>
    <w:pPr>
      <w:spacing w:line="480" w:lineRule="auto"/>
      <w:jc w:val="left"/>
    </w:pPr>
    <w:rPr>
      <w:rFonts w:ascii="黑体" w:hAnsi="Times New Roman" w:cs="宋体"/>
      <w:szCs w:val="20"/>
    </w:rPr>
  </w:style>
  <w:style w:type="paragraph" w:customStyle="1" w:styleId="3259">
    <w:name w:val="样式144"/>
    <w:basedOn w:val="3018"/>
    <w:qFormat/>
    <w:uiPriority w:val="0"/>
  </w:style>
  <w:style w:type="paragraph" w:customStyle="1" w:styleId="3260">
    <w:name w:val="Char Char Char1 Char Char Char Char Char Char Char Char Char Char2"/>
    <w:basedOn w:val="1"/>
    <w:qFormat/>
    <w:uiPriority w:val="0"/>
    <w:pPr>
      <w:widowControl/>
      <w:spacing w:line="240" w:lineRule="auto"/>
      <w:ind w:firstLine="0" w:firstLineChars="0"/>
      <w:jc w:val="left"/>
    </w:pPr>
    <w:rPr>
      <w:rFonts w:ascii="Times New Roman" w:hAnsi="Times New Roman" w:eastAsia="宋体"/>
      <w:sz w:val="21"/>
      <w:szCs w:val="24"/>
    </w:rPr>
  </w:style>
  <w:style w:type="paragraph" w:customStyle="1" w:styleId="3261">
    <w:name w:val="样式 样式 样式 样式 (西文) Times New Roman (中文) 楷体_GB2312 首行缩进:  2 字符 + 首行..."/>
    <w:qFormat/>
    <w:uiPriority w:val="0"/>
    <w:pPr>
      <w:outlineLvl w:val="5"/>
    </w:pPr>
    <w:rPr>
      <w:rFonts w:ascii="Times New Roman" w:hAnsi="Times New Roman" w:eastAsia="宋体" w:cs="Times New Roman"/>
      <w:lang w:val="en-US" w:eastAsia="zh-CN" w:bidi="ar-SA"/>
    </w:rPr>
  </w:style>
  <w:style w:type="paragraph" w:customStyle="1" w:styleId="3262">
    <w:name w:val="样式 样式 样式 (西文) Times New Roman (中文) 楷体_GB2312 首行缩进:  2 字符 + 首行缩进:..."/>
    <w:qFormat/>
    <w:uiPriority w:val="0"/>
    <w:rPr>
      <w:rFonts w:ascii="Times New Roman" w:hAnsi="Times New Roman" w:eastAsia="宋体" w:cs="Times New Roman"/>
      <w:lang w:val="en-US" w:eastAsia="zh-CN" w:bidi="ar-SA"/>
    </w:rPr>
  </w:style>
  <w:style w:type="paragraph" w:customStyle="1" w:styleId="3263">
    <w:name w:val="Char1"/>
    <w:basedOn w:val="1"/>
    <w:qFormat/>
    <w:uiPriority w:val="0"/>
    <w:pPr>
      <w:widowControl/>
      <w:spacing w:line="360" w:lineRule="auto"/>
      <w:ind w:firstLine="0" w:firstLineChars="0"/>
      <w:jc w:val="left"/>
    </w:pPr>
    <w:rPr>
      <w:rFonts w:ascii="Times New Roman" w:hAnsi="Times New Roman" w:eastAsia="宋体"/>
      <w:kern w:val="0"/>
      <w:sz w:val="20"/>
      <w:szCs w:val="20"/>
    </w:rPr>
  </w:style>
  <w:style w:type="paragraph" w:customStyle="1" w:styleId="3264">
    <w:name w:val="括号01"/>
    <w:qFormat/>
    <w:uiPriority w:val="0"/>
    <w:rPr>
      <w:rFonts w:ascii="楷体_GB2312" w:hAnsi="Times New Roman" w:eastAsia="楷体_GB2312" w:cs="Times New Roman"/>
      <w:lang w:val="en-US" w:eastAsia="zh-CN" w:bidi="ar-SA"/>
    </w:rPr>
  </w:style>
  <w:style w:type="paragraph" w:customStyle="1" w:styleId="3265">
    <w:name w:val="分隔符号"/>
    <w:basedOn w:val="348"/>
    <w:qFormat/>
    <w:uiPriority w:val="0"/>
    <w:pPr>
      <w:widowControl w:val="0"/>
      <w:snapToGrid/>
      <w:spacing w:line="0" w:lineRule="atLeast"/>
      <w:ind w:firstLine="0" w:firstLineChars="0"/>
      <w:jc w:val="center"/>
    </w:pPr>
    <w:rPr>
      <w:rFonts w:ascii="宋体" w:hAnsi="Calibri" w:eastAsia="宋体"/>
      <w:kern w:val="2"/>
      <w:sz w:val="18"/>
      <w:szCs w:val="24"/>
    </w:rPr>
  </w:style>
  <w:style w:type="paragraph" w:customStyle="1" w:styleId="3266">
    <w:name w:val="样式 标题 3 + (中文) 宋体"/>
    <w:basedOn w:val="5"/>
    <w:qFormat/>
    <w:uiPriority w:val="0"/>
    <w:pPr>
      <w:spacing w:before="120" w:after="60" w:line="500" w:lineRule="exact"/>
      <w:jc w:val="left"/>
    </w:pPr>
    <w:rPr>
      <w:rFonts w:ascii="宋体" w:hAnsi="宋体" w:eastAsia="黑体"/>
      <w:b/>
      <w:color w:val="FF0000"/>
      <w:sz w:val="24"/>
      <w:szCs w:val="24"/>
    </w:rPr>
  </w:style>
  <w:style w:type="paragraph" w:customStyle="1" w:styleId="3267">
    <w:name w:val="样式 样式 样式 样式 表头 + 红色 首行缩进:  1 字符 + 首行缩进:  1 字符 + 红色 首行缩进:  1 字符 +..."/>
    <w:basedOn w:val="2102"/>
    <w:qFormat/>
    <w:uiPriority w:val="0"/>
    <w:pPr>
      <w:ind w:firstLine="240"/>
    </w:pPr>
  </w:style>
  <w:style w:type="paragraph" w:customStyle="1" w:styleId="3268">
    <w:name w:val="目录3"/>
    <w:basedOn w:val="1"/>
    <w:next w:val="1"/>
    <w:qFormat/>
    <w:uiPriority w:val="0"/>
    <w:pPr>
      <w:widowControl/>
      <w:tabs>
        <w:tab w:val="left" w:leader="dot" w:pos="8503"/>
      </w:tabs>
      <w:spacing w:line="317" w:lineRule="atLeast"/>
      <w:ind w:left="419" w:firstLine="419" w:firstLineChars="0"/>
      <w:textAlignment w:val="baseline"/>
    </w:pPr>
    <w:rPr>
      <w:rFonts w:ascii="Times New Roman" w:hAnsi="Times New Roman" w:eastAsia="宋体"/>
      <w:color w:val="000000"/>
      <w:kern w:val="0"/>
      <w:sz w:val="21"/>
      <w:szCs w:val="20"/>
    </w:rPr>
  </w:style>
  <w:style w:type="paragraph" w:customStyle="1" w:styleId="3269">
    <w:name w:val="正文文本缩进4"/>
    <w:basedOn w:val="1"/>
    <w:qFormat/>
    <w:uiPriority w:val="0"/>
    <w:pPr>
      <w:spacing w:line="240" w:lineRule="auto"/>
      <w:ind w:firstLine="480"/>
    </w:pPr>
    <w:rPr>
      <w:rFonts w:ascii="楷体_GB2312" w:hAnsi="宋体" w:eastAsia="宋体"/>
      <w:color w:val="000000"/>
      <w:sz w:val="24"/>
      <w:szCs w:val="24"/>
    </w:rPr>
  </w:style>
  <w:style w:type="paragraph" w:customStyle="1" w:styleId="3270">
    <w:name w:val="font15"/>
    <w:basedOn w:val="1"/>
    <w:qFormat/>
    <w:uiPriority w:val="0"/>
    <w:pPr>
      <w:widowControl/>
      <w:spacing w:before="100" w:beforeAutospacing="1" w:afterLines="20" w:afterAutospacing="1" w:line="240" w:lineRule="auto"/>
      <w:ind w:firstLine="0" w:firstLineChars="0"/>
      <w:jc w:val="left"/>
    </w:pPr>
    <w:rPr>
      <w:rFonts w:ascii="宋体" w:hAnsi="宋体" w:eastAsia="宋体" w:cs="宋体"/>
      <w:kern w:val="0"/>
      <w:sz w:val="21"/>
      <w:szCs w:val="21"/>
    </w:rPr>
  </w:style>
  <w:style w:type="paragraph" w:customStyle="1" w:styleId="3271">
    <w:name w:val="表文 Char Char Char Char Char2"/>
    <w:basedOn w:val="1"/>
    <w:qFormat/>
    <w:uiPriority w:val="0"/>
    <w:pPr>
      <w:overflowPunct w:val="0"/>
      <w:spacing w:line="240" w:lineRule="auto"/>
      <w:ind w:firstLine="0" w:firstLineChars="0"/>
      <w:jc w:val="center"/>
    </w:pPr>
    <w:rPr>
      <w:rFonts w:ascii="Times New Roman" w:hAnsi="Times New Roman" w:eastAsia="宋体"/>
      <w:sz w:val="18"/>
      <w:szCs w:val="18"/>
      <w:lang w:val="zh-CN"/>
    </w:rPr>
  </w:style>
  <w:style w:type="paragraph" w:customStyle="1" w:styleId="3272">
    <w:name w:val="文章正文"/>
    <w:basedOn w:val="1"/>
    <w:qFormat/>
    <w:uiPriority w:val="0"/>
    <w:pPr>
      <w:spacing w:line="360" w:lineRule="auto"/>
    </w:pPr>
    <w:rPr>
      <w:rFonts w:ascii="Times New Roman" w:hAnsi="Times New Roman" w:eastAsia="宋体"/>
      <w:sz w:val="24"/>
      <w:szCs w:val="24"/>
    </w:rPr>
  </w:style>
  <w:style w:type="paragraph" w:customStyle="1" w:styleId="3273">
    <w:name w:val="xl261"/>
    <w:basedOn w:val="1"/>
    <w:qFormat/>
    <w:uiPriority w:val="0"/>
    <w:pPr>
      <w:widowControl/>
      <w:pBdr>
        <w:top w:val="single" w:color="auto" w:sz="8" w:space="0"/>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274">
    <w:name w:val="xl156"/>
    <w:basedOn w:val="1"/>
    <w:qFormat/>
    <w:uiPriority w:val="0"/>
    <w:pPr>
      <w:widowControl/>
      <w:pBdr>
        <w:left w:val="single" w:color="auto" w:sz="8" w:space="0"/>
        <w:bottom w:val="single" w:color="000000" w:sz="8" w:space="0"/>
        <w:right w:val="single" w:color="auto" w:sz="4" w:space="0"/>
      </w:pBdr>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3275">
    <w:name w:val="样式 标题 3 + (中文) 宋体 加粗 左侧:  1.25 厘米 行距: 固定值 20 磅"/>
    <w:basedOn w:val="5"/>
    <w:qFormat/>
    <w:uiPriority w:val="0"/>
    <w:pPr>
      <w:tabs>
        <w:tab w:val="left" w:pos="1429"/>
      </w:tabs>
      <w:snapToGrid w:val="0"/>
      <w:spacing w:before="60" w:after="48" w:line="400" w:lineRule="exact"/>
      <w:ind w:left="709"/>
    </w:pPr>
    <w:rPr>
      <w:rFonts w:ascii="宋体" w:hAnsi="宋体" w:eastAsia="黑体"/>
      <w:bCs w:val="0"/>
      <w:color w:val="FF0000"/>
      <w:sz w:val="24"/>
      <w:szCs w:val="20"/>
    </w:rPr>
  </w:style>
  <w:style w:type="paragraph" w:customStyle="1" w:styleId="3276">
    <w:name w:val="Char Char Char1 Char Char Char Char Char Char Char Char Char Char"/>
    <w:basedOn w:val="1"/>
    <w:qFormat/>
    <w:uiPriority w:val="0"/>
    <w:pPr>
      <w:spacing w:afterLines="20" w:line="240" w:lineRule="auto"/>
      <w:ind w:firstLine="0" w:firstLineChars="0"/>
    </w:pPr>
    <w:rPr>
      <w:rFonts w:ascii="Times New Roman" w:hAnsi="Times New Roman" w:eastAsia="宋体"/>
      <w:sz w:val="24"/>
      <w:szCs w:val="24"/>
    </w:rPr>
  </w:style>
  <w:style w:type="paragraph" w:customStyle="1" w:styleId="3277">
    <w:name w:val="样式 标题 2 + 黑色"/>
    <w:basedOn w:val="4"/>
    <w:qFormat/>
    <w:uiPriority w:val="0"/>
    <w:pPr>
      <w:spacing w:beforeLines="50" w:afterLines="50" w:line="240" w:lineRule="auto"/>
    </w:pPr>
    <w:rPr>
      <w:rFonts w:eastAsia="华文中宋"/>
      <w:b/>
      <w:color w:val="000000"/>
      <w:szCs w:val="28"/>
    </w:rPr>
  </w:style>
  <w:style w:type="paragraph" w:customStyle="1" w:styleId="3278">
    <w:name w:val="样式74"/>
    <w:basedOn w:val="1"/>
    <w:qFormat/>
    <w:uiPriority w:val="0"/>
    <w:pPr>
      <w:spacing w:line="520" w:lineRule="exact"/>
      <w:ind w:firstLine="561" w:firstLineChars="0"/>
    </w:pPr>
    <w:rPr>
      <w:rFonts w:hAnsi="Calibri"/>
      <w:szCs w:val="28"/>
    </w:rPr>
  </w:style>
  <w:style w:type="paragraph" w:customStyle="1" w:styleId="3279">
    <w:name w:val="样式 报告正文 + 红色 首行缩进:  2 字符"/>
    <w:basedOn w:val="454"/>
    <w:qFormat/>
    <w:uiPriority w:val="0"/>
  </w:style>
  <w:style w:type="paragraph" w:customStyle="1" w:styleId="3280">
    <w:name w:val="zhengwen"/>
    <w:basedOn w:val="1"/>
    <w:qFormat/>
    <w:uiPriority w:val="0"/>
    <w:pPr>
      <w:spacing w:afterLines="20" w:line="400" w:lineRule="exact"/>
      <w:ind w:firstLine="0" w:firstLineChars="0"/>
      <w:outlineLvl w:val="0"/>
    </w:pPr>
    <w:rPr>
      <w:rFonts w:ascii="Times New Roman" w:hAnsi="Times New Roman" w:eastAsia="宋体"/>
      <w:bCs/>
      <w:color w:val="FF6600"/>
      <w:sz w:val="21"/>
      <w:szCs w:val="20"/>
    </w:rPr>
  </w:style>
  <w:style w:type="paragraph" w:customStyle="1" w:styleId="3281">
    <w:name w:val="xl106"/>
    <w:basedOn w:val="1"/>
    <w:qFormat/>
    <w:uiPriority w:val="99"/>
    <w:pPr>
      <w:widowControl/>
      <w:pBdr>
        <w:top w:val="single" w:color="auto" w:sz="4" w:space="0"/>
        <w:left w:val="single" w:color="auto" w:sz="4" w:space="0"/>
        <w:bottom w:val="single" w:color="auto" w:sz="8"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282">
    <w:name w:val="Y表格_表名"/>
    <w:basedOn w:val="2823"/>
    <w:qFormat/>
    <w:uiPriority w:val="0"/>
    <w:pPr>
      <w:spacing w:line="360" w:lineRule="auto"/>
      <w:ind w:right="480" w:firstLine="3180" w:firstLineChars="1325"/>
      <w:jc w:val="left"/>
    </w:pPr>
    <w:rPr>
      <w:color w:val="000000"/>
      <w:szCs w:val="24"/>
    </w:rPr>
  </w:style>
  <w:style w:type="paragraph" w:customStyle="1" w:styleId="3283">
    <w:name w:val="题注-表"/>
    <w:basedOn w:val="18"/>
    <w:next w:val="1"/>
    <w:qFormat/>
    <w:uiPriority w:val="0"/>
    <w:pPr>
      <w:tabs>
        <w:tab w:val="left" w:pos="4144"/>
      </w:tabs>
      <w:spacing w:beforeLines="50" w:line="240" w:lineRule="auto"/>
      <w:jc w:val="center"/>
    </w:pPr>
    <w:rPr>
      <w:rFonts w:ascii="Arial" w:hAnsi="Arial"/>
      <w:b/>
      <w:sz w:val="24"/>
      <w:szCs w:val="21"/>
    </w:rPr>
  </w:style>
  <w:style w:type="paragraph" w:customStyle="1" w:styleId="3284">
    <w:name w:val="表题名"/>
    <w:basedOn w:val="1"/>
    <w:qFormat/>
    <w:uiPriority w:val="0"/>
    <w:pPr>
      <w:spacing w:before="240" w:line="240" w:lineRule="auto"/>
      <w:ind w:firstLine="0" w:firstLineChars="0"/>
      <w:jc w:val="center"/>
    </w:pPr>
    <w:rPr>
      <w:rFonts w:ascii="Times New Roman" w:hAnsi="Times New Roman" w:eastAsia="黑体"/>
      <w:kern w:val="0"/>
      <w:sz w:val="24"/>
      <w:szCs w:val="28"/>
    </w:rPr>
  </w:style>
  <w:style w:type="paragraph" w:customStyle="1" w:styleId="3285">
    <w:name w:val="xl345"/>
    <w:basedOn w:val="1"/>
    <w:qFormat/>
    <w:uiPriority w:val="0"/>
    <w:pPr>
      <w:widowControl/>
      <w:pBdr>
        <w:left w:val="single" w:color="auto" w:sz="8" w:space="0"/>
        <w:right w:val="single" w:color="auto" w:sz="12"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286">
    <w:name w:val="TOC 标题11"/>
    <w:basedOn w:val="1"/>
    <w:next w:val="1"/>
    <w:qFormat/>
    <w:uiPriority w:val="39"/>
    <w:pPr>
      <w:keepNext/>
      <w:keepLines/>
      <w:widowControl/>
      <w:spacing w:before="240" w:line="259" w:lineRule="auto"/>
      <w:ind w:firstLine="0" w:firstLineChars="0"/>
      <w:jc w:val="left"/>
    </w:pPr>
    <w:rPr>
      <w:rFonts w:ascii="Cambria" w:hAnsi="Cambria" w:eastAsia="宋体"/>
      <w:color w:val="365F91"/>
      <w:kern w:val="0"/>
      <w:sz w:val="32"/>
      <w:szCs w:val="32"/>
    </w:rPr>
  </w:style>
  <w:style w:type="paragraph" w:customStyle="1" w:styleId="3287">
    <w:name w:val="Char Char Char Char Char Char Char Char Char Char Char Char Char Char Char Char Char Char Char Char Char Char Char Char Char Char Char Char Char Char Char Char Char Char3"/>
    <w:basedOn w:val="1"/>
    <w:qFormat/>
    <w:uiPriority w:val="0"/>
    <w:pPr>
      <w:spacing w:line="360" w:lineRule="auto"/>
    </w:pPr>
    <w:rPr>
      <w:rFonts w:ascii="宋体" w:hAnsi="宋体" w:eastAsia="宋体" w:cs="宋体"/>
      <w:sz w:val="24"/>
      <w:szCs w:val="24"/>
    </w:rPr>
  </w:style>
  <w:style w:type="paragraph" w:customStyle="1" w:styleId="3288">
    <w:name w:val="xl178"/>
    <w:basedOn w:val="1"/>
    <w:qFormat/>
    <w:uiPriority w:val="0"/>
    <w:pPr>
      <w:widowControl/>
      <w:pBdr>
        <w:bottom w:val="single" w:color="auto" w:sz="8" w:space="0"/>
        <w:right w:val="single" w:color="auto" w:sz="8"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289">
    <w:name w:val="样式 标题 5 + 宋体"/>
    <w:basedOn w:val="7"/>
    <w:qFormat/>
    <w:uiPriority w:val="0"/>
    <w:pPr>
      <w:keepNext/>
      <w:keepLines/>
      <w:numPr>
        <w:ilvl w:val="4"/>
        <w:numId w:val="8"/>
      </w:numPr>
      <w:adjustRightInd w:val="0"/>
      <w:spacing w:afterLines="20" w:line="240" w:lineRule="auto"/>
      <w:ind w:left="0" w:firstLine="482" w:firstLineChars="200"/>
      <w:jc w:val="both"/>
      <w:textAlignment w:val="baseline"/>
    </w:pPr>
    <w:rPr>
      <w:rFonts w:ascii="Times New Roman" w:hAnsi="Times New Roman"/>
      <w:b/>
      <w:sz w:val="24"/>
      <w:lang w:eastAsia="en-US"/>
    </w:rPr>
  </w:style>
  <w:style w:type="paragraph" w:customStyle="1" w:styleId="3290">
    <w:name w:val="xl228"/>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291">
    <w:name w:val="样式 小表文居中 + 两端对齐 首行缩进:  0.63 厘米 行距: 固定值 12 磅"/>
    <w:basedOn w:val="2044"/>
    <w:qFormat/>
    <w:uiPriority w:val="0"/>
    <w:pPr>
      <w:autoSpaceDE w:val="0"/>
      <w:autoSpaceDN w:val="0"/>
      <w:adjustRightInd w:val="0"/>
      <w:snapToGrid w:val="0"/>
      <w:spacing w:line="240" w:lineRule="exact"/>
    </w:pPr>
    <w:rPr>
      <w:rFonts w:cs="宋体"/>
      <w:sz w:val="18"/>
      <w:lang w:val="zh-CN"/>
    </w:rPr>
  </w:style>
  <w:style w:type="paragraph" w:styleId="3292">
    <w:name w:val="List Paragraph"/>
    <w:basedOn w:val="1"/>
    <w:qFormat/>
    <w:uiPriority w:val="34"/>
    <w:pPr>
      <w:widowControl/>
      <w:ind w:firstLine="420"/>
    </w:pPr>
    <w:rPr>
      <w:rFonts w:ascii="宋体" w:hAnsi="Times New Roman"/>
      <w:szCs w:val="20"/>
    </w:rPr>
  </w:style>
  <w:style w:type="paragraph" w:customStyle="1" w:styleId="3293">
    <w:name w:val="样式 正文缩进 + 四号 首行缩进:  2 字符"/>
    <w:basedOn w:val="294"/>
    <w:qFormat/>
    <w:uiPriority w:val="0"/>
    <w:pPr>
      <w:spacing w:beforeLines="20" w:after="0" w:line="240" w:lineRule="auto"/>
      <w:ind w:firstLine="0" w:firstLineChars="0"/>
      <w:jc w:val="center"/>
      <w:textAlignment w:val="baseline"/>
    </w:pPr>
    <w:rPr>
      <w:rFonts w:ascii="黑体" w:hAnsi="宋体" w:eastAsia="黑体"/>
      <w:snapToGrid w:val="0"/>
      <w:color w:val="000000"/>
      <w:sz w:val="28"/>
      <w:szCs w:val="28"/>
      <w:lang w:eastAsia="zh-CN"/>
    </w:rPr>
  </w:style>
  <w:style w:type="paragraph" w:customStyle="1" w:styleId="3294">
    <w:name w:val="样式 标题 3标题 33 Char + 宋体 三号 青色 两端对齐 左侧:  0 厘米 段前: 5 磅 段后: ..."/>
    <w:basedOn w:val="5"/>
    <w:qFormat/>
    <w:uiPriority w:val="0"/>
    <w:pPr>
      <w:spacing w:before="120" w:after="48" w:line="360" w:lineRule="auto"/>
      <w:ind w:firstLine="560"/>
    </w:pPr>
    <w:rPr>
      <w:rFonts w:ascii="Times New Roman" w:hAnsi="Times New Roman" w:eastAsia="仿宋_GB2312"/>
      <w:b/>
      <w:color w:val="FF0000"/>
      <w:szCs w:val="28"/>
    </w:rPr>
  </w:style>
  <w:style w:type="paragraph" w:customStyle="1" w:styleId="3295">
    <w:name w:val="样式 样式 (中文) 方正小标宋简体 四号 行距: 1.5 倍行距 + 五号"/>
    <w:basedOn w:val="1"/>
    <w:qFormat/>
    <w:uiPriority w:val="0"/>
    <w:pPr>
      <w:adjustRightInd w:val="0"/>
      <w:snapToGrid w:val="0"/>
      <w:jc w:val="center"/>
    </w:pPr>
    <w:rPr>
      <w:rFonts w:ascii="楷体_GB2312" w:eastAsia="楷体_GB2312" w:cs="宋体"/>
      <w:sz w:val="21"/>
      <w:szCs w:val="20"/>
    </w:rPr>
  </w:style>
  <w:style w:type="paragraph" w:customStyle="1" w:styleId="3296">
    <w:name w:val="样式 表文 + Times New Roman"/>
    <w:qFormat/>
    <w:uiPriority w:val="0"/>
    <w:pPr>
      <w:autoSpaceDE w:val="0"/>
      <w:autoSpaceDN w:val="0"/>
      <w:adjustRightInd w:val="0"/>
      <w:snapToGrid w:val="0"/>
      <w:jc w:val="center"/>
      <w:textAlignment w:val="baseline"/>
    </w:pPr>
    <w:rPr>
      <w:rFonts w:ascii="Times New Roman" w:hAnsi="Times New Roman" w:eastAsia="宋体" w:cs="Times New Roman"/>
      <w:kern w:val="2"/>
      <w:sz w:val="18"/>
      <w:szCs w:val="21"/>
      <w:lang w:val="en-US" w:eastAsia="zh-CN" w:bidi="ar-SA"/>
    </w:rPr>
  </w:style>
  <w:style w:type="paragraph" w:customStyle="1" w:styleId="3297">
    <w:name w:val="样式 宋体 六号 居中3"/>
    <w:basedOn w:val="1"/>
    <w:qFormat/>
    <w:uiPriority w:val="0"/>
    <w:pPr>
      <w:autoSpaceDE w:val="0"/>
      <w:autoSpaceDN w:val="0"/>
      <w:adjustRightInd w:val="0"/>
      <w:snapToGrid w:val="0"/>
      <w:spacing w:line="180" w:lineRule="exact"/>
      <w:ind w:firstLine="482" w:firstLineChars="0"/>
      <w:jc w:val="center"/>
      <w:textAlignment w:val="baseline"/>
    </w:pPr>
    <w:rPr>
      <w:rFonts w:ascii="宋体" w:hAnsi="宋体" w:eastAsia="宋体" w:cs="宋体"/>
      <w:kern w:val="0"/>
      <w:sz w:val="15"/>
      <w:szCs w:val="20"/>
    </w:rPr>
  </w:style>
  <w:style w:type="paragraph" w:customStyle="1" w:styleId="3298">
    <w:name w:val="xl31"/>
    <w:basedOn w:val="1"/>
    <w:qFormat/>
    <w:uiPriority w:val="0"/>
    <w:pPr>
      <w:widowControl/>
      <w:pBdr>
        <w:bottom w:val="single" w:color="000000" w:sz="8" w:space="0"/>
        <w:right w:val="single" w:color="auto" w:sz="8" w:space="0"/>
      </w:pBdr>
      <w:spacing w:before="100" w:beforeAutospacing="1" w:after="100" w:afterAutospacing="1" w:line="240" w:lineRule="auto"/>
      <w:ind w:firstLine="0" w:firstLineChars="0"/>
      <w:jc w:val="left"/>
    </w:pPr>
    <w:rPr>
      <w:rFonts w:ascii="宋体" w:hAnsi="宋体" w:eastAsia="宋体" w:cs="宋体"/>
      <w:kern w:val="0"/>
      <w:sz w:val="24"/>
      <w:szCs w:val="20"/>
    </w:rPr>
  </w:style>
  <w:style w:type="paragraph" w:customStyle="1" w:styleId="3299">
    <w:name w:val="Char Char Char Char Char Char1"/>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3300">
    <w:name w:val="Char Char Char2"/>
    <w:basedOn w:val="1"/>
    <w:qFormat/>
    <w:uiPriority w:val="0"/>
    <w:pPr>
      <w:spacing w:afterLines="20" w:line="360" w:lineRule="auto"/>
    </w:pPr>
    <w:rPr>
      <w:rFonts w:ascii="宋体" w:hAnsi="宋体" w:eastAsia="宋体" w:cs="宋体"/>
      <w:sz w:val="24"/>
      <w:szCs w:val="24"/>
    </w:rPr>
  </w:style>
  <w:style w:type="paragraph" w:customStyle="1" w:styleId="3301">
    <w:name w:val="样式140"/>
    <w:qFormat/>
    <w:uiPriority w:val="0"/>
    <w:rPr>
      <w:rFonts w:ascii="Times New Roman" w:hAnsi="Times New Roman" w:eastAsia="宋体" w:cs="Times New Roman"/>
      <w:lang w:val="en-US" w:eastAsia="zh-CN" w:bidi="ar-SA"/>
    </w:rPr>
  </w:style>
  <w:style w:type="paragraph" w:customStyle="1" w:styleId="3302">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Lines="20" w:afterAutospacing="1" w:line="240" w:lineRule="auto"/>
      <w:ind w:firstLine="0" w:firstLineChars="0"/>
      <w:jc w:val="left"/>
    </w:pPr>
    <w:rPr>
      <w:rFonts w:hAnsi="宋体" w:cs="宋体"/>
      <w:color w:val="000000"/>
      <w:kern w:val="0"/>
      <w:sz w:val="21"/>
      <w:szCs w:val="21"/>
    </w:rPr>
  </w:style>
  <w:style w:type="paragraph" w:customStyle="1" w:styleId="3303">
    <w:name w:val="样式99"/>
    <w:basedOn w:val="2412"/>
    <w:qFormat/>
    <w:uiPriority w:val="0"/>
    <w:pPr>
      <w:spacing w:line="520" w:lineRule="exact"/>
    </w:pPr>
  </w:style>
  <w:style w:type="paragraph" w:customStyle="1" w:styleId="3304">
    <w:name w:val="正文 + 小五"/>
    <w:basedOn w:val="1"/>
    <w:qFormat/>
    <w:uiPriority w:val="0"/>
    <w:pPr>
      <w:spacing w:afterLines="20" w:line="400" w:lineRule="exact"/>
      <w:ind w:firstLine="360"/>
      <w:jc w:val="center"/>
    </w:pPr>
    <w:rPr>
      <w:rFonts w:ascii="Times New Roman" w:hAnsi="Times New Roman" w:eastAsia="宋体"/>
      <w:sz w:val="18"/>
      <w:szCs w:val="18"/>
    </w:rPr>
  </w:style>
  <w:style w:type="paragraph" w:customStyle="1" w:styleId="3305">
    <w:name w:val="样式 表头hy + 首行缩进:  1 字符"/>
    <w:basedOn w:val="1520"/>
    <w:qFormat/>
    <w:uiPriority w:val="0"/>
  </w:style>
  <w:style w:type="paragraph" w:customStyle="1" w:styleId="3306">
    <w:name w:val="图号"/>
    <w:qFormat/>
    <w:uiPriority w:val="0"/>
    <w:pPr>
      <w:ind w:firstLine="1711"/>
    </w:pPr>
    <w:rPr>
      <w:rFonts w:ascii="Times New Roman" w:hAnsi="Times New Roman" w:eastAsia="宋体" w:cs="Times New Roman"/>
      <w:lang w:val="en-US" w:eastAsia="zh-CN" w:bidi="ar-SA"/>
    </w:rPr>
  </w:style>
  <w:style w:type="paragraph" w:customStyle="1" w:styleId="3307">
    <w:name w:val="表格00"/>
    <w:basedOn w:val="1"/>
    <w:qFormat/>
    <w:uiPriority w:val="0"/>
    <w:pPr>
      <w:autoSpaceDE w:val="0"/>
      <w:autoSpaceDN w:val="0"/>
      <w:adjustRightInd w:val="0"/>
      <w:snapToGrid w:val="0"/>
      <w:spacing w:line="0" w:lineRule="atLeast"/>
      <w:ind w:firstLine="0" w:firstLineChars="0"/>
      <w:jc w:val="center"/>
    </w:pPr>
    <w:rPr>
      <w:rFonts w:ascii="楷体_GB2312" w:hAnsi="宋体" w:eastAsia="楷体_GB2312" w:cs="黑体"/>
      <w:kern w:val="0"/>
      <w:sz w:val="21"/>
      <w:szCs w:val="18"/>
    </w:rPr>
  </w:style>
  <w:style w:type="paragraph" w:customStyle="1" w:styleId="3308">
    <w:name w:val="xl30"/>
    <w:basedOn w:val="1"/>
    <w:qFormat/>
    <w:uiPriority w:val="0"/>
    <w:pPr>
      <w:widowControl/>
      <w:pBdr>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309">
    <w:name w:val="样式 样式 楷体_GB2312 首行缩进:  2 字符 + 首行缩进:  2 字符"/>
    <w:basedOn w:val="1"/>
    <w:qFormat/>
    <w:uiPriority w:val="0"/>
    <w:rPr>
      <w:rFonts w:ascii="楷体_GB2312" w:hAnsi="Times New Roman" w:eastAsia="楷体_GB2312" w:cs="宋体"/>
      <w:szCs w:val="20"/>
    </w:rPr>
  </w:style>
  <w:style w:type="paragraph" w:customStyle="1" w:styleId="3310">
    <w:name w:val="样式 纯文本普通文字 Char + (符号) 宋体 四号 行距: 1.5 倍行距1"/>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3311">
    <w:name w:val="111111111"/>
    <w:next w:val="324"/>
    <w:qFormat/>
    <w:uiPriority w:val="0"/>
    <w:pPr>
      <w:widowControl w:val="0"/>
      <w:spacing w:before="240" w:after="240" w:line="560" w:lineRule="exact"/>
      <w:jc w:val="both"/>
      <w:outlineLvl w:val="0"/>
    </w:pPr>
    <w:rPr>
      <w:rFonts w:ascii="Arial" w:hAnsi="Arial" w:eastAsia="黑体" w:cs="Times New Roman"/>
      <w:kern w:val="2"/>
      <w:sz w:val="36"/>
      <w:szCs w:val="36"/>
      <w:lang w:val="en-US" w:eastAsia="zh-CN" w:bidi="ar-SA"/>
    </w:rPr>
  </w:style>
  <w:style w:type="paragraph" w:customStyle="1" w:styleId="3312">
    <w:name w:val="Char Char Char Char Char Char Char Char Char Char Char Char Char21"/>
    <w:basedOn w:val="1"/>
    <w:qFormat/>
    <w:uiPriority w:val="0"/>
    <w:pPr>
      <w:spacing w:afterLines="20" w:line="360" w:lineRule="auto"/>
    </w:pPr>
    <w:rPr>
      <w:rFonts w:ascii="宋体" w:hAnsi="宋体" w:eastAsia="宋体" w:cs="宋体"/>
      <w:sz w:val="24"/>
      <w:szCs w:val="24"/>
    </w:rPr>
  </w:style>
  <w:style w:type="paragraph" w:customStyle="1" w:styleId="3313">
    <w:name w:val="表名 Char1 Char"/>
    <w:basedOn w:val="1"/>
    <w:qFormat/>
    <w:uiPriority w:val="0"/>
    <w:pPr>
      <w:overflowPunct w:val="0"/>
      <w:spacing w:before="100" w:beforeAutospacing="1" w:line="240" w:lineRule="auto"/>
      <w:ind w:firstLine="0" w:firstLineChars="0"/>
      <w:jc w:val="center"/>
    </w:pPr>
    <w:rPr>
      <w:rFonts w:ascii="Arial" w:eastAsia="黑体"/>
      <w:sz w:val="21"/>
      <w:szCs w:val="20"/>
      <w:lang w:val="zh-CN"/>
    </w:rPr>
  </w:style>
  <w:style w:type="paragraph" w:customStyle="1" w:styleId="3314">
    <w:name w:val="表格内容空行"/>
    <w:basedOn w:val="1478"/>
    <w:qFormat/>
    <w:uiPriority w:val="0"/>
    <w:pPr>
      <w:spacing w:beforeLines="15" w:afterLines="15"/>
    </w:pPr>
  </w:style>
  <w:style w:type="paragraph" w:customStyle="1" w:styleId="3315">
    <w:name w:val="大君表"/>
    <w:qFormat/>
    <w:uiPriority w:val="0"/>
    <w:rPr>
      <w:rFonts w:ascii="楷体_GB2312" w:hAnsi="Times New Roman" w:eastAsia="宋体" w:cs="Times New Roman"/>
      <w:lang w:val="en-US" w:eastAsia="zh-CN" w:bidi="ar-SA"/>
    </w:rPr>
  </w:style>
  <w:style w:type="paragraph" w:customStyle="1" w:styleId="3316">
    <w:name w:val="正文文本 22"/>
    <w:basedOn w:val="1"/>
    <w:qFormat/>
    <w:uiPriority w:val="0"/>
    <w:pPr>
      <w:adjustRightInd w:val="0"/>
      <w:spacing w:line="305" w:lineRule="auto"/>
      <w:ind w:firstLine="567"/>
      <w:jc w:val="left"/>
      <w:textAlignment w:val="baseline"/>
    </w:pPr>
    <w:rPr>
      <w:rFonts w:hAnsi="Times New Roman"/>
      <w:kern w:val="0"/>
      <w:szCs w:val="20"/>
    </w:rPr>
  </w:style>
  <w:style w:type="paragraph" w:customStyle="1" w:styleId="3317">
    <w:name w:val="图表目录4"/>
    <w:basedOn w:val="2123"/>
    <w:next w:val="1"/>
    <w:qFormat/>
    <w:uiPriority w:val="0"/>
    <w:pPr>
      <w:autoSpaceDE w:val="0"/>
      <w:autoSpaceDN w:val="0"/>
      <w:adjustRightInd w:val="0"/>
      <w:snapToGrid w:val="0"/>
      <w:spacing w:afterLines="0" w:line="220" w:lineRule="exact"/>
      <w:ind w:right="0" w:rightChars="0" w:firstLine="0"/>
      <w:jc w:val="both"/>
      <w:textAlignment w:val="top"/>
    </w:pPr>
    <w:rPr>
      <w:spacing w:val="0"/>
      <w:kern w:val="0"/>
      <w:sz w:val="21"/>
      <w:szCs w:val="20"/>
      <w:lang w:val="zh-CN"/>
    </w:rPr>
  </w:style>
  <w:style w:type="paragraph" w:customStyle="1" w:styleId="3318">
    <w:name w:val="样式 样式 宋体 小四 行距: 1.5 倍行距 + 首行缩进:  2 字符"/>
    <w:basedOn w:val="2873"/>
    <w:qFormat/>
    <w:uiPriority w:val="0"/>
    <w:rPr>
      <w:rFonts w:cs="宋体"/>
    </w:rPr>
  </w:style>
  <w:style w:type="paragraph" w:customStyle="1" w:styleId="3319">
    <w:name w:val="小五表格"/>
    <w:basedOn w:val="1"/>
    <w:qFormat/>
    <w:uiPriority w:val="0"/>
    <w:pPr>
      <w:adjustRightInd w:val="0"/>
      <w:spacing w:afterLines="20" w:line="240" w:lineRule="auto"/>
      <w:ind w:firstLine="0" w:firstLineChars="0"/>
      <w:jc w:val="left"/>
      <w:textAlignment w:val="baseline"/>
    </w:pPr>
    <w:rPr>
      <w:rFonts w:ascii="Times New Roman" w:hAnsi="Times New Roman" w:eastAsia="宋体"/>
      <w:sz w:val="18"/>
      <w:szCs w:val="24"/>
    </w:rPr>
  </w:style>
  <w:style w:type="paragraph" w:customStyle="1" w:styleId="3320">
    <w:name w:val="样式 样式37 + (中文) 宋体 行距: 固定值 22 磅"/>
    <w:basedOn w:val="1639"/>
    <w:qFormat/>
    <w:uiPriority w:val="0"/>
    <w:pPr>
      <w:spacing w:beforeLines="50" w:afterLines="50"/>
      <w:jc w:val="both"/>
      <w:textAlignment w:val="auto"/>
    </w:pPr>
    <w:rPr>
      <w:rFonts w:ascii="Times New Roman" w:eastAsia="黑体"/>
      <w:sz w:val="28"/>
      <w:szCs w:val="28"/>
    </w:rPr>
  </w:style>
  <w:style w:type="paragraph" w:customStyle="1" w:styleId="3321">
    <w:name w:val="样式 标题 3 + 小四 段前: 6 磅 段后: 6 磅 行距: 多倍行距 1.73 字行"/>
    <w:basedOn w:val="5"/>
    <w:qFormat/>
    <w:uiPriority w:val="0"/>
    <w:pPr>
      <w:spacing w:before="120" w:after="120" w:line="415" w:lineRule="auto"/>
    </w:pPr>
    <w:rPr>
      <w:rFonts w:ascii="Times New Roman" w:hAnsi="Times New Roman" w:eastAsia="黑体" w:cs="宋体"/>
      <w:b/>
      <w:color w:val="FF0000"/>
      <w:sz w:val="24"/>
      <w:szCs w:val="20"/>
    </w:rPr>
  </w:style>
  <w:style w:type="paragraph" w:customStyle="1" w:styleId="3322">
    <w:name w:val="Char1 Char Char Char Char Char1 Char Char Char Char Char Char Char Char Char Char Char Char1 Char Char Char1 Char"/>
    <w:basedOn w:val="1"/>
    <w:qFormat/>
    <w:uiPriority w:val="0"/>
    <w:pPr>
      <w:widowControl/>
    </w:pPr>
    <w:rPr>
      <w:rFonts w:ascii="宋体" w:hAnsi="Times New Roman"/>
      <w:szCs w:val="20"/>
    </w:rPr>
  </w:style>
  <w:style w:type="paragraph" w:customStyle="1" w:styleId="3323">
    <w:name w:val="样式94"/>
    <w:basedOn w:val="1024"/>
    <w:qFormat/>
    <w:uiPriority w:val="0"/>
  </w:style>
  <w:style w:type="paragraph" w:customStyle="1" w:styleId="3324">
    <w:name w:val="xl185"/>
    <w:basedOn w:val="1"/>
    <w:qFormat/>
    <w:uiPriority w:val="0"/>
    <w:pPr>
      <w:widowControl/>
      <w:pBdr>
        <w:left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325">
    <w:name w:val="xl197"/>
    <w:basedOn w:val="1"/>
    <w:qFormat/>
    <w:uiPriority w:val="0"/>
    <w:pPr>
      <w:widowControl/>
      <w:pBdr>
        <w:top w:val="single" w:color="auto" w:sz="8" w:space="0"/>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326">
    <w:name w:val="样式 新正文 + 首行缩进:  2 字符"/>
    <w:basedOn w:val="1185"/>
    <w:qFormat/>
    <w:uiPriority w:val="0"/>
    <w:pPr>
      <w:spacing w:line="355" w:lineRule="auto"/>
      <w:ind w:firstLine="560"/>
    </w:pPr>
    <w:rPr>
      <w:rFonts w:ascii="宋体" w:cs="宋体"/>
      <w:szCs w:val="20"/>
    </w:rPr>
  </w:style>
  <w:style w:type="paragraph" w:customStyle="1" w:styleId="3327">
    <w:name w:val="样式 样式 公正文 + 楷体_GB2312 首行缩进:  2 字符 + 首行缩进:  2 字符"/>
    <w:basedOn w:val="1442"/>
    <w:qFormat/>
    <w:uiPriority w:val="0"/>
  </w:style>
  <w:style w:type="paragraph" w:customStyle="1" w:styleId="3328">
    <w:name w:val="xl175"/>
    <w:basedOn w:val="1"/>
    <w:qFormat/>
    <w:uiPriority w:val="0"/>
    <w:pPr>
      <w:widowControl/>
      <w:pBdr>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329">
    <w:name w:val="xl212"/>
    <w:basedOn w:val="1"/>
    <w:qFormat/>
    <w:uiPriority w:val="0"/>
    <w:pPr>
      <w:widowControl/>
      <w:pBdr>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330">
    <w:name w:val="表图名"/>
    <w:basedOn w:val="1"/>
    <w:qFormat/>
    <w:uiPriority w:val="0"/>
    <w:pPr>
      <w:jc w:val="center"/>
    </w:pPr>
    <w:rPr>
      <w:rFonts w:hAnsi="Times New Roman" w:eastAsia="黑体"/>
      <w:snapToGrid w:val="0"/>
      <w:kern w:val="0"/>
      <w:sz w:val="24"/>
      <w:szCs w:val="28"/>
    </w:rPr>
  </w:style>
  <w:style w:type="paragraph" w:customStyle="1" w:styleId="3331">
    <w:name w:val="样式 样式 样式 bt + 首行缩进:  1 字符 + 首行缩进:  1 字符 + 首行缩进:  1 字符"/>
    <w:basedOn w:val="1"/>
    <w:qFormat/>
    <w:uiPriority w:val="0"/>
    <w:pPr>
      <w:adjustRightInd w:val="0"/>
      <w:snapToGrid w:val="0"/>
      <w:spacing w:after="60"/>
      <w:ind w:firstLine="100" w:firstLineChars="100"/>
    </w:pPr>
    <w:rPr>
      <w:rFonts w:ascii="黑体" w:hAnsi="Times New Roman" w:eastAsia="黑体" w:cs="宋体"/>
      <w:snapToGrid w:val="0"/>
      <w:kern w:val="0"/>
      <w:sz w:val="24"/>
      <w:szCs w:val="20"/>
    </w:rPr>
  </w:style>
  <w:style w:type="paragraph" w:customStyle="1" w:styleId="3332">
    <w:name w:val="标题 4 水电"/>
    <w:basedOn w:val="6"/>
    <w:qFormat/>
    <w:uiPriority w:val="0"/>
    <w:pPr>
      <w:widowControl/>
      <w:tabs>
        <w:tab w:val="left" w:pos="1260"/>
      </w:tabs>
      <w:wordWrap w:val="0"/>
      <w:spacing w:before="160" w:after="78" w:line="376" w:lineRule="atLeast"/>
      <w:ind w:firstLine="0" w:firstLineChars="0"/>
      <w:jc w:val="left"/>
    </w:pPr>
    <w:rPr>
      <w:rFonts w:ascii="宋体" w:hAnsi="宋体"/>
      <w:b/>
      <w:color w:val="0000FF"/>
      <w:sz w:val="24"/>
      <w:szCs w:val="24"/>
      <w:lang w:eastAsia="en-US"/>
    </w:rPr>
  </w:style>
  <w:style w:type="paragraph" w:customStyle="1" w:styleId="3333">
    <w:name w:val="题注－表"/>
    <w:basedOn w:val="18"/>
    <w:qFormat/>
    <w:uiPriority w:val="0"/>
    <w:pPr>
      <w:widowControl w:val="0"/>
      <w:spacing w:afterLines="20" w:line="240" w:lineRule="auto"/>
      <w:ind w:right="560" w:rightChars="200"/>
      <w:jc w:val="right"/>
    </w:pPr>
    <w:rPr>
      <w:rFonts w:ascii="Arial" w:hAnsi="Arial" w:cs="宋体"/>
      <w:kern w:val="28"/>
      <w:sz w:val="24"/>
      <w:szCs w:val="22"/>
    </w:rPr>
  </w:style>
  <w:style w:type="paragraph" w:customStyle="1" w:styleId="3334">
    <w:name w:val="样式 样式 正文文字缩进 2 + 四号 行距: 1.5 倍行距 + 首行缩进:  2 字符"/>
    <w:basedOn w:val="1"/>
    <w:qFormat/>
    <w:uiPriority w:val="0"/>
    <w:pPr>
      <w:snapToGrid w:val="0"/>
      <w:spacing w:line="360" w:lineRule="auto"/>
    </w:pPr>
    <w:rPr>
      <w:rFonts w:ascii="Times New Roman" w:hAnsi="Times New Roman" w:eastAsia="宋体" w:cs="宋体"/>
      <w:sz w:val="24"/>
      <w:szCs w:val="20"/>
    </w:rPr>
  </w:style>
  <w:style w:type="paragraph" w:customStyle="1" w:styleId="3335">
    <w:name w:val="xl43"/>
    <w:basedOn w:val="1"/>
    <w:qFormat/>
    <w:uiPriority w:val="0"/>
    <w:pPr>
      <w:widowControl/>
      <w:pBdr>
        <w:top w:val="single" w:color="000000" w:sz="8" w:space="0"/>
        <w:left w:val="single" w:color="000000" w:sz="8" w:space="0"/>
        <w:bottom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3336">
    <w:name w:val="Char Char Char Char Char Char Char1"/>
    <w:basedOn w:val="1"/>
    <w:qFormat/>
    <w:uiPriority w:val="0"/>
    <w:pPr>
      <w:widowControl/>
      <w:adjustRightInd w:val="0"/>
      <w:spacing w:afterLines="20" w:line="240" w:lineRule="exact"/>
      <w:ind w:firstLine="0" w:firstLineChars="0"/>
      <w:jc w:val="left"/>
      <w:textAlignment w:val="baseline"/>
    </w:pPr>
    <w:rPr>
      <w:rFonts w:ascii="Verdana" w:hAnsi="Verdana" w:eastAsia="宋体"/>
      <w:kern w:val="0"/>
      <w:sz w:val="20"/>
      <w:szCs w:val="20"/>
      <w:lang w:eastAsia="en-US"/>
    </w:rPr>
  </w:style>
  <w:style w:type="paragraph" w:customStyle="1" w:styleId="3337">
    <w:name w:val="xl154"/>
    <w:basedOn w:val="1"/>
    <w:qFormat/>
    <w:uiPriority w:val="0"/>
    <w:pPr>
      <w:widowControl/>
      <w:pBdr>
        <w:top w:val="single" w:color="000000" w:sz="8" w:space="0"/>
        <w:left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3338">
    <w:name w:val="图正文"/>
    <w:basedOn w:val="1"/>
    <w:qFormat/>
    <w:uiPriority w:val="0"/>
    <w:pPr>
      <w:adjustRightInd w:val="0"/>
      <w:spacing w:line="240" w:lineRule="auto"/>
      <w:ind w:firstLine="0" w:firstLineChars="0"/>
      <w:jc w:val="center"/>
    </w:pPr>
    <w:rPr>
      <w:rFonts w:ascii="宋体" w:hAnsi="Times New Roman" w:eastAsia="宋体"/>
      <w:sz w:val="24"/>
      <w:szCs w:val="20"/>
      <w:lang w:val="zh-CN"/>
    </w:rPr>
  </w:style>
  <w:style w:type="paragraph" w:customStyle="1" w:styleId="3339">
    <w:name w:val="Char Char Char1 Char Char Char3"/>
    <w:basedOn w:val="1"/>
    <w:qFormat/>
    <w:uiPriority w:val="0"/>
    <w:pPr>
      <w:spacing w:line="360" w:lineRule="auto"/>
    </w:pPr>
    <w:rPr>
      <w:rFonts w:ascii="宋体" w:hAnsi="宋体" w:eastAsia="宋体" w:cs="宋体"/>
      <w:sz w:val="24"/>
      <w:szCs w:val="24"/>
    </w:rPr>
  </w:style>
  <w:style w:type="paragraph" w:customStyle="1" w:styleId="3340">
    <w:name w:val="默认段落字体 Para Char Char Char Char Char Char Char Char Char Char"/>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3341">
    <w:name w:val="xl320"/>
    <w:basedOn w:val="1"/>
    <w:qFormat/>
    <w:uiPriority w:val="0"/>
    <w:pPr>
      <w:widowControl/>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342">
    <w:name w:val="Char Char1 Char Char Char2 Char Char Char Char Char Char1 Char Char Char Char Char Char Char Char Char1 Char9"/>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343">
    <w:name w:val="样式 (符号) 宋体 首行缩进:  2 字符"/>
    <w:basedOn w:val="1"/>
    <w:qFormat/>
    <w:uiPriority w:val="0"/>
    <w:pPr>
      <w:adjustRightInd w:val="0"/>
      <w:spacing w:line="520" w:lineRule="exact"/>
      <w:ind w:firstLine="167" w:firstLineChars="167"/>
      <w:textAlignment w:val="baseline"/>
    </w:pPr>
    <w:rPr>
      <w:rFonts w:ascii="Times New Roman" w:hAnsi="Times New Roman"/>
      <w:snapToGrid w:val="0"/>
      <w:kern w:val="0"/>
      <w:szCs w:val="28"/>
    </w:rPr>
  </w:style>
  <w:style w:type="paragraph" w:customStyle="1" w:styleId="3344">
    <w:name w:val="样式 样式 样式 样式 (西文) 宋体 (中文) 仿宋_GB2312 四号 行距: 多倍行距 1.47 字行 + 首行缩进:  ...1"/>
    <w:qFormat/>
    <w:uiPriority w:val="0"/>
    <w:pPr>
      <w:jc w:val="center"/>
    </w:pPr>
    <w:rPr>
      <w:rFonts w:ascii="黑体" w:hAnsi="黑体" w:eastAsia="黑体" w:cs="Times New Roman"/>
      <w:sz w:val="24"/>
      <w:lang w:val="en-US" w:eastAsia="zh-CN" w:bidi="ar-SA"/>
    </w:rPr>
  </w:style>
  <w:style w:type="paragraph" w:customStyle="1" w:styleId="3345">
    <w:name w:val="样式 纯文本普通文字 Char + (符号) 宋体 四号 首行缩进:  0.74 厘米 段前: 7.8 磅 段后: 7..."/>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3346">
    <w:name w:val="样式 YM 楷体 + 首行缩进:  2 字符1"/>
    <w:basedOn w:val="2326"/>
    <w:qFormat/>
    <w:uiPriority w:val="0"/>
    <w:rPr>
      <w:rFonts w:ascii="Times New Roman" w:hAnsi="Times New Roman" w:eastAsia="宋体"/>
    </w:rPr>
  </w:style>
  <w:style w:type="paragraph" w:customStyle="1" w:styleId="3347">
    <w:name w:val="Char Char Char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3348">
    <w:name w:val="样式 样式23 + 段前: 0.3 行 段后: 0.3 行"/>
    <w:basedOn w:val="1"/>
    <w:qFormat/>
    <w:uiPriority w:val="0"/>
    <w:pPr>
      <w:keepNext/>
      <w:keepLines/>
      <w:adjustRightInd w:val="0"/>
      <w:snapToGrid w:val="0"/>
      <w:spacing w:beforeLines="30" w:afterLines="30" w:line="355" w:lineRule="auto"/>
      <w:ind w:firstLine="0" w:firstLineChars="0"/>
      <w:jc w:val="left"/>
      <w:outlineLvl w:val="2"/>
    </w:pPr>
    <w:rPr>
      <w:rFonts w:ascii="Swis721 BT" w:hAnsi="Swis721 BT" w:eastAsia="黑体" w:cs="宋体"/>
      <w:szCs w:val="20"/>
    </w:rPr>
  </w:style>
  <w:style w:type="paragraph" w:customStyle="1" w:styleId="3349">
    <w:name w:val="三级"/>
    <w:basedOn w:val="1"/>
    <w:qFormat/>
    <w:uiPriority w:val="0"/>
    <w:pPr>
      <w:widowControl/>
      <w:tabs>
        <w:tab w:val="left" w:pos="192"/>
      </w:tabs>
      <w:spacing w:line="240" w:lineRule="auto"/>
      <w:ind w:firstLine="0" w:firstLineChars="0"/>
      <w:jc w:val="center"/>
      <w:outlineLvl w:val="2"/>
    </w:pPr>
    <w:rPr>
      <w:rFonts w:ascii="Times New Roman" w:hAnsi="Times New Roman" w:eastAsia="黑体"/>
      <w:bCs/>
      <w:color w:val="000000"/>
      <w:kern w:val="0"/>
      <w:sz w:val="21"/>
      <w:szCs w:val="21"/>
    </w:rPr>
  </w:style>
  <w:style w:type="paragraph" w:customStyle="1" w:styleId="3350">
    <w:name w:val="Char1 Char Char Char1 Char Char Char"/>
    <w:basedOn w:val="1"/>
    <w:qFormat/>
    <w:uiPriority w:val="0"/>
    <w:pPr>
      <w:spacing w:line="360" w:lineRule="auto"/>
    </w:pPr>
    <w:rPr>
      <w:rFonts w:ascii="宋体" w:hAnsi="宋体" w:eastAsia="宋体" w:cs="宋体"/>
      <w:sz w:val="24"/>
      <w:szCs w:val="24"/>
    </w:rPr>
  </w:style>
  <w:style w:type="paragraph" w:customStyle="1" w:styleId="3351">
    <w:name w:val="xl351"/>
    <w:basedOn w:val="1"/>
    <w:qFormat/>
    <w:uiPriority w:val="0"/>
    <w:pPr>
      <w:widowControl/>
      <w:pBdr>
        <w:left w:val="single" w:color="auto" w:sz="8" w:space="0"/>
        <w:bottom w:val="single" w:color="auto" w:sz="4" w:space="0"/>
        <w:right w:val="single" w:color="auto" w:sz="12"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352">
    <w:name w:val="xl301"/>
    <w:basedOn w:val="1"/>
    <w:qFormat/>
    <w:uiPriority w:val="0"/>
    <w:pPr>
      <w:widowControl/>
      <w:pBdr>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3353">
    <w:name w:val="xl401"/>
    <w:basedOn w:val="1"/>
    <w:qFormat/>
    <w:uiPriority w:val="0"/>
    <w:pPr>
      <w:widowControl/>
      <w:pBdr>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354">
    <w:name w:val="桥位 Char Char Char Char Char Char"/>
    <w:basedOn w:val="1"/>
    <w:qFormat/>
    <w:uiPriority w:val="0"/>
    <w:pPr>
      <w:spacing w:afterLines="20" w:line="360" w:lineRule="auto"/>
      <w:ind w:firstLine="0" w:firstLineChars="0"/>
      <w:jc w:val="left"/>
      <w:outlineLvl w:val="2"/>
    </w:pPr>
    <w:rPr>
      <w:rFonts w:ascii="宋体" w:hAnsi="宋体" w:eastAsia="黑体" w:cs="宋体"/>
      <w:b/>
      <w:bCs/>
      <w:color w:val="FF0000"/>
      <w:sz w:val="48"/>
      <w:szCs w:val="20"/>
    </w:rPr>
  </w:style>
  <w:style w:type="paragraph" w:customStyle="1" w:styleId="3355">
    <w:name w:val="日期2"/>
    <w:basedOn w:val="1"/>
    <w:next w:val="1"/>
    <w:qFormat/>
    <w:uiPriority w:val="0"/>
    <w:pPr>
      <w:widowControl/>
      <w:spacing w:line="400" w:lineRule="exact"/>
      <w:ind w:firstLine="480"/>
      <w:jc w:val="left"/>
    </w:pPr>
    <w:rPr>
      <w:rFonts w:ascii="宋体" w:hAnsi="宋体" w:eastAsia="宋体"/>
      <w:kern w:val="0"/>
      <w:sz w:val="24"/>
      <w:szCs w:val="20"/>
    </w:rPr>
  </w:style>
  <w:style w:type="paragraph" w:customStyle="1" w:styleId="3356">
    <w:name w:val="样式 四号 首行缩进:  1.01 厘米 行距: 1.5 倍行距"/>
    <w:basedOn w:val="1"/>
    <w:qFormat/>
    <w:uiPriority w:val="0"/>
    <w:pPr>
      <w:snapToGrid w:val="0"/>
      <w:spacing w:line="360" w:lineRule="auto"/>
    </w:pPr>
    <w:rPr>
      <w:rFonts w:ascii="Times New Roman" w:hAnsi="Times New Roman" w:eastAsia="宋体" w:cs="宋体"/>
      <w:sz w:val="24"/>
      <w:szCs w:val="24"/>
    </w:rPr>
  </w:style>
  <w:style w:type="paragraph" w:customStyle="1" w:styleId="3357">
    <w:name w:val="Char Char Char Char Char Char Char Char Char Char Char Char Char3"/>
    <w:basedOn w:val="1"/>
    <w:qFormat/>
    <w:uiPriority w:val="0"/>
    <w:pPr>
      <w:spacing w:afterLines="20" w:line="360" w:lineRule="auto"/>
    </w:pPr>
    <w:rPr>
      <w:rFonts w:ascii="宋体" w:hAnsi="宋体" w:eastAsia="宋体" w:cs="宋体"/>
      <w:sz w:val="24"/>
      <w:szCs w:val="24"/>
    </w:rPr>
  </w:style>
  <w:style w:type="paragraph" w:customStyle="1" w:styleId="3358">
    <w:name w:val="标1"/>
    <w:basedOn w:val="3"/>
    <w:qFormat/>
    <w:uiPriority w:val="0"/>
    <w:pPr>
      <w:spacing w:beforeLines="100" w:after="0" w:line="480" w:lineRule="auto"/>
      <w:jc w:val="center"/>
    </w:pPr>
    <w:rPr>
      <w:rFonts w:ascii="黑体" w:hAnsi="Times New Roman"/>
    </w:rPr>
  </w:style>
  <w:style w:type="paragraph" w:customStyle="1" w:styleId="3359">
    <w:name w:val="标准正文 Arial Char Char Char Char Char"/>
    <w:qFormat/>
    <w:uiPriority w:val="0"/>
    <w:pPr>
      <w:tabs>
        <w:tab w:val="left" w:pos="22"/>
        <w:tab w:val="left" w:pos="462"/>
        <w:tab w:val="left" w:pos="3362"/>
      </w:tabs>
    </w:pPr>
    <w:rPr>
      <w:rFonts w:ascii="Arial" w:hAnsi="Arial" w:eastAsia="宋体" w:cs="Times New Roman"/>
      <w:lang w:val="en-US" w:eastAsia="zh-CN" w:bidi="ar-SA"/>
    </w:rPr>
  </w:style>
  <w:style w:type="paragraph" w:customStyle="1" w:styleId="3360">
    <w:name w:val="标准正文 Char1 Char Char Char Char"/>
    <w:basedOn w:val="1"/>
    <w:qFormat/>
    <w:uiPriority w:val="0"/>
    <w:pPr>
      <w:tabs>
        <w:tab w:val="left" w:pos="22"/>
        <w:tab w:val="left" w:pos="462"/>
        <w:tab w:val="left" w:pos="3362"/>
      </w:tabs>
      <w:spacing w:afterLines="20" w:line="360" w:lineRule="auto"/>
      <w:ind w:right="7" w:rightChars="3" w:firstLine="480"/>
    </w:pPr>
    <w:rPr>
      <w:rFonts w:ascii="宋体" w:hAnsi="宋体" w:eastAsia="宋体" w:cs="Arial"/>
      <w:kern w:val="0"/>
      <w:sz w:val="24"/>
      <w:szCs w:val="24"/>
    </w:rPr>
  </w:style>
  <w:style w:type="paragraph" w:customStyle="1" w:styleId="3361">
    <w:name w:val="xl149"/>
    <w:basedOn w:val="1"/>
    <w:qFormat/>
    <w:uiPriority w:val="0"/>
    <w:pPr>
      <w:widowControl/>
      <w:pBdr>
        <w:left w:val="single" w:color="auto" w:sz="8" w:space="0"/>
        <w:right w:val="single" w:color="auto" w:sz="4" w:space="0"/>
      </w:pBdr>
      <w:shd w:val="clear" w:color="000000" w:fill="FFC0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362">
    <w:name w:val="Char Char Char Char Char Char Char Char Char Char Char Char Char Char1"/>
    <w:basedOn w:val="1"/>
    <w:qFormat/>
    <w:uiPriority w:val="0"/>
    <w:pPr>
      <w:spacing w:line="360" w:lineRule="auto"/>
    </w:pPr>
    <w:rPr>
      <w:rFonts w:ascii="宋体" w:hAnsi="宋体" w:eastAsia="宋体" w:cs="宋体"/>
      <w:sz w:val="24"/>
      <w:szCs w:val="20"/>
    </w:rPr>
  </w:style>
  <w:style w:type="paragraph" w:customStyle="1" w:styleId="3363">
    <w:name w:val="xl377"/>
    <w:basedOn w:val="1"/>
    <w:qFormat/>
    <w:uiPriority w:val="0"/>
    <w:pPr>
      <w:widowControl/>
      <w:pBdr>
        <w:left w:val="single" w:color="auto" w:sz="8" w:space="0"/>
        <w:bottom w:val="single" w:color="auto" w:sz="8" w:space="0"/>
        <w:right w:val="single" w:color="auto" w:sz="4" w:space="0"/>
      </w:pBdr>
      <w:shd w:val="clear" w:color="000000" w:fill="D8E4BC"/>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364">
    <w:name w:val="引文目录1"/>
    <w:basedOn w:val="1"/>
    <w:next w:val="1"/>
    <w:qFormat/>
    <w:uiPriority w:val="0"/>
    <w:pPr>
      <w:ind w:left="420" w:leftChars="200"/>
    </w:pPr>
    <w:rPr>
      <w:rFonts w:hAnsi="宋体" w:cs="Arial"/>
      <w:kern w:val="44"/>
      <w:szCs w:val="28"/>
    </w:rPr>
  </w:style>
  <w:style w:type="paragraph" w:customStyle="1" w:styleId="3365">
    <w:name w:val="公式"/>
    <w:next w:val="1"/>
    <w:qFormat/>
    <w:uiPriority w:val="0"/>
    <w:pPr>
      <w:jc w:val="center"/>
    </w:pPr>
    <w:rPr>
      <w:rFonts w:ascii="Times New Roman" w:hAnsi="Times New Roman" w:eastAsia="宋体" w:cs="Times New Roman"/>
      <w:kern w:val="2"/>
      <w:sz w:val="24"/>
      <w:szCs w:val="24"/>
      <w:lang w:val="en-US" w:eastAsia="zh-CN" w:bidi="ar-SA"/>
    </w:rPr>
  </w:style>
  <w:style w:type="paragraph" w:customStyle="1" w:styleId="3366">
    <w:name w:val="xl97"/>
    <w:basedOn w:val="1"/>
    <w:qFormat/>
    <w:uiPriority w:val="0"/>
    <w:pPr>
      <w:widowControl/>
      <w:pBdr>
        <w:top w:val="single" w:color="auto" w:sz="8" w:space="0"/>
        <w:left w:val="single" w:color="auto" w:sz="4" w:space="0"/>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367">
    <w:name w:val="xl90"/>
    <w:basedOn w:val="1"/>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368">
    <w:name w:val="font11"/>
    <w:basedOn w:val="1"/>
    <w:qFormat/>
    <w:uiPriority w:val="0"/>
    <w:pPr>
      <w:widowControl/>
      <w:spacing w:before="100" w:beforeAutospacing="1" w:after="100" w:afterAutospacing="1" w:line="240" w:lineRule="auto"/>
      <w:ind w:firstLine="0" w:firstLineChars="0"/>
      <w:jc w:val="left"/>
    </w:pPr>
    <w:rPr>
      <w:rFonts w:ascii="Times New Roman" w:hAnsi="Times New Roman" w:eastAsia="宋体"/>
      <w:kern w:val="0"/>
      <w:sz w:val="21"/>
      <w:szCs w:val="21"/>
    </w:rPr>
  </w:style>
  <w:style w:type="paragraph" w:customStyle="1" w:styleId="3369">
    <w:name w:val="样式 图号"/>
    <w:basedOn w:val="1"/>
    <w:qFormat/>
    <w:uiPriority w:val="0"/>
    <w:pPr>
      <w:adjustRightInd w:val="0"/>
      <w:snapToGrid w:val="0"/>
      <w:spacing w:line="360" w:lineRule="auto"/>
      <w:ind w:firstLine="1956" w:firstLineChars="0"/>
      <w:jc w:val="center"/>
      <w:textAlignment w:val="baseline"/>
    </w:pPr>
    <w:rPr>
      <w:rFonts w:ascii="Times New Roman" w:hAnsi="Times New Roman" w:eastAsia="宋体"/>
      <w:snapToGrid w:val="0"/>
      <w:kern w:val="0"/>
      <w:sz w:val="21"/>
      <w:szCs w:val="20"/>
    </w:rPr>
  </w:style>
  <w:style w:type="paragraph" w:customStyle="1" w:styleId="3370">
    <w:name w:val="Char Char Char Char Char Char Char Char Char Char Char Char6"/>
    <w:basedOn w:val="1"/>
    <w:qFormat/>
    <w:uiPriority w:val="0"/>
    <w:pPr>
      <w:adjustRightInd w:val="0"/>
      <w:snapToGrid w:val="0"/>
      <w:spacing w:line="355" w:lineRule="auto"/>
      <w:jc w:val="left"/>
    </w:pPr>
    <w:rPr>
      <w:rFonts w:ascii="Arial" w:eastAsia="方正小标宋_GBK"/>
      <w:szCs w:val="24"/>
    </w:rPr>
  </w:style>
  <w:style w:type="paragraph" w:customStyle="1" w:styleId="3371">
    <w:name w:val="报告表格文字"/>
    <w:basedOn w:val="1"/>
    <w:next w:val="1"/>
    <w:qFormat/>
    <w:uiPriority w:val="0"/>
    <w:pPr>
      <w:overflowPunct w:val="0"/>
      <w:adjustRightInd w:val="0"/>
      <w:snapToGrid w:val="0"/>
      <w:spacing w:line="240" w:lineRule="auto"/>
      <w:ind w:firstLine="0" w:firstLineChars="0"/>
      <w:jc w:val="center"/>
    </w:pPr>
    <w:rPr>
      <w:rFonts w:ascii="宋体" w:hAnsi="宋体" w:eastAsia="宋体"/>
      <w:kern w:val="0"/>
      <w:sz w:val="18"/>
      <w:szCs w:val="20"/>
    </w:rPr>
  </w:style>
  <w:style w:type="paragraph" w:customStyle="1" w:styleId="3372">
    <w:name w:val="aaa表名"/>
    <w:basedOn w:val="1"/>
    <w:qFormat/>
    <w:uiPriority w:val="0"/>
    <w:pPr>
      <w:spacing w:beforeLines="25" w:afterLines="25" w:line="240" w:lineRule="auto"/>
      <w:ind w:firstLine="0" w:firstLineChars="0"/>
      <w:jc w:val="center"/>
    </w:pPr>
    <w:rPr>
      <w:rFonts w:hAnsi="Times New Roman" w:eastAsia="黑体"/>
      <w:szCs w:val="24"/>
    </w:rPr>
  </w:style>
  <w:style w:type="paragraph" w:customStyle="1" w:styleId="3373">
    <w:name w:val="四号 正文"/>
    <w:basedOn w:val="1"/>
    <w:qFormat/>
    <w:uiPriority w:val="0"/>
    <w:pPr>
      <w:spacing w:afterLines="20" w:line="240" w:lineRule="auto"/>
      <w:ind w:firstLine="584"/>
    </w:pPr>
    <w:rPr>
      <w:rFonts w:ascii="Times New Roman" w:hAnsi="Times New Roman" w:eastAsia="宋体" w:cs="宋体"/>
      <w:spacing w:val="6"/>
      <w:szCs w:val="20"/>
    </w:rPr>
  </w:style>
  <w:style w:type="paragraph" w:customStyle="1" w:styleId="3374">
    <w:name w:val="Char Char Char Char Char Char Char5"/>
    <w:basedOn w:val="1"/>
    <w:qFormat/>
    <w:uiPriority w:val="0"/>
    <w:pPr>
      <w:widowControl/>
      <w:spacing w:after="160" w:line="240" w:lineRule="exact"/>
      <w:ind w:firstLine="0" w:firstLineChars="0"/>
      <w:jc w:val="left"/>
    </w:pPr>
    <w:rPr>
      <w:rFonts w:ascii="Verdana" w:hAnsi="Verdana"/>
      <w:kern w:val="0"/>
      <w:sz w:val="30"/>
      <w:szCs w:val="30"/>
      <w:lang w:eastAsia="en-US"/>
    </w:rPr>
  </w:style>
  <w:style w:type="paragraph" w:customStyle="1" w:styleId="3375">
    <w:name w:val="样式 标题 21.11H2Heading 2 HiddenHeading 2 CCBS2nd levelh2He..."/>
    <w:basedOn w:val="4"/>
    <w:qFormat/>
    <w:uiPriority w:val="0"/>
    <w:pPr>
      <w:adjustRightInd w:val="0"/>
      <w:snapToGrid w:val="0"/>
      <w:spacing w:afterLines="50" w:line="360" w:lineRule="auto"/>
      <w:jc w:val="left"/>
    </w:pPr>
    <w:rPr>
      <w:rFonts w:cs="宋体"/>
      <w:szCs w:val="20"/>
    </w:rPr>
  </w:style>
  <w:style w:type="paragraph" w:customStyle="1" w:styleId="3376">
    <w:name w:val="正文样式2"/>
    <w:basedOn w:val="2436"/>
    <w:qFormat/>
    <w:uiPriority w:val="0"/>
    <w:pPr>
      <w:spacing w:before="80" w:after="80"/>
      <w:ind w:firstLine="624"/>
    </w:pPr>
  </w:style>
  <w:style w:type="paragraph" w:customStyle="1" w:styleId="3377">
    <w:name w:val="秦建彬"/>
    <w:qFormat/>
    <w:uiPriority w:val="0"/>
    <w:pPr>
      <w:keepNext/>
      <w:widowControl w:val="0"/>
      <w:suppressLineNumbers/>
      <w:suppressAutoHyphens/>
      <w:overflowPunct w:val="0"/>
      <w:spacing w:line="312" w:lineRule="auto"/>
      <w:ind w:firstLine="425"/>
      <w:jc w:val="both"/>
    </w:pPr>
    <w:rPr>
      <w:rFonts w:ascii="Times New Roman" w:hAnsi="Times New Roman" w:eastAsia="宋体" w:cs="Times New Roman"/>
      <w:sz w:val="28"/>
      <w:lang w:val="en-US" w:eastAsia="zh-CN" w:bidi="ar-SA"/>
    </w:rPr>
  </w:style>
  <w:style w:type="paragraph" w:customStyle="1" w:styleId="3378">
    <w:name w:val="样式 标题 2 + 宋体 居中"/>
    <w:basedOn w:val="1"/>
    <w:qFormat/>
    <w:uiPriority w:val="0"/>
    <w:pPr>
      <w:tabs>
        <w:tab w:val="left" w:pos="425"/>
        <w:tab w:val="left" w:pos="2446"/>
      </w:tabs>
      <w:spacing w:line="240" w:lineRule="auto"/>
      <w:ind w:left="2446" w:firstLine="0" w:firstLineChars="0"/>
    </w:pPr>
    <w:rPr>
      <w:rFonts w:ascii="Times New Roman" w:hAnsi="Times New Roman" w:eastAsia="宋体"/>
      <w:sz w:val="21"/>
      <w:szCs w:val="21"/>
    </w:rPr>
  </w:style>
  <w:style w:type="paragraph" w:customStyle="1" w:styleId="3379">
    <w:name w:val="图题注"/>
    <w:basedOn w:val="18"/>
    <w:qFormat/>
    <w:uiPriority w:val="0"/>
    <w:pPr>
      <w:widowControl w:val="0"/>
      <w:spacing w:line="240" w:lineRule="auto"/>
      <w:jc w:val="center"/>
    </w:pPr>
    <w:rPr>
      <w:rFonts w:ascii="黑体" w:hAnsi="Arial" w:cs="宋体"/>
      <w:b/>
      <w:bCs/>
      <w:sz w:val="24"/>
      <w:szCs w:val="24"/>
      <w:lang w:val="zh-CN"/>
    </w:rPr>
  </w:style>
  <w:style w:type="paragraph" w:customStyle="1" w:styleId="3380">
    <w:name w:val="首行缩进1"/>
    <w:qFormat/>
    <w:uiPriority w:val="0"/>
    <w:pPr>
      <w:ind w:firstLine="160" w:firstLineChars="160"/>
    </w:pPr>
    <w:rPr>
      <w:rFonts w:ascii="Times New Roman" w:hAnsi="Times New Roman" w:eastAsia="宋体" w:cs="Times New Roman"/>
      <w:lang w:val="en-US" w:eastAsia="zh-CN" w:bidi="ar-SA"/>
    </w:rPr>
  </w:style>
  <w:style w:type="paragraph" w:customStyle="1" w:styleId="3381">
    <w:name w:val="样式124"/>
    <w:basedOn w:val="2274"/>
    <w:qFormat/>
    <w:uiPriority w:val="0"/>
  </w:style>
  <w:style w:type="paragraph" w:customStyle="1" w:styleId="3382">
    <w:name w:val="样式 正文 + (中文) 仿宋_GB2312 四号 行距: 1.5 倍行距"/>
    <w:basedOn w:val="1"/>
    <w:next w:val="1"/>
    <w:qFormat/>
    <w:uiPriority w:val="0"/>
    <w:pPr>
      <w:snapToGrid w:val="0"/>
      <w:spacing w:line="360" w:lineRule="auto"/>
    </w:pPr>
    <w:rPr>
      <w:rFonts w:hAnsi="Times New Roman"/>
      <w:szCs w:val="28"/>
    </w:rPr>
  </w:style>
  <w:style w:type="paragraph" w:customStyle="1" w:styleId="3383">
    <w:name w:val="样式 小表文居中 + 首行缩进:  2 字符"/>
    <w:basedOn w:val="2044"/>
    <w:qFormat/>
    <w:uiPriority w:val="0"/>
    <w:pPr>
      <w:autoSpaceDE w:val="0"/>
      <w:autoSpaceDN w:val="0"/>
      <w:adjustRightInd w:val="0"/>
      <w:snapToGrid w:val="0"/>
      <w:spacing w:before="20"/>
      <w:jc w:val="center"/>
    </w:pPr>
    <w:rPr>
      <w:rFonts w:cs="宋体"/>
      <w:sz w:val="18"/>
      <w:szCs w:val="18"/>
      <w:lang w:val="zh-CN"/>
    </w:rPr>
  </w:style>
  <w:style w:type="paragraph" w:customStyle="1" w:styleId="3384">
    <w:name w:val="样式10表"/>
    <w:basedOn w:val="1"/>
    <w:qFormat/>
    <w:uiPriority w:val="0"/>
    <w:pPr>
      <w:spacing w:after="60"/>
      <w:ind w:firstLine="100" w:firstLineChars="100"/>
      <w:outlineLvl w:val="4"/>
    </w:pPr>
    <w:rPr>
      <w:rFonts w:ascii="黑体" w:hAnsi="Times New Roman" w:eastAsia="黑体"/>
      <w:kern w:val="0"/>
      <w:sz w:val="24"/>
      <w:szCs w:val="20"/>
    </w:rPr>
  </w:style>
  <w:style w:type="paragraph" w:customStyle="1" w:styleId="3385">
    <w:name w:val="批注框文本2"/>
    <w:basedOn w:val="1"/>
    <w:qFormat/>
    <w:uiPriority w:val="0"/>
    <w:rPr>
      <w:rFonts w:ascii="Times New Roman" w:hAnsi="Times New Roman"/>
      <w:sz w:val="18"/>
      <w:szCs w:val="18"/>
    </w:rPr>
  </w:style>
  <w:style w:type="paragraph" w:customStyle="1" w:styleId="3386">
    <w:name w:val="1级"/>
    <w:basedOn w:val="1"/>
    <w:next w:val="1"/>
    <w:qFormat/>
    <w:uiPriority w:val="0"/>
    <w:pPr>
      <w:spacing w:afterLines="20" w:line="360" w:lineRule="auto"/>
      <w:ind w:firstLine="0" w:firstLineChars="0"/>
      <w:jc w:val="center"/>
      <w:outlineLvl w:val="0"/>
    </w:pPr>
    <w:rPr>
      <w:rFonts w:ascii="Times New Roman" w:hAnsi="宋体" w:eastAsia="宋体" w:cs="宋体"/>
      <w:b/>
      <w:sz w:val="32"/>
      <w:szCs w:val="24"/>
    </w:rPr>
  </w:style>
  <w:style w:type="paragraph" w:customStyle="1" w:styleId="3387">
    <w:name w:val="t表格文字居中"/>
    <w:basedOn w:val="1"/>
    <w:qFormat/>
    <w:uiPriority w:val="0"/>
    <w:pPr>
      <w:spacing w:line="240" w:lineRule="auto"/>
      <w:ind w:firstLine="0" w:firstLineChars="0"/>
      <w:jc w:val="center"/>
      <w:textAlignment w:val="center"/>
    </w:pPr>
    <w:rPr>
      <w:rFonts w:ascii="Times New Roman" w:hAnsi="Times New Roman" w:eastAsia="宋体"/>
      <w:sz w:val="21"/>
      <w:szCs w:val="21"/>
    </w:rPr>
  </w:style>
  <w:style w:type="paragraph" w:customStyle="1" w:styleId="3388">
    <w:name w:val="xl94"/>
    <w:basedOn w:val="1"/>
    <w:qFormat/>
    <w:uiPriority w:val="0"/>
    <w:pPr>
      <w:widowControl/>
      <w:pBdr>
        <w:bottom w:val="single" w:color="auto" w:sz="4" w:space="0"/>
        <w:right w:val="single" w:color="auto" w:sz="8" w:space="0"/>
      </w:pBdr>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3389">
    <w:name w:val="文档结构图11"/>
    <w:basedOn w:val="1"/>
    <w:qFormat/>
    <w:uiPriority w:val="99"/>
    <w:pPr>
      <w:shd w:val="clear" w:color="auto" w:fill="000080"/>
      <w:spacing w:line="240" w:lineRule="auto"/>
      <w:ind w:firstLine="0" w:firstLineChars="0"/>
    </w:pPr>
    <w:rPr>
      <w:rFonts w:ascii="Times New Roman" w:hAnsi="Times New Roman" w:eastAsia="宋体"/>
      <w:kern w:val="0"/>
      <w:sz w:val="20"/>
      <w:szCs w:val="24"/>
      <w:shd w:val="clear" w:color="auto" w:fill="000080"/>
      <w:lang w:eastAsia="en-US"/>
    </w:rPr>
  </w:style>
  <w:style w:type="paragraph" w:customStyle="1" w:styleId="3390">
    <w:name w:val="p15"/>
    <w:basedOn w:val="1"/>
    <w:qFormat/>
    <w:uiPriority w:val="99"/>
    <w:pPr>
      <w:widowControl/>
      <w:spacing w:line="240" w:lineRule="auto"/>
      <w:ind w:firstLine="0" w:firstLineChars="0"/>
    </w:pPr>
    <w:rPr>
      <w:rFonts w:ascii="Arial" w:eastAsia="宋体" w:cs="Arial"/>
      <w:kern w:val="0"/>
      <w:sz w:val="20"/>
      <w:szCs w:val="20"/>
    </w:rPr>
  </w:style>
  <w:style w:type="paragraph" w:customStyle="1" w:styleId="3391">
    <w:name w:val="xl415"/>
    <w:basedOn w:val="1"/>
    <w:qFormat/>
    <w:uiPriority w:val="0"/>
    <w:pPr>
      <w:widowControl/>
      <w:pBdr>
        <w:top w:val="single" w:color="auto" w:sz="8" w:space="0"/>
      </w:pBdr>
      <w:shd w:val="clear" w:color="000000" w:fill="F2DCDB"/>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3392">
    <w:name w:val="p17"/>
    <w:basedOn w:val="1"/>
    <w:qFormat/>
    <w:uiPriority w:val="0"/>
    <w:pPr>
      <w:widowControl/>
      <w:spacing w:line="240" w:lineRule="auto"/>
      <w:ind w:firstLine="0" w:firstLineChars="0"/>
    </w:pPr>
    <w:rPr>
      <w:rFonts w:ascii="宋体" w:hAnsi="宋体" w:eastAsia="宋体" w:cs="宋体"/>
      <w:kern w:val="0"/>
      <w:sz w:val="21"/>
      <w:szCs w:val="21"/>
    </w:rPr>
  </w:style>
  <w:style w:type="paragraph" w:customStyle="1" w:styleId="3393">
    <w:name w:val="样式 表文 + 段前: 0.2 行 段后: 0.2 行"/>
    <w:basedOn w:val="772"/>
    <w:qFormat/>
    <w:uiPriority w:val="0"/>
    <w:pPr>
      <w:widowControl w:val="0"/>
      <w:overflowPunct/>
      <w:adjustRightInd w:val="0"/>
      <w:snapToGrid w:val="0"/>
      <w:spacing w:beforeLines="20" w:afterLines="20"/>
    </w:pPr>
    <w:rPr>
      <w:rFonts w:ascii="宋体" w:hAnsi="宋体" w:eastAsia="楷体_GB2312" w:cs="宋体"/>
      <w:snapToGrid w:val="0"/>
      <w:kern w:val="0"/>
      <w:sz w:val="20"/>
    </w:rPr>
  </w:style>
  <w:style w:type="paragraph" w:customStyle="1" w:styleId="3394">
    <w:name w:val="样式 小表文居中 + 首行缩进:  0.63 厘米1"/>
    <w:basedOn w:val="2044"/>
    <w:qFormat/>
    <w:uiPriority w:val="0"/>
    <w:pPr>
      <w:autoSpaceDE w:val="0"/>
      <w:autoSpaceDN w:val="0"/>
      <w:adjustRightInd w:val="0"/>
      <w:snapToGrid w:val="0"/>
      <w:jc w:val="center"/>
    </w:pPr>
    <w:rPr>
      <w:rFonts w:cs="宋体"/>
      <w:sz w:val="18"/>
      <w:lang w:val="zh-CN"/>
    </w:rPr>
  </w:style>
  <w:style w:type="paragraph" w:customStyle="1" w:styleId="3395">
    <w:name w:val="标题 5 Char Char Char Char"/>
    <w:basedOn w:val="1"/>
    <w:qFormat/>
    <w:uiPriority w:val="0"/>
    <w:pPr>
      <w:numPr>
        <w:ilvl w:val="4"/>
        <w:numId w:val="5"/>
      </w:numPr>
      <w:tabs>
        <w:tab w:val="left" w:pos="1008"/>
        <w:tab w:val="left" w:pos="1305"/>
      </w:tabs>
      <w:spacing w:line="240" w:lineRule="auto"/>
      <w:ind w:firstLine="0" w:firstLineChars="0"/>
    </w:pPr>
    <w:rPr>
      <w:rFonts w:ascii="Times New Roman" w:hAnsi="Times New Roman" w:eastAsia="宋体"/>
      <w:sz w:val="21"/>
      <w:szCs w:val="20"/>
    </w:rPr>
  </w:style>
  <w:style w:type="paragraph" w:customStyle="1" w:styleId="3396">
    <w:name w:val="封面 1"/>
    <w:qFormat/>
    <w:uiPriority w:val="0"/>
    <w:pPr>
      <w:keepNext/>
      <w:widowControl w:val="0"/>
      <w:spacing w:line="900" w:lineRule="exact"/>
      <w:jc w:val="distribute"/>
      <w:outlineLvl w:val="0"/>
    </w:pPr>
    <w:rPr>
      <w:rFonts w:ascii="Times New Roman" w:hAnsi="Times New Roman" w:eastAsia="黑体" w:cs="Times New Roman"/>
      <w:sz w:val="84"/>
      <w:lang w:val="en-US" w:eastAsia="zh-CN" w:bidi="ar-SA"/>
    </w:rPr>
  </w:style>
  <w:style w:type="paragraph" w:customStyle="1" w:styleId="3397">
    <w:name w:val="表格左对齐"/>
    <w:basedOn w:val="769"/>
    <w:qFormat/>
    <w:uiPriority w:val="0"/>
    <w:pPr>
      <w:widowControl w:val="0"/>
      <w:adjustRightInd w:val="0"/>
      <w:spacing w:afterLines="20" w:line="240" w:lineRule="auto"/>
      <w:ind w:left="0" w:leftChars="0" w:firstLine="200" w:firstLineChars="200"/>
      <w:textAlignment w:val="baseline"/>
    </w:pPr>
    <w:rPr>
      <w:sz w:val="24"/>
      <w:szCs w:val="20"/>
    </w:rPr>
  </w:style>
  <w:style w:type="paragraph" w:customStyle="1" w:styleId="3398">
    <w:name w:val="样式 左侧:  0.98 厘米"/>
    <w:basedOn w:val="1"/>
    <w:qFormat/>
    <w:uiPriority w:val="0"/>
    <w:pPr>
      <w:adjustRightInd w:val="0"/>
      <w:snapToGrid w:val="0"/>
      <w:spacing w:afterLines="20" w:line="490" w:lineRule="exact"/>
      <w:ind w:firstLine="560"/>
    </w:pPr>
    <w:rPr>
      <w:rFonts w:ascii="Times New Roman" w:hAnsi="Times New Roman"/>
      <w:szCs w:val="20"/>
    </w:rPr>
  </w:style>
  <w:style w:type="paragraph" w:customStyle="1" w:styleId="3399">
    <w:name w:val="样式 YM 表头 + 首行缩进:  1 字符"/>
    <w:basedOn w:val="3012"/>
    <w:qFormat/>
    <w:uiPriority w:val="0"/>
    <w:pPr>
      <w:ind w:firstLine="240"/>
    </w:pPr>
    <w:rPr>
      <w:rFonts w:cs="Times New Roman"/>
    </w:rPr>
  </w:style>
  <w:style w:type="paragraph" w:customStyle="1" w:styleId="3400">
    <w:name w:val="2.1"/>
    <w:basedOn w:val="1"/>
    <w:qFormat/>
    <w:uiPriority w:val="0"/>
    <w:pPr>
      <w:spacing w:beforeLines="50" w:afterLines="50" w:line="240" w:lineRule="auto"/>
      <w:ind w:firstLine="0" w:firstLineChars="0"/>
    </w:pPr>
    <w:rPr>
      <w:rFonts w:ascii="Times New Roman" w:hAnsi="Times New Roman" w:eastAsia="黑体"/>
      <w:b/>
      <w:sz w:val="30"/>
      <w:szCs w:val="30"/>
    </w:rPr>
  </w:style>
  <w:style w:type="paragraph" w:customStyle="1" w:styleId="3401">
    <w:name w:val="标准正文 Char Char Char Char Char"/>
    <w:basedOn w:val="1"/>
    <w:qFormat/>
    <w:uiPriority w:val="0"/>
    <w:pPr>
      <w:spacing w:afterLines="20" w:line="360" w:lineRule="auto"/>
      <w:ind w:firstLine="480"/>
    </w:pPr>
    <w:rPr>
      <w:rFonts w:ascii="Arial" w:eastAsia="宋体" w:cs="宋体"/>
      <w:sz w:val="24"/>
      <w:szCs w:val="20"/>
    </w:rPr>
  </w:style>
  <w:style w:type="paragraph" w:customStyle="1" w:styleId="3402">
    <w:name w:val="样式 表号 +"/>
    <w:basedOn w:val="2007"/>
    <w:qFormat/>
    <w:uiPriority w:val="0"/>
    <w:pPr>
      <w:autoSpaceDE/>
      <w:autoSpaceDN/>
      <w:adjustRightInd/>
      <w:jc w:val="left"/>
      <w:textAlignment w:val="baseline"/>
      <w:outlineLvl w:val="3"/>
    </w:pPr>
    <w:rPr>
      <w:spacing w:val="0"/>
      <w:sz w:val="18"/>
      <w:szCs w:val="20"/>
    </w:rPr>
  </w:style>
  <w:style w:type="paragraph" w:customStyle="1" w:styleId="3403">
    <w:name w:val="图名nn"/>
    <w:basedOn w:val="1945"/>
    <w:qFormat/>
    <w:uiPriority w:val="0"/>
    <w:pPr>
      <w:outlineLvl w:val="8"/>
    </w:pPr>
    <w:rPr>
      <w:rFonts w:ascii="黑体" w:hAnsi="Times New Roman" w:eastAsia="黑体" w:cs="Times New Roman"/>
      <w:sz w:val="24"/>
      <w:lang w:val="en-US" w:eastAsia="zh-CN" w:bidi="ar-SA"/>
    </w:rPr>
  </w:style>
  <w:style w:type="paragraph" w:customStyle="1" w:styleId="3404">
    <w:name w:val="样式 样式 正文文字 + 首行缩进:  2 字符 +"/>
    <w:qFormat/>
    <w:uiPriority w:val="0"/>
    <w:rPr>
      <w:rFonts w:ascii="Times New Roman" w:hAnsi="Times New Roman" w:eastAsia="宋体" w:cs="Times New Roman"/>
      <w:lang w:val="en-US" w:eastAsia="zh-CN" w:bidi="ar-SA"/>
    </w:rPr>
  </w:style>
  <w:style w:type="paragraph" w:customStyle="1" w:styleId="3405">
    <w:name w:val="样式 正文文字 + 首行缩进:  2 字符"/>
    <w:basedOn w:val="1"/>
    <w:qFormat/>
    <w:uiPriority w:val="0"/>
    <w:pPr>
      <w:widowControl/>
      <w:adjustRightInd w:val="0"/>
      <w:snapToGrid w:val="0"/>
      <w:spacing w:line="360" w:lineRule="auto"/>
      <w:ind w:firstLine="0" w:firstLineChars="0"/>
      <w:jc w:val="left"/>
    </w:pPr>
    <w:rPr>
      <w:rFonts w:ascii="Times New Roman" w:hAnsi="Times New Roman" w:eastAsia="仿宋"/>
      <w:kern w:val="0"/>
      <w:szCs w:val="20"/>
    </w:rPr>
  </w:style>
  <w:style w:type="paragraph" w:customStyle="1" w:styleId="3406">
    <w:name w:val="样式 大君 表头1 + 首行缩进:  1 字符"/>
    <w:basedOn w:val="3250"/>
    <w:qFormat/>
    <w:uiPriority w:val="0"/>
  </w:style>
  <w:style w:type="paragraph" w:customStyle="1" w:styleId="3407">
    <w:name w:val="xl275"/>
    <w:basedOn w:val="1"/>
    <w:qFormat/>
    <w:uiPriority w:val="0"/>
    <w:pPr>
      <w:widowControl/>
      <w:pBdr>
        <w:top w:val="single" w:color="auto" w:sz="8" w:space="0"/>
        <w:left w:val="single" w:color="auto" w:sz="12"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408">
    <w:name w:val="交通量表格文字"/>
    <w:basedOn w:val="3181"/>
    <w:qFormat/>
    <w:uiPriority w:val="0"/>
    <w:rPr>
      <w:bCs/>
      <w:sz w:val="20"/>
    </w:rPr>
  </w:style>
  <w:style w:type="paragraph" w:customStyle="1" w:styleId="3409">
    <w:name w:val="Char Char Char Char Char Char Char Char Char Char Char Char Char5"/>
    <w:basedOn w:val="1"/>
    <w:qFormat/>
    <w:uiPriority w:val="0"/>
    <w:pPr>
      <w:spacing w:line="360" w:lineRule="auto"/>
    </w:pPr>
    <w:rPr>
      <w:rFonts w:ascii="宋体" w:hAnsi="宋体" w:eastAsia="宋体"/>
      <w:sz w:val="24"/>
      <w:szCs w:val="24"/>
    </w:rPr>
  </w:style>
  <w:style w:type="paragraph" w:customStyle="1" w:styleId="3410">
    <w:name w:val="样式 标题 4 + 首行缩进:  2 字符"/>
    <w:basedOn w:val="6"/>
    <w:qFormat/>
    <w:uiPriority w:val="0"/>
    <w:pPr>
      <w:ind w:firstLine="0" w:firstLineChars="0"/>
      <w:jc w:val="left"/>
    </w:pPr>
    <w:rPr>
      <w:rFonts w:cs="宋体"/>
      <w:bCs w:val="0"/>
      <w:szCs w:val="20"/>
    </w:rPr>
  </w:style>
  <w:style w:type="paragraph" w:customStyle="1" w:styleId="3411">
    <w:name w:val="xl274"/>
    <w:basedOn w:val="1"/>
    <w:qFormat/>
    <w:uiPriority w:val="0"/>
    <w:pPr>
      <w:widowControl/>
      <w:pBdr>
        <w:left w:val="single" w:color="auto" w:sz="8" w:space="0"/>
        <w:bottom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412">
    <w:name w:val="样式 样式 表名 + 首行缩进:  1 字符2 + 首行缩进:  1 字符"/>
    <w:basedOn w:val="1823"/>
    <w:qFormat/>
    <w:uiPriority w:val="0"/>
    <w:pPr>
      <w:adjustRightInd/>
      <w:ind w:firstLine="100"/>
      <w:textAlignment w:val="auto"/>
    </w:pPr>
    <w:rPr>
      <w:kern w:val="2"/>
    </w:rPr>
  </w:style>
  <w:style w:type="paragraph" w:customStyle="1" w:styleId="3413">
    <w:name w:val="样式 标题 2 + 首行缩进:  1.13 厘米"/>
    <w:basedOn w:val="4"/>
    <w:qFormat/>
    <w:uiPriority w:val="0"/>
    <w:pPr>
      <w:spacing w:line="480" w:lineRule="auto"/>
      <w:jc w:val="left"/>
    </w:pPr>
    <w:rPr>
      <w:rFonts w:ascii="黑体" w:hAnsi="Times New Roman" w:cs="宋体"/>
      <w:bCs w:val="0"/>
      <w:szCs w:val="20"/>
    </w:rPr>
  </w:style>
  <w:style w:type="paragraph" w:customStyle="1" w:styleId="3414">
    <w:name w:val="xl402"/>
    <w:basedOn w:val="1"/>
    <w:qFormat/>
    <w:uiPriority w:val="0"/>
    <w:pPr>
      <w:widowControl/>
      <w:pBdr>
        <w:left w:val="single" w:color="auto" w:sz="8" w:space="0"/>
        <w:bottom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415">
    <w:name w:val="Char Char Char Char Char Char Char Char Char11"/>
    <w:basedOn w:val="1"/>
    <w:qFormat/>
    <w:uiPriority w:val="0"/>
    <w:pPr>
      <w:spacing w:afterLines="20" w:line="360" w:lineRule="auto"/>
    </w:pPr>
    <w:rPr>
      <w:rFonts w:ascii="宋体" w:hAnsi="宋体" w:eastAsia="宋体" w:cs="宋体"/>
      <w:sz w:val="24"/>
      <w:szCs w:val="24"/>
    </w:rPr>
  </w:style>
  <w:style w:type="paragraph" w:customStyle="1" w:styleId="3416">
    <w:name w:val="表格中的文字"/>
    <w:basedOn w:val="1"/>
    <w:qFormat/>
    <w:uiPriority w:val="0"/>
    <w:pPr>
      <w:adjustRightInd w:val="0"/>
      <w:snapToGrid w:val="0"/>
      <w:spacing w:line="240" w:lineRule="auto"/>
      <w:ind w:firstLine="0" w:firstLineChars="0"/>
      <w:jc w:val="center"/>
    </w:pPr>
    <w:rPr>
      <w:rFonts w:ascii="Times New Roman" w:hAnsi="Times New Roman" w:eastAsia="宋体"/>
      <w:sz w:val="21"/>
      <w:szCs w:val="21"/>
    </w:rPr>
  </w:style>
  <w:style w:type="paragraph" w:customStyle="1" w:styleId="3417">
    <w:name w:val="标题C"/>
    <w:qFormat/>
    <w:uiPriority w:val="0"/>
    <w:pPr>
      <w:tabs>
        <w:tab w:val="left" w:pos="0"/>
      </w:tabs>
      <w:adjustRightInd w:val="0"/>
      <w:snapToGrid w:val="0"/>
      <w:spacing w:before="300"/>
      <w:outlineLvl w:val="2"/>
    </w:pPr>
    <w:rPr>
      <w:rFonts w:ascii="Times New Roman" w:hAnsi="Times New Roman" w:eastAsia="宋体" w:cs="Times New Roman"/>
      <w:b/>
      <w:snapToGrid w:val="0"/>
      <w:sz w:val="28"/>
      <w:lang w:val="en-US" w:eastAsia="zh-CN" w:bidi="ar-SA"/>
    </w:rPr>
  </w:style>
  <w:style w:type="paragraph" w:customStyle="1" w:styleId="3418">
    <w:name w:val="样式 标题 2 + 首行缩进:  1.19 厘米"/>
    <w:basedOn w:val="4"/>
    <w:qFormat/>
    <w:uiPriority w:val="0"/>
    <w:pPr>
      <w:keepNext w:val="0"/>
      <w:keepLines w:val="0"/>
      <w:spacing w:line="520" w:lineRule="exact"/>
    </w:pPr>
    <w:rPr>
      <w:rFonts w:ascii="宋体" w:hAnsi="宋体" w:eastAsia="宋体" w:cs="宋体"/>
      <w:b/>
      <w:szCs w:val="28"/>
    </w:rPr>
  </w:style>
  <w:style w:type="paragraph" w:customStyle="1" w:styleId="3419">
    <w:name w:val="标题四"/>
    <w:basedOn w:val="1"/>
    <w:qFormat/>
    <w:uiPriority w:val="0"/>
    <w:pPr>
      <w:adjustRightInd w:val="0"/>
      <w:spacing w:line="420" w:lineRule="exact"/>
      <w:ind w:firstLine="0" w:firstLineChars="0"/>
      <w:jc w:val="left"/>
      <w:textAlignment w:val="baseline"/>
      <w:outlineLvl w:val="3"/>
    </w:pPr>
    <w:rPr>
      <w:rFonts w:ascii="Times New Roman" w:hAnsi="Times New Roman" w:eastAsia="宋体"/>
      <w:kern w:val="0"/>
      <w:sz w:val="24"/>
      <w:szCs w:val="20"/>
    </w:rPr>
  </w:style>
  <w:style w:type="paragraph" w:customStyle="1" w:styleId="3420">
    <w:name w:val="Char Char Char Char Char Char Char Char Char Char1 Char Char Char Char Char Char2"/>
    <w:basedOn w:val="1"/>
    <w:qFormat/>
    <w:uiPriority w:val="0"/>
    <w:pPr>
      <w:adjustRightInd w:val="0"/>
      <w:spacing w:line="360" w:lineRule="atLeast"/>
      <w:ind w:firstLine="0" w:firstLineChars="0"/>
      <w:textAlignment w:val="baseline"/>
    </w:pPr>
    <w:rPr>
      <w:rFonts w:ascii="Times New Roman" w:hAnsi="Times New Roman" w:eastAsia="宋体"/>
      <w:sz w:val="21"/>
      <w:szCs w:val="24"/>
    </w:rPr>
  </w:style>
  <w:style w:type="paragraph" w:customStyle="1" w:styleId="3421">
    <w:name w:val="样式 样式 样式 行距: 固定值 22 磅 + 首行缩进:  2 字符 + 首行缩进:  2 字符"/>
    <w:basedOn w:val="1"/>
    <w:qFormat/>
    <w:uiPriority w:val="0"/>
    <w:pPr>
      <w:spacing w:line="240" w:lineRule="auto"/>
    </w:pPr>
    <w:rPr>
      <w:rFonts w:ascii="Times New Roman" w:hAnsi="Times New Roman" w:eastAsia="华文中宋"/>
      <w:sz w:val="24"/>
      <w:szCs w:val="20"/>
    </w:rPr>
  </w:style>
  <w:style w:type="paragraph" w:customStyle="1" w:styleId="3422">
    <w:name w:val="正文文字"/>
    <w:basedOn w:val="1"/>
    <w:qFormat/>
    <w:uiPriority w:val="0"/>
    <w:pPr>
      <w:spacing w:after="119" w:line="640" w:lineRule="atLeast"/>
      <w:ind w:firstLine="419"/>
      <w:textAlignment w:val="baseline"/>
    </w:pPr>
    <w:rPr>
      <w:rFonts w:ascii="Times New Roman" w:hAnsi="Times New Roman" w:eastAsia="宋体"/>
      <w:color w:val="000000"/>
      <w:kern w:val="0"/>
      <w:sz w:val="21"/>
      <w:szCs w:val="28"/>
    </w:rPr>
  </w:style>
  <w:style w:type="paragraph" w:customStyle="1" w:styleId="3423">
    <w:name w:val="xl237"/>
    <w:basedOn w:val="1"/>
    <w:qFormat/>
    <w:uiPriority w:val="0"/>
    <w:pPr>
      <w:widowControl/>
      <w:pBdr>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424">
    <w:name w:val="样式 表格 + 楷体 文字 1 两端对齐 行距: 固定值 12 磅"/>
    <w:basedOn w:val="373"/>
    <w:qFormat/>
    <w:uiPriority w:val="0"/>
    <w:pPr>
      <w:outlineLvl w:val="6"/>
    </w:pPr>
    <w:rPr>
      <w:rFonts w:hAnsi="楷体"/>
      <w:color w:val="000000"/>
      <w:szCs w:val="21"/>
    </w:rPr>
  </w:style>
  <w:style w:type="paragraph" w:customStyle="1" w:styleId="3425">
    <w:name w:val="xl206"/>
    <w:basedOn w:val="1"/>
    <w:qFormat/>
    <w:uiPriority w:val="0"/>
    <w:pPr>
      <w:widowControl/>
      <w:pBdr>
        <w:bottom w:val="single" w:color="auto" w:sz="8" w:space="0"/>
        <w:right w:val="single" w:color="auto" w:sz="8" w:space="0"/>
      </w:pBdr>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3426">
    <w:name w:val="样式 黑色 首行缩进:  2 字符"/>
    <w:basedOn w:val="1"/>
    <w:qFormat/>
    <w:uiPriority w:val="0"/>
    <w:pPr>
      <w:adjustRightInd w:val="0"/>
      <w:snapToGrid w:val="0"/>
      <w:spacing w:line="460" w:lineRule="exact"/>
      <w:ind w:firstLine="167" w:firstLineChars="167"/>
    </w:pPr>
    <w:rPr>
      <w:rFonts w:ascii="宋体" w:hAnsi="宋体"/>
      <w:color w:val="000000"/>
      <w:sz w:val="24"/>
      <w:szCs w:val="20"/>
    </w:rPr>
  </w:style>
  <w:style w:type="paragraph" w:customStyle="1" w:styleId="3427">
    <w:name w:val="xl340"/>
    <w:basedOn w:val="1"/>
    <w:qFormat/>
    <w:uiPriority w:val="0"/>
    <w:pPr>
      <w:widowControl/>
      <w:pBdr>
        <w:left w:val="single" w:color="auto" w:sz="4" w:space="0"/>
        <w:right w:val="single" w:color="auto" w:sz="4"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428">
    <w:name w:val="样式 样式 样式 样式 括号 + 自动设置 首行缩进:  2 字符 + 首行缩进:  2 字符 + 首行缩进:  2 字符 + ..."/>
    <w:basedOn w:val="1"/>
    <w:qFormat/>
    <w:uiPriority w:val="0"/>
    <w:pPr>
      <w:adjustRightInd w:val="0"/>
      <w:ind w:firstLine="560"/>
      <w:textAlignment w:val="baseline"/>
    </w:pPr>
    <w:rPr>
      <w:rFonts w:ascii="楷体_GB2312" w:hAnsi="Times New Roman" w:eastAsia="楷体_GB2312" w:cs="宋体"/>
      <w:kern w:val="0"/>
      <w:szCs w:val="20"/>
    </w:rPr>
  </w:style>
  <w:style w:type="paragraph" w:customStyle="1" w:styleId="3429">
    <w:name w:val="xl249"/>
    <w:basedOn w:val="1"/>
    <w:qFormat/>
    <w:uiPriority w:val="0"/>
    <w:pPr>
      <w:widowControl/>
      <w:pBdr>
        <w:top w:val="single" w:color="auto" w:sz="8" w:space="0"/>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430">
    <w:name w:val="xl279"/>
    <w:basedOn w:val="1"/>
    <w:qFormat/>
    <w:uiPriority w:val="0"/>
    <w:pPr>
      <w:widowControl/>
      <w:pBdr>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431">
    <w:name w:val="xl217"/>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432">
    <w:name w:val="Char Char Char Char Char Char1 Char Char Char1 Char4"/>
    <w:basedOn w:val="1"/>
    <w:qFormat/>
    <w:uiPriority w:val="0"/>
    <w:pPr>
      <w:adjustRightInd w:val="0"/>
      <w:snapToGrid w:val="0"/>
      <w:jc w:val="left"/>
    </w:pPr>
    <w:rPr>
      <w:rFonts w:ascii="Arial" w:eastAsia="方正小标宋_GBK"/>
      <w:szCs w:val="28"/>
    </w:rPr>
  </w:style>
  <w:style w:type="paragraph" w:customStyle="1" w:styleId="3433">
    <w:name w:val="样式 标题 3 + 紫色 首行缩进:  2 字符"/>
    <w:basedOn w:val="5"/>
    <w:qFormat/>
    <w:uiPriority w:val="0"/>
    <w:pPr>
      <w:widowControl/>
      <w:tabs>
        <w:tab w:val="left" w:pos="2482"/>
      </w:tabs>
      <w:adjustRightInd w:val="0"/>
      <w:snapToGrid w:val="0"/>
      <w:spacing w:before="120" w:after="60" w:line="480" w:lineRule="exact"/>
      <w:textAlignment w:val="baseline"/>
    </w:pPr>
    <w:rPr>
      <w:rFonts w:ascii="幼圆" w:hAnsi="Times New Roman" w:eastAsia="幼圆" w:cs="宋体"/>
      <w:b/>
      <w:i/>
      <w:iCs/>
      <w:snapToGrid w:val="0"/>
      <w:color w:val="000000"/>
      <w:spacing w:val="10"/>
      <w:kern w:val="30"/>
      <w:sz w:val="30"/>
      <w:szCs w:val="20"/>
      <w:u w:val="words"/>
    </w:rPr>
  </w:style>
  <w:style w:type="paragraph" w:customStyle="1" w:styleId="3434">
    <w:name w:val="样式 表格编号 + 首行缩进:  2 字符 段前: 0.25 行 段后: 1 行"/>
    <w:basedOn w:val="1"/>
    <w:qFormat/>
    <w:uiPriority w:val="0"/>
    <w:pPr>
      <w:spacing w:beforeLines="25" w:afterLines="25" w:line="240" w:lineRule="auto"/>
    </w:pPr>
    <w:rPr>
      <w:rFonts w:ascii="Times New Roman" w:hAnsi="Times New Roman" w:eastAsia="宋体" w:cs="宋体"/>
      <w:sz w:val="24"/>
      <w:szCs w:val="20"/>
    </w:rPr>
  </w:style>
  <w:style w:type="paragraph" w:customStyle="1" w:styleId="3435">
    <w:name w:val="正文1 Char + 仿宋_GB2312 四号 首行缩进:  2 字符 Char Char Char Char Ch..."/>
    <w:basedOn w:val="1"/>
    <w:qFormat/>
    <w:uiPriority w:val="0"/>
    <w:pPr>
      <w:suppressLineNumbers/>
      <w:suppressAutoHyphens/>
      <w:topLinePunct/>
      <w:adjustRightInd w:val="0"/>
      <w:snapToGrid w:val="0"/>
      <w:spacing w:line="360" w:lineRule="auto"/>
      <w:ind w:firstLine="480"/>
    </w:pPr>
    <w:rPr>
      <w:rFonts w:ascii="Times New Roman" w:hAnsi="Times New Roman" w:eastAsia="宋体" w:cs="宋体"/>
      <w:sz w:val="24"/>
      <w:szCs w:val="20"/>
    </w:rPr>
  </w:style>
  <w:style w:type="paragraph" w:customStyle="1" w:styleId="3436">
    <w:name w:val="xl373"/>
    <w:basedOn w:val="1"/>
    <w:qFormat/>
    <w:uiPriority w:val="0"/>
    <w:pPr>
      <w:widowControl/>
      <w:pBdr>
        <w:left w:val="single" w:color="auto" w:sz="8" w:space="0"/>
        <w:bottom w:val="single" w:color="auto" w:sz="4" w:space="0"/>
        <w:right w:val="single" w:color="auto" w:sz="8" w:space="0"/>
      </w:pBdr>
      <w:shd w:val="clear" w:color="000000" w:fill="C4D79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437">
    <w:name w:val="图片文字 Char Char1 Char Char Char Char Char"/>
    <w:basedOn w:val="2809"/>
    <w:qFormat/>
    <w:uiPriority w:val="0"/>
    <w:pPr>
      <w:spacing w:line="240" w:lineRule="auto"/>
    </w:pPr>
    <w:rPr>
      <w:rFonts w:eastAsia="黑体"/>
      <w:color w:val="FF0000"/>
    </w:rPr>
  </w:style>
  <w:style w:type="paragraph" w:customStyle="1" w:styleId="3438">
    <w:name w:val="样式 样式 样式 标题 8 + 首行缩进:  2 字符 + 首行缩进:  1 字符 + 首行缩进:  1 字符"/>
    <w:qFormat/>
    <w:uiPriority w:val="0"/>
    <w:rPr>
      <w:rFonts w:ascii="Times New Roman" w:hAnsi="Times New Roman" w:eastAsia="宋体" w:cs="Times New Roman"/>
      <w:lang w:val="en-US" w:eastAsia="zh-CN" w:bidi="ar-SA"/>
    </w:rPr>
  </w:style>
  <w:style w:type="paragraph" w:customStyle="1" w:styleId="3439">
    <w:name w:val="样式 标题 31.1.1标题03Level 3 HeadH3level_3PIM 3h333rd level..."/>
    <w:basedOn w:val="5"/>
    <w:qFormat/>
    <w:uiPriority w:val="0"/>
    <w:pPr>
      <w:keepNext w:val="0"/>
      <w:adjustRightInd w:val="0"/>
      <w:spacing w:before="100" w:after="100" w:line="360" w:lineRule="auto"/>
    </w:pPr>
    <w:rPr>
      <w:rFonts w:ascii="Times New Roman" w:hAnsi="Times New Roman" w:eastAsia="宋体"/>
      <w:bCs w:val="0"/>
      <w:sz w:val="24"/>
      <w:szCs w:val="24"/>
      <w:lang w:val="zh-CN"/>
    </w:rPr>
  </w:style>
  <w:style w:type="paragraph" w:customStyle="1" w:styleId="3440">
    <w:name w:val="样式 表文居中 + 段前: 0.5 行"/>
    <w:basedOn w:val="771"/>
    <w:qFormat/>
    <w:uiPriority w:val="0"/>
    <w:pPr>
      <w:spacing w:beforeLines="50" w:line="360" w:lineRule="auto"/>
      <w:ind w:firstLine="0" w:firstLineChars="0"/>
      <w:textAlignment w:val="center"/>
    </w:pPr>
    <w:rPr>
      <w:rFonts w:ascii="宋体" w:hAnsi="宋体"/>
      <w:snapToGrid/>
      <w:szCs w:val="21"/>
      <w:lang w:val="zh-CN"/>
    </w:rPr>
  </w:style>
  <w:style w:type="paragraph" w:customStyle="1" w:styleId="3441">
    <w:name w:val="xl59"/>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442">
    <w:name w:val="样式129"/>
    <w:qFormat/>
    <w:uiPriority w:val="0"/>
    <w:rPr>
      <w:rFonts w:ascii="Times New Roman" w:hAnsi="Times New Roman" w:eastAsia="宋体" w:cs="Times New Roman"/>
      <w:lang w:val="en-US" w:eastAsia="zh-CN" w:bidi="ar-SA"/>
    </w:rPr>
  </w:style>
  <w:style w:type="paragraph" w:customStyle="1" w:styleId="3443">
    <w:name w:val="样式 样式 样式 首行缩进:  2 字符 + 首行缩进:  2 字符 + 黑色 Char Char"/>
    <w:basedOn w:val="1"/>
    <w:qFormat/>
    <w:uiPriority w:val="0"/>
    <w:pPr>
      <w:ind w:firstLine="560"/>
    </w:pPr>
    <w:rPr>
      <w:rFonts w:hAnsi="Times New Roman"/>
      <w:color w:val="000000"/>
      <w:szCs w:val="20"/>
    </w:rPr>
  </w:style>
  <w:style w:type="paragraph" w:customStyle="1" w:styleId="3444">
    <w:name w:val="样式 表号 + 首行缩进:  1 字符"/>
    <w:basedOn w:val="2123"/>
    <w:qFormat/>
    <w:uiPriority w:val="0"/>
    <w:pPr>
      <w:tabs>
        <w:tab w:val="clear" w:pos="8478"/>
        <w:tab w:val="clear" w:pos="9638"/>
      </w:tabs>
      <w:overflowPunct w:val="0"/>
      <w:spacing w:afterLines="0" w:line="360" w:lineRule="auto"/>
      <w:ind w:right="0" w:rightChars="0" w:firstLine="210" w:firstLineChars="100"/>
      <w:jc w:val="both"/>
      <w:outlineLvl w:val="4"/>
    </w:pPr>
    <w:rPr>
      <w:rFonts w:eastAsia="黑体" w:cs="宋体"/>
      <w:spacing w:val="0"/>
      <w:sz w:val="21"/>
      <w:szCs w:val="20"/>
      <w:lang w:val="zh-CN"/>
    </w:rPr>
  </w:style>
  <w:style w:type="paragraph" w:customStyle="1" w:styleId="3445">
    <w:name w:val="默认段落字体 Para Char Char Char1 Char"/>
    <w:basedOn w:val="1"/>
    <w:qFormat/>
    <w:uiPriority w:val="0"/>
    <w:pPr>
      <w:widowControl/>
    </w:pPr>
    <w:rPr>
      <w:rFonts w:ascii="宋体" w:hAnsi="Times New Roman"/>
      <w:szCs w:val="20"/>
    </w:rPr>
  </w:style>
  <w:style w:type="paragraph" w:customStyle="1" w:styleId="3446">
    <w:name w:val="Char8"/>
    <w:basedOn w:val="1"/>
    <w:qFormat/>
    <w:uiPriority w:val="0"/>
    <w:pPr>
      <w:spacing w:line="360" w:lineRule="auto"/>
    </w:pPr>
    <w:rPr>
      <w:rFonts w:ascii="RomanT" w:hAnsi="RomanT" w:eastAsia="宋体"/>
      <w:kern w:val="21"/>
      <w:sz w:val="24"/>
      <w:szCs w:val="21"/>
    </w:rPr>
  </w:style>
  <w:style w:type="paragraph" w:customStyle="1" w:styleId="3447">
    <w:name w:val="样式 表文 + 小五"/>
    <w:basedOn w:val="772"/>
    <w:qFormat/>
    <w:uiPriority w:val="0"/>
    <w:pPr>
      <w:widowControl w:val="0"/>
      <w:overflowPunct/>
      <w:autoSpaceDE w:val="0"/>
      <w:autoSpaceDN w:val="0"/>
      <w:adjustRightInd w:val="0"/>
      <w:spacing w:line="240" w:lineRule="atLeast"/>
      <w:textAlignment w:val="auto"/>
    </w:pPr>
    <w:rPr>
      <w:sz w:val="18"/>
      <w:szCs w:val="18"/>
      <w:lang w:val="zh-CN"/>
    </w:rPr>
  </w:style>
  <w:style w:type="paragraph" w:customStyle="1" w:styleId="3448">
    <w:name w:val="xl204"/>
    <w:basedOn w:val="1"/>
    <w:qFormat/>
    <w:uiPriority w:val="0"/>
    <w:pPr>
      <w:widowControl/>
      <w:shd w:val="clear" w:color="000000" w:fill="F2DCDB"/>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3449">
    <w:name w:val="表格2"/>
    <w:basedOn w:val="1"/>
    <w:qFormat/>
    <w:uiPriority w:val="0"/>
    <w:pPr>
      <w:widowControl/>
      <w:spacing w:line="240" w:lineRule="exact"/>
      <w:ind w:firstLine="0" w:firstLineChars="0"/>
      <w:jc w:val="center"/>
    </w:pPr>
    <w:rPr>
      <w:rFonts w:ascii="Times New Roman" w:hAnsi="Times New Roman"/>
      <w:sz w:val="18"/>
      <w:szCs w:val="21"/>
    </w:rPr>
  </w:style>
  <w:style w:type="paragraph" w:customStyle="1" w:styleId="3450">
    <w:name w:val="标4"/>
    <w:basedOn w:val="6"/>
    <w:qFormat/>
    <w:uiPriority w:val="0"/>
    <w:pPr>
      <w:tabs>
        <w:tab w:val="left" w:pos="864"/>
      </w:tabs>
      <w:ind w:left="864" w:hanging="864" w:firstLineChars="0"/>
      <w:jc w:val="left"/>
    </w:pPr>
    <w:rPr>
      <w:bCs w:val="0"/>
      <w:lang w:eastAsia="en-US"/>
    </w:rPr>
  </w:style>
  <w:style w:type="paragraph" w:customStyle="1" w:styleId="3451">
    <w:name w:val="样式 (中文) 黑体 四号"/>
    <w:basedOn w:val="1"/>
    <w:qFormat/>
    <w:uiPriority w:val="0"/>
    <w:pPr>
      <w:spacing w:line="160" w:lineRule="exact"/>
      <w:ind w:firstLine="560"/>
    </w:pPr>
    <w:rPr>
      <w:rFonts w:ascii="Times New Roman" w:hAnsi="Times New Roman"/>
      <w:szCs w:val="28"/>
    </w:rPr>
  </w:style>
  <w:style w:type="paragraph" w:customStyle="1" w:styleId="3452">
    <w:name w:val="样式 表名 + Char"/>
    <w:basedOn w:val="1"/>
    <w:qFormat/>
    <w:uiPriority w:val="0"/>
    <w:pPr>
      <w:autoSpaceDE w:val="0"/>
      <w:autoSpaceDN w:val="0"/>
      <w:adjustRightInd w:val="0"/>
      <w:spacing w:line="240" w:lineRule="auto"/>
      <w:ind w:firstLine="0" w:firstLineChars="0"/>
      <w:jc w:val="center"/>
      <w:textAlignment w:val="baseline"/>
      <w:outlineLvl w:val="3"/>
    </w:pPr>
    <w:rPr>
      <w:rFonts w:ascii="Times New Roman" w:hAnsi="宋体" w:eastAsia="黑体"/>
      <w:color w:val="000000"/>
      <w:sz w:val="18"/>
      <w:szCs w:val="24"/>
      <w:lang w:val="zh-CN"/>
    </w:rPr>
  </w:style>
  <w:style w:type="paragraph" w:customStyle="1" w:styleId="3453">
    <w:name w:val="样式 标题 3 + 黑色"/>
    <w:basedOn w:val="5"/>
    <w:qFormat/>
    <w:uiPriority w:val="0"/>
    <w:pPr>
      <w:jc w:val="left"/>
    </w:pPr>
    <w:rPr>
      <w:bCs w:val="0"/>
      <w:szCs w:val="28"/>
      <w:lang w:val="zh-CN"/>
    </w:rPr>
  </w:style>
  <w:style w:type="paragraph" w:customStyle="1" w:styleId="3454">
    <w:name w:val="xl176"/>
    <w:basedOn w:val="1"/>
    <w:qFormat/>
    <w:uiPriority w:val="0"/>
    <w:pPr>
      <w:widowControl/>
      <w:pBdr>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455">
    <w:name w:val="Char Char Char Char Char Char1 Char1"/>
    <w:basedOn w:val="1"/>
    <w:qFormat/>
    <w:uiPriority w:val="0"/>
    <w:pPr>
      <w:widowControl/>
      <w:tabs>
        <w:tab w:val="left" w:pos="6300"/>
      </w:tabs>
      <w:spacing w:line="360" w:lineRule="auto"/>
      <w:ind w:firstLine="0" w:firstLineChars="0"/>
      <w:jc w:val="left"/>
    </w:pPr>
    <w:rPr>
      <w:rFonts w:ascii="Times New Roman" w:hAnsi="Times New Roman" w:eastAsia="宋体"/>
      <w:kern w:val="0"/>
      <w:sz w:val="20"/>
      <w:szCs w:val="20"/>
    </w:rPr>
  </w:style>
  <w:style w:type="paragraph" w:customStyle="1" w:styleId="3456">
    <w:name w:val="样式 首行缩进:  0.85 厘米"/>
    <w:basedOn w:val="1"/>
    <w:qFormat/>
    <w:uiPriority w:val="0"/>
    <w:rPr>
      <w:rFonts w:hAnsi="Calibri" w:cs="宋体"/>
      <w:szCs w:val="20"/>
    </w:rPr>
  </w:style>
  <w:style w:type="paragraph" w:customStyle="1" w:styleId="3457">
    <w:name w:val="摘要"/>
    <w:basedOn w:val="1"/>
    <w:qFormat/>
    <w:uiPriority w:val="0"/>
    <w:pPr>
      <w:adjustRightInd w:val="0"/>
      <w:snapToGrid w:val="0"/>
      <w:spacing w:line="324" w:lineRule="auto"/>
    </w:pPr>
    <w:rPr>
      <w:rFonts w:ascii="宋体" w:hAnsi="Times New Roman" w:eastAsia="宋体"/>
      <w:sz w:val="15"/>
      <w:szCs w:val="24"/>
    </w:rPr>
  </w:style>
  <w:style w:type="paragraph" w:customStyle="1" w:styleId="3458">
    <w:name w:val="我的表格"/>
    <w:basedOn w:val="1"/>
    <w:qFormat/>
    <w:uiPriority w:val="0"/>
    <w:pPr>
      <w:adjustRightInd w:val="0"/>
      <w:snapToGrid w:val="0"/>
      <w:spacing w:line="360" w:lineRule="auto"/>
      <w:ind w:firstLine="0" w:firstLineChars="0"/>
      <w:jc w:val="center"/>
    </w:pPr>
    <w:rPr>
      <w:rFonts w:ascii="Times New Roman" w:hAnsi="Times New Roman" w:eastAsia="楷体"/>
      <w:position w:val="-6"/>
      <w:sz w:val="21"/>
      <w:szCs w:val="21"/>
    </w:rPr>
  </w:style>
  <w:style w:type="paragraph" w:customStyle="1" w:styleId="3459">
    <w:name w:val="xl390"/>
    <w:basedOn w:val="1"/>
    <w:qFormat/>
    <w:uiPriority w:val="0"/>
    <w:pPr>
      <w:widowControl/>
      <w:pBdr>
        <w:top w:val="single" w:color="auto" w:sz="8" w:space="0"/>
        <w:left w:val="single" w:color="auto" w:sz="8" w:space="0"/>
        <w:right w:val="single" w:color="auto" w:sz="12"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460">
    <w:name w:val="标题之章"/>
    <w:basedOn w:val="3"/>
    <w:qFormat/>
    <w:uiPriority w:val="0"/>
    <w:pPr>
      <w:snapToGrid w:val="0"/>
      <w:spacing w:before="480" w:after="0" w:line="480" w:lineRule="auto"/>
      <w:jc w:val="center"/>
    </w:pPr>
    <w:rPr>
      <w:rFonts w:ascii="Times New Roman" w:hAnsi="Times New Roman"/>
      <w:b/>
      <w:bCs w:val="0"/>
      <w:spacing w:val="20"/>
      <w:sz w:val="44"/>
      <w:szCs w:val="20"/>
      <w:lang w:val="zh-CN"/>
    </w:rPr>
  </w:style>
  <w:style w:type="paragraph" w:customStyle="1" w:styleId="3461">
    <w:name w:val="xl60"/>
    <w:basedOn w:val="1"/>
    <w:qFormat/>
    <w:uiPriority w:val="0"/>
    <w:pPr>
      <w:widowControl/>
      <w:pBdr>
        <w:left w:val="single" w:color="000000" w:sz="8" w:space="0"/>
        <w:bottom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462">
    <w:name w:val="公表文长"/>
    <w:basedOn w:val="2938"/>
    <w:qFormat/>
    <w:uiPriority w:val="0"/>
    <w:pPr>
      <w:widowControl w:val="0"/>
      <w:spacing w:after="0" w:line="440" w:lineRule="exact"/>
      <w:ind w:left="0" w:leftChars="0" w:firstLine="570" w:firstLineChars="200"/>
      <w:jc w:val="both"/>
    </w:pPr>
    <w:rPr>
      <w:rFonts w:ascii="宋体" w:eastAsia="仿宋_GB2312"/>
      <w:kern w:val="2"/>
      <w:sz w:val="24"/>
      <w:szCs w:val="24"/>
    </w:rPr>
  </w:style>
  <w:style w:type="paragraph" w:customStyle="1" w:styleId="3463">
    <w:name w:val="样式 样式1 + 黑色 段前: 0.5 行 段后: 0.5 行"/>
    <w:basedOn w:val="1"/>
    <w:qFormat/>
    <w:uiPriority w:val="0"/>
    <w:pPr>
      <w:spacing w:beforeLines="50" w:afterLines="50" w:line="240" w:lineRule="auto"/>
      <w:ind w:firstLine="0" w:firstLineChars="0"/>
    </w:pPr>
    <w:rPr>
      <w:rFonts w:ascii="Times New Roman" w:hAnsi="Times New Roman" w:eastAsia="黑体"/>
      <w:b/>
      <w:bCs/>
      <w:color w:val="000000"/>
      <w:sz w:val="30"/>
      <w:szCs w:val="30"/>
    </w:rPr>
  </w:style>
  <w:style w:type="paragraph" w:customStyle="1" w:styleId="3464">
    <w:name w:val="样式 公标题4 + 首行缩进:  2 字符"/>
    <w:basedOn w:val="1"/>
    <w:qFormat/>
    <w:uiPriority w:val="0"/>
    <w:pPr>
      <w:adjustRightInd w:val="0"/>
      <w:snapToGrid w:val="0"/>
      <w:spacing w:line="355" w:lineRule="auto"/>
      <w:ind w:firstLine="0" w:firstLineChars="0"/>
      <w:outlineLvl w:val="3"/>
    </w:pPr>
    <w:rPr>
      <w:rFonts w:ascii="Swis721 Lt BT" w:hAnsi="Swis721 Lt BT" w:eastAsia="方正细黑一简体" w:cs="宋体"/>
      <w:szCs w:val="20"/>
    </w:rPr>
  </w:style>
  <w:style w:type="paragraph" w:customStyle="1" w:styleId="3465">
    <w:name w:val="样式 楷体_GB2312 首行缩进:  2 字符"/>
    <w:basedOn w:val="1"/>
    <w:qFormat/>
    <w:uiPriority w:val="0"/>
    <w:pPr>
      <w:widowControl/>
    </w:pPr>
    <w:rPr>
      <w:rFonts w:ascii="楷体_GB2312" w:hAnsi="Times New Roman" w:eastAsia="楷体_GB2312" w:cs="宋体"/>
      <w:szCs w:val="20"/>
    </w:rPr>
  </w:style>
  <w:style w:type="paragraph" w:customStyle="1" w:styleId="3466">
    <w:name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67">
    <w:name w:val="样式 公表文 + 段前: 0.3 行 段后: 0.3 行"/>
    <w:basedOn w:val="1440"/>
    <w:qFormat/>
    <w:uiPriority w:val="0"/>
    <w:pPr>
      <w:spacing w:beforeLines="20" w:afterLines="20" w:line="240" w:lineRule="auto"/>
      <w:ind w:firstLine="0" w:firstLineChars="0"/>
      <w:textAlignment w:val="baseline"/>
    </w:pPr>
    <w:rPr>
      <w:rFonts w:hAnsi="Swis721 Lt BT" w:cs="宋体"/>
      <w:snapToGrid w:val="0"/>
      <w:sz w:val="21"/>
      <w:szCs w:val="20"/>
    </w:rPr>
  </w:style>
  <w:style w:type="paragraph" w:customStyle="1" w:styleId="3468">
    <w:name w:val="样式 正文文本正文文字 + 首行缩进:  2 字符"/>
    <w:basedOn w:val="26"/>
    <w:qFormat/>
    <w:uiPriority w:val="0"/>
    <w:pPr>
      <w:widowControl w:val="0"/>
      <w:spacing w:after="0" w:line="420" w:lineRule="exact"/>
      <w:ind w:right="-21" w:firstLine="472"/>
    </w:pPr>
    <w:rPr>
      <w:rFonts w:ascii="Calibri"/>
      <w:spacing w:val="-2"/>
      <w:sz w:val="30"/>
      <w:szCs w:val="24"/>
    </w:rPr>
  </w:style>
  <w:style w:type="paragraph" w:customStyle="1" w:styleId="3469">
    <w:name w:val="表文字"/>
    <w:qFormat/>
    <w:uiPriority w:val="0"/>
    <w:pPr>
      <w:spacing w:line="270" w:lineRule="exact"/>
      <w:jc w:val="center"/>
    </w:pPr>
    <w:rPr>
      <w:rFonts w:ascii="Times New Roman" w:hAnsi="Times New Roman" w:eastAsia="宋体" w:cs="Times New Roman"/>
      <w:sz w:val="18"/>
      <w:lang w:val="en-US" w:eastAsia="zh-CN" w:bidi="ar-SA"/>
    </w:rPr>
  </w:style>
  <w:style w:type="paragraph" w:customStyle="1" w:styleId="3470">
    <w:name w:val="规划报告____报告文字"/>
    <w:basedOn w:val="1"/>
    <w:qFormat/>
    <w:uiPriority w:val="0"/>
    <w:pPr>
      <w:adjustRightInd w:val="0"/>
      <w:snapToGrid w:val="0"/>
      <w:spacing w:line="312" w:lineRule="auto"/>
      <w:ind w:firstLine="567" w:firstLineChars="0"/>
    </w:pPr>
    <w:rPr>
      <w:rFonts w:ascii="Times New Roman" w:hAnsi="Times New Roman" w:eastAsia="宋体"/>
      <w:spacing w:val="10"/>
      <w:szCs w:val="20"/>
    </w:rPr>
  </w:style>
  <w:style w:type="paragraph" w:customStyle="1" w:styleId="3471">
    <w:name w:val="报告标题"/>
    <w:basedOn w:val="1"/>
    <w:qFormat/>
    <w:uiPriority w:val="0"/>
    <w:pPr>
      <w:spacing w:line="305" w:lineRule="auto"/>
      <w:ind w:firstLine="0" w:firstLineChars="0"/>
    </w:pPr>
    <w:rPr>
      <w:rFonts w:ascii="华文新魏" w:hAnsi="Times New Roman" w:eastAsia="华文新魏"/>
      <w:snapToGrid w:val="0"/>
      <w:kern w:val="0"/>
      <w:szCs w:val="24"/>
    </w:rPr>
  </w:style>
  <w:style w:type="paragraph" w:customStyle="1" w:styleId="3472">
    <w:name w:val="xl277"/>
    <w:basedOn w:val="1"/>
    <w:qFormat/>
    <w:uiPriority w:val="0"/>
    <w:pPr>
      <w:widowControl/>
      <w:pBdr>
        <w:left w:val="single" w:color="auto" w:sz="12" w:space="0"/>
        <w:bottom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473">
    <w:name w:val="样式 首行缩进:  2 字符 段前: 0.5 行 段后: 0.5 行"/>
    <w:basedOn w:val="1"/>
    <w:qFormat/>
    <w:uiPriority w:val="0"/>
    <w:pPr>
      <w:adjustRightInd w:val="0"/>
      <w:snapToGrid w:val="0"/>
      <w:spacing w:before="120" w:after="120" w:line="360" w:lineRule="auto"/>
      <w:ind w:firstLine="480"/>
    </w:pPr>
    <w:rPr>
      <w:rFonts w:ascii="Times New Roman" w:hAnsi="Times New Roman" w:eastAsia="宋体" w:cs="宋体"/>
      <w:sz w:val="24"/>
      <w:szCs w:val="20"/>
    </w:rPr>
  </w:style>
  <w:style w:type="paragraph" w:customStyle="1" w:styleId="3474">
    <w:name w:val="样式105"/>
    <w:qFormat/>
    <w:uiPriority w:val="0"/>
    <w:rPr>
      <w:rFonts w:ascii="Times New Roman" w:hAnsi="Times New Roman" w:eastAsia="宋体" w:cs="Times New Roman"/>
      <w:lang w:val="en-US" w:eastAsia="zh-CN" w:bidi="ar-SA"/>
    </w:rPr>
  </w:style>
  <w:style w:type="paragraph" w:customStyle="1" w:styleId="3475">
    <w:name w:val="bm"/>
    <w:basedOn w:val="1"/>
    <w:qFormat/>
    <w:uiPriority w:val="0"/>
    <w:pPr>
      <w:adjustRightInd w:val="0"/>
      <w:snapToGrid w:val="0"/>
      <w:spacing w:line="520" w:lineRule="exact"/>
      <w:ind w:firstLine="0" w:firstLineChars="0"/>
      <w:jc w:val="center"/>
    </w:pPr>
    <w:rPr>
      <w:rFonts w:ascii="Times New Roman" w:hAnsi="Times New Roman" w:eastAsia="黑体"/>
      <w:bCs/>
      <w:sz w:val="24"/>
      <w:szCs w:val="24"/>
    </w:rPr>
  </w:style>
  <w:style w:type="paragraph" w:customStyle="1" w:styleId="3476">
    <w:name w:val="_Style 68"/>
    <w:basedOn w:val="1"/>
    <w:qFormat/>
    <w:uiPriority w:val="0"/>
    <w:pPr>
      <w:spacing w:afterLines="50" w:line="240" w:lineRule="auto"/>
      <w:ind w:firstLine="0" w:firstLineChars="0"/>
    </w:pPr>
    <w:rPr>
      <w:rFonts w:ascii="Times New Roman" w:hAnsi="Times New Roman" w:eastAsia="宋体"/>
      <w:sz w:val="21"/>
      <w:szCs w:val="20"/>
    </w:rPr>
  </w:style>
  <w:style w:type="paragraph" w:customStyle="1" w:styleId="3477">
    <w:name w:val="aaa表格文字"/>
    <w:basedOn w:val="3372"/>
    <w:qFormat/>
    <w:uiPriority w:val="0"/>
    <w:pPr>
      <w:spacing w:beforeLines="0" w:afterLines="0"/>
    </w:pPr>
    <w:rPr>
      <w:rFonts w:eastAsia="楷体_GB2312"/>
      <w:sz w:val="21"/>
    </w:rPr>
  </w:style>
  <w:style w:type="paragraph" w:customStyle="1" w:styleId="3478">
    <w:name w:val="大君 新正文"/>
    <w:basedOn w:val="1"/>
    <w:qFormat/>
    <w:uiPriority w:val="0"/>
    <w:pPr>
      <w:adjustRightInd w:val="0"/>
    </w:pPr>
    <w:rPr>
      <w:rFonts w:hAnsi="Times New Roman" w:cs="宋体"/>
      <w:color w:val="000000"/>
      <w:szCs w:val="20"/>
    </w:rPr>
  </w:style>
  <w:style w:type="paragraph" w:customStyle="1" w:styleId="3479">
    <w:name w:val="样式113"/>
    <w:qFormat/>
    <w:uiPriority w:val="0"/>
    <w:rPr>
      <w:rFonts w:ascii="Times New Roman" w:hAnsi="Times New Roman" w:eastAsia="宋体" w:cs="Times New Roman"/>
      <w:sz w:val="18"/>
      <w:szCs w:val="18"/>
      <w:lang w:val="en-US" w:eastAsia="zh-CN" w:bidi="ar-SA"/>
    </w:rPr>
  </w:style>
  <w:style w:type="paragraph" w:customStyle="1" w:styleId="3480">
    <w:name w:val="xl71"/>
    <w:basedOn w:val="1"/>
    <w:qFormat/>
    <w:uiPriority w:val="0"/>
    <w:pPr>
      <w:widowControl/>
      <w:pBdr>
        <w:left w:val="single" w:color="auto" w:sz="8" w:space="0"/>
        <w:bottom w:val="single" w:color="000000" w:sz="8" w:space="0"/>
      </w:pBdr>
      <w:spacing w:before="100" w:beforeAutospacing="1" w:after="100" w:afterAutospacing="1" w:line="240" w:lineRule="auto"/>
      <w:ind w:firstLine="0" w:firstLineChars="0"/>
      <w:jc w:val="left"/>
    </w:pPr>
    <w:rPr>
      <w:rFonts w:ascii="宋体" w:hAnsi="宋体" w:eastAsia="宋体" w:cs="宋体"/>
      <w:kern w:val="0"/>
      <w:sz w:val="24"/>
      <w:szCs w:val="20"/>
    </w:rPr>
  </w:style>
  <w:style w:type="paragraph" w:customStyle="1" w:styleId="3481">
    <w:name w:val="样式 样式 标题 3标题 3 Char Char Char标题 31标题 3 Char Char1三级标题标题 3 Char....."/>
    <w:basedOn w:val="1"/>
    <w:qFormat/>
    <w:uiPriority w:val="0"/>
    <w:pPr>
      <w:tabs>
        <w:tab w:val="left" w:pos="720"/>
      </w:tabs>
      <w:autoSpaceDE w:val="0"/>
      <w:autoSpaceDN w:val="0"/>
      <w:adjustRightInd w:val="0"/>
      <w:spacing w:before="120" w:after="120" w:line="360" w:lineRule="auto"/>
      <w:ind w:left="720" w:hanging="720" w:firstLineChars="0"/>
      <w:outlineLvl w:val="2"/>
    </w:pPr>
    <w:rPr>
      <w:rFonts w:ascii="Times New Roman" w:hAnsi="Times New Roman" w:eastAsia="黑体" w:cs="宋体"/>
      <w:kern w:val="0"/>
      <w:sz w:val="24"/>
      <w:szCs w:val="20"/>
    </w:rPr>
  </w:style>
  <w:style w:type="paragraph" w:customStyle="1" w:styleId="3482">
    <w:name w:val="xl171"/>
    <w:basedOn w:val="1"/>
    <w:qFormat/>
    <w:uiPriority w:val="0"/>
    <w:pPr>
      <w:widowControl/>
      <w:shd w:val="clear" w:color="000000" w:fill="F2DCDB"/>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483">
    <w:name w:val="xl64"/>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484">
    <w:name w:val="CM2"/>
    <w:basedOn w:val="115"/>
    <w:next w:val="115"/>
    <w:qFormat/>
    <w:uiPriority w:val="0"/>
    <w:pPr>
      <w:spacing w:line="516" w:lineRule="atLeast"/>
    </w:pPr>
    <w:rPr>
      <w:rFonts w:ascii="黑体" w:eastAsia="黑体"/>
      <w:color w:val="auto"/>
    </w:rPr>
  </w:style>
  <w:style w:type="paragraph" w:customStyle="1" w:styleId="3485">
    <w:name w:val="样式 样式 样式 样式 样式 样式 样式 标题 3 + 首行缩进:  0 字符 + 首行缩进:  2 字符 + 首行缩进:  2..."/>
    <w:basedOn w:val="1"/>
    <w:qFormat/>
    <w:uiPriority w:val="0"/>
    <w:pPr>
      <w:keepNext/>
      <w:keepLines/>
      <w:spacing w:afterLines="20" w:line="360" w:lineRule="auto"/>
      <w:ind w:firstLine="0" w:firstLineChars="0"/>
      <w:jc w:val="left"/>
      <w:outlineLvl w:val="2"/>
    </w:pPr>
    <w:rPr>
      <w:rFonts w:ascii="黑体" w:hAnsi="宋体" w:eastAsia="黑体" w:cs="宋体"/>
      <w:b/>
      <w:bCs/>
      <w:sz w:val="24"/>
      <w:szCs w:val="20"/>
    </w:rPr>
  </w:style>
  <w:style w:type="paragraph" w:customStyle="1" w:styleId="3486">
    <w:name w:val="样式 标题4 + Times New Roman"/>
    <w:basedOn w:val="1"/>
    <w:qFormat/>
    <w:uiPriority w:val="0"/>
    <w:pPr>
      <w:adjustRightInd w:val="0"/>
      <w:spacing w:line="360" w:lineRule="auto"/>
      <w:ind w:firstLine="0" w:firstLineChars="0"/>
      <w:outlineLvl w:val="3"/>
    </w:pPr>
    <w:rPr>
      <w:rFonts w:ascii="Times New Roman" w:hAnsi="Times New Roman" w:eastAsia="宋体"/>
      <w:b/>
      <w:bCs/>
      <w:sz w:val="24"/>
      <w:szCs w:val="24"/>
    </w:rPr>
  </w:style>
  <w:style w:type="paragraph" w:customStyle="1" w:styleId="3487">
    <w:name w:val="表名A"/>
    <w:basedOn w:val="1"/>
    <w:qFormat/>
    <w:uiPriority w:val="0"/>
    <w:pPr>
      <w:widowControl/>
      <w:tabs>
        <w:tab w:val="left" w:pos="0"/>
      </w:tabs>
      <w:adjustRightInd w:val="0"/>
      <w:snapToGrid w:val="0"/>
      <w:spacing w:beforeLines="80" w:afterLines="20" w:line="240" w:lineRule="auto"/>
      <w:ind w:firstLine="0" w:firstLineChars="0"/>
      <w:jc w:val="center"/>
    </w:pPr>
    <w:rPr>
      <w:rFonts w:ascii="Times New Roman" w:hAnsi="Times New Roman" w:eastAsia="宋体" w:cs="Plotter"/>
      <w:b/>
      <w:snapToGrid w:val="0"/>
      <w:kern w:val="0"/>
      <w:sz w:val="21"/>
      <w:szCs w:val="20"/>
    </w:rPr>
  </w:style>
  <w:style w:type="paragraph" w:customStyle="1" w:styleId="3488">
    <w:name w:val="样式 标题 4 + 宋体 四号 段前: 0 磅 段后: 0 磅 行距: 单倍行距"/>
    <w:basedOn w:val="6"/>
    <w:qFormat/>
    <w:uiPriority w:val="0"/>
    <w:pPr>
      <w:keepNext w:val="0"/>
      <w:keepLines w:val="0"/>
      <w:spacing w:line="240" w:lineRule="auto"/>
      <w:ind w:firstLine="0" w:firstLineChars="0"/>
    </w:pPr>
    <w:rPr>
      <w:rFonts w:ascii="Times New Roman" w:hAnsi="Times New Roman" w:cs="宋体"/>
      <w:b/>
      <w:szCs w:val="24"/>
      <w:lang w:eastAsia="en-US"/>
    </w:rPr>
  </w:style>
  <w:style w:type="paragraph" w:customStyle="1" w:styleId="3489">
    <w:name w:val="黄埔正文"/>
    <w:qFormat/>
    <w:uiPriority w:val="0"/>
    <w:pPr>
      <w:spacing w:line="288" w:lineRule="auto"/>
      <w:ind w:firstLine="425"/>
      <w:jc w:val="both"/>
    </w:pPr>
    <w:rPr>
      <w:rFonts w:ascii="宋体" w:hAnsi="Times New Roman" w:eastAsia="宋体" w:cs="Times New Roman"/>
      <w:color w:val="000000"/>
      <w:sz w:val="24"/>
      <w:lang w:val="en-US" w:eastAsia="zh-CN" w:bidi="ar-SA"/>
    </w:rPr>
  </w:style>
  <w:style w:type="paragraph" w:customStyle="1" w:styleId="3490">
    <w:name w:val="样式 标题 2白鹤滩标题 2H22nd levelh22Header 2l2Titre2Head 2List..."/>
    <w:basedOn w:val="4"/>
    <w:qFormat/>
    <w:uiPriority w:val="0"/>
    <w:pPr>
      <w:adjustRightInd w:val="0"/>
      <w:spacing w:before="120" w:after="120" w:line="240" w:lineRule="auto"/>
      <w:jc w:val="left"/>
      <w:textAlignment w:val="baseline"/>
    </w:pPr>
    <w:rPr>
      <w:rFonts w:cs="宋体"/>
      <w:bCs w:val="0"/>
    </w:rPr>
  </w:style>
  <w:style w:type="paragraph" w:customStyle="1" w:styleId="3491">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492">
    <w:name w:val="xl312"/>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3493">
    <w:name w:val="正文文本 24"/>
    <w:basedOn w:val="1"/>
    <w:qFormat/>
    <w:uiPriority w:val="0"/>
    <w:pPr>
      <w:spacing w:line="240" w:lineRule="auto"/>
      <w:ind w:firstLine="420" w:firstLineChars="0"/>
    </w:pPr>
    <w:rPr>
      <w:rFonts w:hAnsi="Times New Roman"/>
      <w:sz w:val="30"/>
      <w:szCs w:val="24"/>
    </w:rPr>
  </w:style>
  <w:style w:type="paragraph" w:customStyle="1" w:styleId="3494">
    <w:name w:val="表文1"/>
    <w:basedOn w:val="1"/>
    <w:qFormat/>
    <w:uiPriority w:val="0"/>
    <w:pPr>
      <w:adjustRightInd w:val="0"/>
      <w:snapToGrid w:val="0"/>
      <w:spacing w:line="240" w:lineRule="exact"/>
      <w:ind w:firstLine="0" w:firstLineChars="0"/>
      <w:textAlignment w:val="baseline"/>
    </w:pPr>
    <w:rPr>
      <w:rFonts w:ascii="Times New Roman" w:hAnsi="Times New Roman" w:eastAsia="宋体"/>
      <w:color w:val="000000"/>
      <w:kern w:val="0"/>
      <w:sz w:val="18"/>
      <w:szCs w:val="24"/>
    </w:rPr>
  </w:style>
  <w:style w:type="paragraph" w:customStyle="1" w:styleId="3495">
    <w:name w:val="xl293"/>
    <w:basedOn w:val="1"/>
    <w:qFormat/>
    <w:uiPriority w:val="0"/>
    <w:pPr>
      <w:widowControl/>
      <w:pBdr>
        <w:lef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496">
    <w:name w:val="样式 标题 2 + 字距调整二号"/>
    <w:basedOn w:val="4"/>
    <w:qFormat/>
    <w:uiPriority w:val="0"/>
    <w:pPr>
      <w:spacing w:before="240" w:after="120" w:line="360" w:lineRule="auto"/>
    </w:pPr>
    <w:rPr>
      <w:rFonts w:ascii="黑体" w:hAnsi="黑体"/>
      <w:color w:val="000000"/>
      <w:szCs w:val="28"/>
    </w:rPr>
  </w:style>
  <w:style w:type="paragraph" w:customStyle="1" w:styleId="3497">
    <w:name w:val="样式 小四"/>
    <w:basedOn w:val="1"/>
    <w:qFormat/>
    <w:uiPriority w:val="0"/>
    <w:pPr>
      <w:spacing w:afterLines="20" w:line="240" w:lineRule="auto"/>
      <w:ind w:firstLine="480"/>
    </w:pPr>
    <w:rPr>
      <w:rFonts w:ascii="Times New Roman" w:hAnsi="Times New Roman" w:eastAsia="宋体" w:cs="宋体"/>
      <w:sz w:val="24"/>
      <w:szCs w:val="20"/>
    </w:rPr>
  </w:style>
  <w:style w:type="paragraph" w:customStyle="1" w:styleId="3498">
    <w:name w:val="样式 左侧:  1 字符 右侧:  1 字符1"/>
    <w:basedOn w:val="1"/>
    <w:qFormat/>
    <w:uiPriority w:val="0"/>
    <w:pPr>
      <w:tabs>
        <w:tab w:val="left" w:pos="6660"/>
      </w:tabs>
      <w:adjustRightInd w:val="0"/>
      <w:spacing w:line="360" w:lineRule="auto"/>
      <w:ind w:left="100" w:leftChars="100" w:right="100" w:rightChars="100" w:firstLine="224" w:firstLineChars="224"/>
    </w:pPr>
    <w:rPr>
      <w:rFonts w:ascii="Times New Roman" w:hAnsi="Times New Roman" w:eastAsia="宋体" w:cs="宋体"/>
      <w:sz w:val="24"/>
      <w:szCs w:val="20"/>
    </w:rPr>
  </w:style>
  <w:style w:type="paragraph" w:customStyle="1" w:styleId="3499">
    <w:name w:val="样式 表文居中 + 首行缩进:  0.63 厘米"/>
    <w:basedOn w:val="771"/>
    <w:qFormat/>
    <w:uiPriority w:val="0"/>
    <w:pPr>
      <w:tabs>
        <w:tab w:val="left" w:pos="1680"/>
      </w:tabs>
      <w:spacing w:before="0" w:line="240" w:lineRule="atLeast"/>
      <w:ind w:firstLine="0" w:firstLineChars="0"/>
    </w:pPr>
    <w:rPr>
      <w:rFonts w:ascii="Times" w:hAnsi="Times"/>
      <w:bCs/>
      <w:snapToGrid/>
      <w:sz w:val="18"/>
      <w:szCs w:val="20"/>
      <w:lang w:val="zh-CN"/>
    </w:rPr>
  </w:style>
  <w:style w:type="paragraph" w:customStyle="1" w:styleId="3500">
    <w:name w:val="规划正文"/>
    <w:basedOn w:val="1"/>
    <w:qFormat/>
    <w:uiPriority w:val="0"/>
    <w:pPr>
      <w:spacing w:line="360" w:lineRule="auto"/>
      <w:ind w:firstLine="480"/>
    </w:pPr>
    <w:rPr>
      <w:rFonts w:ascii="Times New Roman" w:hAnsi="Times New Roman" w:eastAsia="宋体"/>
      <w:sz w:val="24"/>
      <w:szCs w:val="24"/>
    </w:rPr>
  </w:style>
  <w:style w:type="paragraph" w:customStyle="1" w:styleId="3501">
    <w:name w:val="黑宋体"/>
    <w:basedOn w:val="6"/>
    <w:qFormat/>
    <w:uiPriority w:val="0"/>
    <w:pPr>
      <w:spacing w:afterLines="50" w:line="300" w:lineRule="auto"/>
      <w:ind w:firstLine="482"/>
      <w:jc w:val="left"/>
      <w:textAlignment w:val="baseline"/>
      <w:outlineLvl w:val="9"/>
    </w:pPr>
    <w:rPr>
      <w:rFonts w:ascii="楷体_GB2312" w:hAnsi="Times New Roman" w:eastAsia="楷体_GB2312"/>
      <w:color w:val="000000"/>
      <w:sz w:val="24"/>
      <w:szCs w:val="24"/>
      <w:lang w:eastAsia="en-US"/>
    </w:rPr>
  </w:style>
  <w:style w:type="paragraph" w:customStyle="1" w:styleId="3502">
    <w:name w:val="样式 标题 4 + 段前: 0.5 行"/>
    <w:basedOn w:val="6"/>
    <w:qFormat/>
    <w:uiPriority w:val="0"/>
    <w:pPr>
      <w:tabs>
        <w:tab w:val="left" w:pos="851"/>
      </w:tabs>
      <w:snapToGrid w:val="0"/>
      <w:spacing w:beforeLines="50" w:line="360" w:lineRule="auto"/>
      <w:ind w:left="851" w:hanging="851" w:firstLineChars="0"/>
    </w:pPr>
    <w:rPr>
      <w:rFonts w:ascii="Times New Roman" w:hAnsi="Times New Roman" w:cs="宋体"/>
      <w:b/>
      <w:bCs w:val="0"/>
      <w:szCs w:val="24"/>
      <w:lang w:eastAsia="en-US"/>
    </w:rPr>
  </w:style>
  <w:style w:type="paragraph" w:customStyle="1" w:styleId="3503">
    <w:name w:val="样式 标题 2标题 2 Char Char + 段前: 0.3 行"/>
    <w:basedOn w:val="4"/>
    <w:qFormat/>
    <w:uiPriority w:val="0"/>
    <w:pPr>
      <w:keepNext w:val="0"/>
      <w:keepLines w:val="0"/>
      <w:adjustRightInd w:val="0"/>
      <w:snapToGrid w:val="0"/>
      <w:spacing w:line="360" w:lineRule="auto"/>
      <w:ind w:left="397"/>
    </w:pPr>
    <w:rPr>
      <w:rFonts w:ascii="宋体" w:hAnsi="宋体" w:eastAsia="宋体" w:cs="宋体"/>
      <w:bCs w:val="0"/>
      <w:sz w:val="24"/>
      <w:szCs w:val="24"/>
    </w:rPr>
  </w:style>
  <w:style w:type="paragraph" w:customStyle="1" w:styleId="3504">
    <w:name w:val="d"/>
    <w:basedOn w:val="1"/>
    <w:qFormat/>
    <w:uiPriority w:val="0"/>
    <w:pPr>
      <w:spacing w:line="240" w:lineRule="auto"/>
      <w:ind w:firstLine="0" w:firstLineChars="0"/>
      <w:jc w:val="center"/>
    </w:pPr>
    <w:rPr>
      <w:rFonts w:ascii="黑体" w:hAnsi="宋体" w:eastAsia="黑体"/>
      <w:kern w:val="0"/>
      <w:sz w:val="24"/>
      <w:szCs w:val="24"/>
    </w:rPr>
  </w:style>
  <w:style w:type="paragraph" w:customStyle="1" w:styleId="3505">
    <w:name w:val="报告题目"/>
    <w:basedOn w:val="1"/>
    <w:qFormat/>
    <w:uiPriority w:val="0"/>
    <w:pPr>
      <w:spacing w:afterLines="20" w:line="360" w:lineRule="auto"/>
      <w:ind w:firstLine="0" w:firstLineChars="0"/>
      <w:jc w:val="center"/>
    </w:pPr>
    <w:rPr>
      <w:rFonts w:ascii="黑体" w:hAnsi="Times New Roman" w:eastAsia="黑体" w:cs="宋体"/>
      <w:sz w:val="52"/>
      <w:szCs w:val="20"/>
    </w:rPr>
  </w:style>
  <w:style w:type="paragraph" w:customStyle="1" w:styleId="3506">
    <w:name w:val="xl408"/>
    <w:basedOn w:val="1"/>
    <w:qFormat/>
    <w:uiPriority w:val="0"/>
    <w:pPr>
      <w:widowControl/>
      <w:shd w:val="clear" w:color="000000" w:fill="C4D79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507">
    <w:name w:val="样式71"/>
    <w:basedOn w:val="1000"/>
    <w:qFormat/>
    <w:uiPriority w:val="99"/>
    <w:pPr>
      <w:widowControl w:val="0"/>
      <w:jc w:val="both"/>
    </w:pPr>
    <w:rPr>
      <w:rFonts w:ascii="仿宋_GB2312" w:cs="宋体"/>
      <w:szCs w:val="20"/>
    </w:rPr>
  </w:style>
  <w:style w:type="paragraph" w:customStyle="1" w:styleId="3508">
    <w:name w:val="xl338"/>
    <w:basedOn w:val="1"/>
    <w:qFormat/>
    <w:uiPriority w:val="0"/>
    <w:pPr>
      <w:widowControl/>
      <w:pBdr>
        <w:lef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09">
    <w:name w:val="缩进2－1"/>
    <w:basedOn w:val="1"/>
    <w:qFormat/>
    <w:uiPriority w:val="0"/>
    <w:pPr>
      <w:spacing w:line="360" w:lineRule="auto"/>
      <w:ind w:firstLine="560"/>
    </w:pPr>
    <w:rPr>
      <w:rFonts w:ascii="Times New Roman" w:hAnsi="Times New Roman" w:eastAsia="宋体" w:cs="宋体"/>
      <w:szCs w:val="28"/>
    </w:rPr>
  </w:style>
  <w:style w:type="paragraph" w:customStyle="1" w:styleId="3510">
    <w:name w:val="正文文本缩进1"/>
    <w:basedOn w:val="1"/>
    <w:qFormat/>
    <w:uiPriority w:val="99"/>
    <w:pPr>
      <w:widowControl/>
      <w:spacing w:line="500" w:lineRule="exact"/>
      <w:ind w:firstLine="560"/>
    </w:pPr>
    <w:rPr>
      <w:rFonts w:ascii="宋体" w:hAnsi="宋体"/>
      <w:szCs w:val="28"/>
    </w:rPr>
  </w:style>
  <w:style w:type="paragraph" w:customStyle="1" w:styleId="3511">
    <w:name w:val="样式 表号 + 首行缩进:  0.37 厘米 行距: 1.5 倍行距"/>
    <w:basedOn w:val="2123"/>
    <w:qFormat/>
    <w:uiPriority w:val="0"/>
    <w:pPr>
      <w:tabs>
        <w:tab w:val="clear" w:pos="8478"/>
        <w:tab w:val="clear" w:pos="9638"/>
      </w:tabs>
      <w:overflowPunct w:val="0"/>
      <w:spacing w:afterLines="0" w:line="300" w:lineRule="exact"/>
      <w:ind w:right="0" w:rightChars="0" w:firstLine="113" w:firstLineChars="0"/>
      <w:jc w:val="both"/>
      <w:textAlignment w:val="baseline"/>
      <w:outlineLvl w:val="7"/>
    </w:pPr>
    <w:rPr>
      <w:rFonts w:cs="宋体"/>
      <w:spacing w:val="0"/>
      <w:sz w:val="21"/>
      <w:szCs w:val="20"/>
      <w:lang w:val="zh-CN"/>
    </w:rPr>
  </w:style>
  <w:style w:type="paragraph" w:customStyle="1" w:styleId="3512">
    <w:name w:val="样式40"/>
    <w:basedOn w:val="1000"/>
    <w:qFormat/>
    <w:uiPriority w:val="0"/>
    <w:pPr>
      <w:widowControl w:val="0"/>
      <w:jc w:val="both"/>
    </w:pPr>
    <w:rPr>
      <w:rFonts w:ascii="仿宋_GB2312" w:cs="宋体"/>
      <w:szCs w:val="20"/>
    </w:rPr>
  </w:style>
  <w:style w:type="paragraph" w:customStyle="1" w:styleId="3513">
    <w:name w:val="样式123"/>
    <w:basedOn w:val="2235"/>
    <w:qFormat/>
    <w:uiPriority w:val="0"/>
  </w:style>
  <w:style w:type="paragraph" w:customStyle="1" w:styleId="3514">
    <w:name w:val="样式 标题 1 + 黑体 三号"/>
    <w:basedOn w:val="3"/>
    <w:qFormat/>
    <w:uiPriority w:val="0"/>
    <w:pPr>
      <w:spacing w:beforeLines="50" w:afterLines="50" w:line="480" w:lineRule="exact"/>
      <w:jc w:val="center"/>
    </w:pPr>
    <w:rPr>
      <w:rFonts w:ascii="黑体" w:hAnsi="黑体"/>
      <w:b/>
    </w:rPr>
  </w:style>
  <w:style w:type="paragraph" w:customStyle="1" w:styleId="3515">
    <w:name w:val="样式38"/>
    <w:qFormat/>
    <w:uiPriority w:val="0"/>
    <w:pPr>
      <w:spacing w:before="300" w:after="300"/>
    </w:pPr>
    <w:rPr>
      <w:rFonts w:ascii="Times New Roman" w:hAnsi="Times New Roman" w:eastAsia="宋体" w:cs="Times New Roman"/>
      <w:lang w:val="en-US" w:eastAsia="zh-CN" w:bidi="ar-SA"/>
    </w:rPr>
  </w:style>
  <w:style w:type="paragraph" w:customStyle="1" w:styleId="3516">
    <w:name w:val="样式 样式 表名 + 居中 首行缩进:  1 字符 + 首行缩进:  1 字符"/>
    <w:basedOn w:val="1"/>
    <w:qFormat/>
    <w:uiPriority w:val="0"/>
    <w:pPr>
      <w:spacing w:after="60" w:line="240" w:lineRule="auto"/>
      <w:ind w:firstLine="100" w:firstLineChars="100"/>
      <w:jc w:val="left"/>
    </w:pPr>
    <w:rPr>
      <w:rFonts w:ascii="黑体" w:hAnsi="Times New Roman" w:eastAsia="黑体" w:cs="宋体"/>
      <w:kern w:val="0"/>
      <w:sz w:val="24"/>
      <w:szCs w:val="20"/>
    </w:rPr>
  </w:style>
  <w:style w:type="paragraph" w:customStyle="1" w:styleId="3517">
    <w:name w:val="xl330"/>
    <w:basedOn w:val="1"/>
    <w:qFormat/>
    <w:uiPriority w:val="0"/>
    <w:pPr>
      <w:widowControl/>
      <w:pBdr>
        <w:left w:val="single" w:color="auto" w:sz="8" w:space="0"/>
        <w:bottom w:val="single" w:color="auto" w:sz="8" w:space="0"/>
        <w:right w:val="single" w:color="auto" w:sz="12" w:space="0"/>
      </w:pBdr>
      <w:shd w:val="clear" w:color="000000" w:fill="FFFF00"/>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3518">
    <w:name w:val="样式 样式 正文 + 首行缩进:  2 字符 + 首行缩进:  2 字符"/>
    <w:basedOn w:val="1"/>
    <w:qFormat/>
    <w:uiPriority w:val="0"/>
    <w:pPr>
      <w:widowControl/>
      <w:adjustRightInd w:val="0"/>
      <w:snapToGrid w:val="0"/>
      <w:spacing w:line="360" w:lineRule="auto"/>
      <w:jc w:val="left"/>
    </w:pPr>
    <w:rPr>
      <w:rFonts w:ascii="Times New Roman" w:hAnsi="Times New Roman" w:eastAsia="宋体"/>
      <w:kern w:val="0"/>
      <w:sz w:val="24"/>
      <w:szCs w:val="20"/>
    </w:rPr>
  </w:style>
  <w:style w:type="paragraph" w:customStyle="1" w:styleId="3519">
    <w:name w:val="样式 样式 样式 表文 + 五号 + 小五 + 首行缩进:  0.63 厘米"/>
    <w:basedOn w:val="2061"/>
    <w:qFormat/>
    <w:uiPriority w:val="0"/>
  </w:style>
  <w:style w:type="paragraph" w:customStyle="1" w:styleId="3520">
    <w:name w:val="xl110"/>
    <w:basedOn w:val="1"/>
    <w:qFormat/>
    <w:uiPriority w:val="0"/>
    <w:pPr>
      <w:widowControl/>
      <w:pBdr>
        <w:top w:val="single" w:color="auto" w:sz="8" w:space="0"/>
        <w:left w:val="single" w:color="auto" w:sz="4" w:space="0"/>
        <w:bottom w:val="single" w:color="auto" w:sz="4" w:space="0"/>
        <w:right w:val="single" w:color="auto" w:sz="4"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521">
    <w:name w:val="样式 纯文本普通文字 Char + (符号) 宋体 四号 首行缩进:  0.74 厘米 行距: 1.5 倍行距"/>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3522">
    <w:name w:val="xl251"/>
    <w:basedOn w:val="1"/>
    <w:qFormat/>
    <w:uiPriority w:val="0"/>
    <w:pPr>
      <w:widowControl/>
      <w:pBdr>
        <w:left w:val="single" w:color="auto" w:sz="8" w:space="0"/>
        <w:bottom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23">
    <w:name w:val="xl363"/>
    <w:basedOn w:val="1"/>
    <w:qFormat/>
    <w:uiPriority w:val="0"/>
    <w:pPr>
      <w:widowControl/>
      <w:pBdr>
        <w:left w:val="single" w:color="auto" w:sz="8" w:space="0"/>
        <w:bottom w:val="single" w:color="auto" w:sz="4" w:space="0"/>
        <w:right w:val="single" w:color="auto" w:sz="4"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24">
    <w:name w:val="标题之节"/>
    <w:basedOn w:val="1"/>
    <w:qFormat/>
    <w:uiPriority w:val="0"/>
    <w:pPr>
      <w:snapToGrid w:val="0"/>
      <w:spacing w:before="120" w:after="240" w:line="360" w:lineRule="auto"/>
      <w:ind w:firstLine="0" w:firstLineChars="0"/>
      <w:jc w:val="center"/>
      <w:outlineLvl w:val="1"/>
    </w:pPr>
    <w:rPr>
      <w:rFonts w:ascii="Times New Roman" w:hAnsi="Times New Roman" w:eastAsia="黑体"/>
      <w:b/>
      <w:spacing w:val="20"/>
      <w:sz w:val="36"/>
      <w:szCs w:val="20"/>
    </w:rPr>
  </w:style>
  <w:style w:type="paragraph" w:customStyle="1" w:styleId="3525">
    <w:name w:val="样式 硕士论文标题1 + 段前: 0.5 行 段后: 0.5 行"/>
    <w:basedOn w:val="1"/>
    <w:qFormat/>
    <w:uiPriority w:val="0"/>
    <w:pPr>
      <w:numPr>
        <w:ilvl w:val="0"/>
        <w:numId w:val="9"/>
      </w:numPr>
      <w:tabs>
        <w:tab w:val="left" w:pos="840"/>
      </w:tabs>
      <w:adjustRightInd w:val="0"/>
      <w:spacing w:beforeLines="50" w:afterLines="50" w:line="480" w:lineRule="auto"/>
      <w:ind w:firstLine="0" w:firstLineChars="0"/>
      <w:jc w:val="center"/>
    </w:pPr>
    <w:rPr>
      <w:rFonts w:ascii="Times New Roman" w:hAnsi="Times New Roman" w:eastAsia="黑体" w:cs="宋体"/>
      <w:sz w:val="32"/>
      <w:szCs w:val="32"/>
    </w:rPr>
  </w:style>
  <w:style w:type="paragraph" w:customStyle="1" w:styleId="3526">
    <w:name w:val="1.1"/>
    <w:basedOn w:val="4"/>
    <w:qFormat/>
    <w:uiPriority w:val="0"/>
    <w:pPr>
      <w:keepNext w:val="0"/>
      <w:keepLines w:val="0"/>
      <w:tabs>
        <w:tab w:val="left" w:pos="576"/>
        <w:tab w:val="left" w:pos="1021"/>
      </w:tabs>
      <w:adjustRightInd w:val="0"/>
      <w:spacing w:before="60" w:after="60" w:line="300" w:lineRule="auto"/>
      <w:ind w:left="1021" w:hanging="1021"/>
      <w:jc w:val="left"/>
    </w:pPr>
    <w:rPr>
      <w:bCs w:val="0"/>
      <w:sz w:val="30"/>
      <w:szCs w:val="20"/>
    </w:rPr>
  </w:style>
  <w:style w:type="paragraph" w:customStyle="1" w:styleId="3527">
    <w:name w:val="xl62"/>
    <w:basedOn w:val="1"/>
    <w:qFormat/>
    <w:uiPriority w:val="0"/>
    <w:pPr>
      <w:widowControl/>
      <w:pBdr>
        <w:left w:val="single" w:color="000000" w:sz="8" w:space="0"/>
        <w:bottom w:val="single" w:color="000000" w:sz="8" w:space="0"/>
        <w:right w:val="single" w:color="auto"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3528">
    <w:name w:val="样式 标题 3标题 3 Char Char头标题 33标题 13条标题1.1.1(F4)标题 3 Char Cha...1"/>
    <w:basedOn w:val="6"/>
    <w:next w:val="3488"/>
    <w:qFormat/>
    <w:uiPriority w:val="0"/>
    <w:pPr>
      <w:tabs>
        <w:tab w:val="left" w:pos="851"/>
        <w:tab w:val="left" w:pos="964"/>
      </w:tabs>
      <w:adjustRightInd w:val="0"/>
      <w:spacing w:before="280" w:after="290" w:line="376" w:lineRule="atLeast"/>
      <w:ind w:left="864" w:hanging="864" w:firstLineChars="0"/>
      <w:jc w:val="left"/>
      <w:textAlignment w:val="baseline"/>
    </w:pPr>
    <w:rPr>
      <w:rFonts w:ascii="Times New Roman" w:hAnsi="Times New Roman" w:cs="宋体"/>
      <w:b/>
      <w:sz w:val="24"/>
      <w:szCs w:val="20"/>
      <w:lang w:eastAsia="en-US"/>
    </w:rPr>
  </w:style>
  <w:style w:type="paragraph" w:customStyle="1" w:styleId="3529">
    <w:name w:val="纯文本11"/>
    <w:basedOn w:val="1"/>
    <w:qFormat/>
    <w:uiPriority w:val="99"/>
    <w:pPr>
      <w:adjustRightInd w:val="0"/>
      <w:spacing w:afterLines="20" w:line="240" w:lineRule="auto"/>
      <w:ind w:firstLine="0" w:firstLineChars="0"/>
    </w:pPr>
    <w:rPr>
      <w:rFonts w:hint="eastAsia" w:ascii="宋体" w:hAnsi="Courier New" w:eastAsia="宋体"/>
      <w:sz w:val="21"/>
      <w:szCs w:val="20"/>
    </w:rPr>
  </w:style>
  <w:style w:type="paragraph" w:customStyle="1" w:styleId="3530">
    <w:name w:val="样式 蓝色 首行缩进:  0.85 厘米"/>
    <w:basedOn w:val="1"/>
    <w:qFormat/>
    <w:uiPriority w:val="0"/>
    <w:pPr>
      <w:widowControl/>
      <w:spacing w:line="360" w:lineRule="auto"/>
      <w:jc w:val="left"/>
    </w:pPr>
    <w:rPr>
      <w:rFonts w:ascii="Times New Roman" w:hAnsi="Times New Roman" w:eastAsia="宋体" w:cs="宋体"/>
      <w:color w:val="0000FF"/>
      <w:kern w:val="0"/>
      <w:sz w:val="24"/>
      <w:szCs w:val="20"/>
    </w:rPr>
  </w:style>
  <w:style w:type="paragraph" w:customStyle="1" w:styleId="3531">
    <w:name w:val="样式 样式 样式 宋体 小四 行距: 1.5 倍行距 + 首行缩进:  2 字符 + 首行缩进:  2 字符"/>
    <w:basedOn w:val="1"/>
    <w:qFormat/>
    <w:uiPriority w:val="0"/>
    <w:pPr>
      <w:adjustRightInd w:val="0"/>
      <w:snapToGrid w:val="0"/>
      <w:spacing w:line="360" w:lineRule="auto"/>
      <w:ind w:firstLine="480"/>
    </w:pPr>
    <w:rPr>
      <w:rFonts w:ascii="Times New Roman" w:hAnsi="Times New Roman" w:eastAsia="华文中宋"/>
      <w:sz w:val="24"/>
      <w:szCs w:val="20"/>
    </w:rPr>
  </w:style>
  <w:style w:type="paragraph" w:customStyle="1" w:styleId="3532">
    <w:name w:val="样式158"/>
    <w:basedOn w:val="1"/>
    <w:qFormat/>
    <w:uiPriority w:val="0"/>
    <w:pPr>
      <w:adjustRightInd w:val="0"/>
      <w:snapToGrid w:val="0"/>
      <w:spacing w:after="60"/>
      <w:ind w:firstLine="100" w:firstLineChars="100"/>
    </w:pPr>
    <w:rPr>
      <w:rFonts w:ascii="黑体" w:hAnsi="宋体" w:eastAsia="黑体" w:cs="宋体"/>
      <w:color w:val="000000"/>
      <w:kern w:val="0"/>
      <w:sz w:val="24"/>
      <w:szCs w:val="20"/>
    </w:rPr>
  </w:style>
  <w:style w:type="paragraph" w:customStyle="1" w:styleId="3533">
    <w:name w:val="Char Char Char1 Char Char Char Char Char Char Char Char Char Char Char Char Char Char Char Char"/>
    <w:basedOn w:val="1"/>
    <w:qFormat/>
    <w:uiPriority w:val="0"/>
    <w:pPr>
      <w:spacing w:afterLines="20" w:line="240" w:lineRule="auto"/>
      <w:ind w:firstLine="0" w:firstLineChars="0"/>
    </w:pPr>
    <w:rPr>
      <w:rFonts w:ascii="Times New Roman" w:hAnsi="Times New Roman" w:eastAsia="宋体"/>
      <w:sz w:val="24"/>
      <w:szCs w:val="24"/>
    </w:rPr>
  </w:style>
  <w:style w:type="paragraph" w:customStyle="1" w:styleId="3534">
    <w:name w:val="xl324"/>
    <w:basedOn w:val="1"/>
    <w:qFormat/>
    <w:uiPriority w:val="0"/>
    <w:pPr>
      <w:widowControl/>
      <w:pBdr>
        <w:top w:val="single" w:color="auto" w:sz="8" w:space="0"/>
        <w:righ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535">
    <w:name w:val="样式 括号 + 文字 1 首行缩进:  2 字符"/>
    <w:basedOn w:val="1"/>
    <w:qFormat/>
    <w:uiPriority w:val="0"/>
    <w:rPr>
      <w:rFonts w:ascii="楷体_GB2312" w:hAnsi="黑体" w:eastAsia="楷体_GB2312" w:cs="宋体"/>
      <w:color w:val="000000"/>
      <w:kern w:val="0"/>
      <w:szCs w:val="24"/>
    </w:rPr>
  </w:style>
  <w:style w:type="paragraph" w:customStyle="1" w:styleId="3536">
    <w:name w:val="txt"/>
    <w:basedOn w:val="1"/>
    <w:qFormat/>
    <w:uiPriority w:val="0"/>
    <w:pPr>
      <w:widowControl/>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537">
    <w:name w:val="样式 黑宋体 + 首行缩进:  2 字符 段前: 12 磅 行距: 1.5 倍行距"/>
    <w:basedOn w:val="3501"/>
    <w:qFormat/>
    <w:uiPriority w:val="0"/>
    <w:pPr>
      <w:spacing w:before="100" w:afterLines="500" w:line="360" w:lineRule="auto"/>
      <w:ind w:firstLine="200"/>
    </w:pPr>
    <w:rPr>
      <w:rFonts w:ascii="Times New Roman" w:eastAsia="宋体" w:cs="宋体"/>
      <w:color w:val="003300"/>
      <w:sz w:val="28"/>
      <w:szCs w:val="20"/>
    </w:rPr>
  </w:style>
  <w:style w:type="paragraph" w:customStyle="1" w:styleId="3538">
    <w:name w:val="Char Char Char Char Char Char Char Char Char2"/>
    <w:basedOn w:val="1"/>
    <w:qFormat/>
    <w:uiPriority w:val="0"/>
    <w:pPr>
      <w:spacing w:afterLines="20" w:line="360" w:lineRule="auto"/>
    </w:pPr>
    <w:rPr>
      <w:rFonts w:ascii="宋体" w:hAnsi="宋体" w:eastAsia="宋体" w:cs="宋体"/>
      <w:sz w:val="24"/>
      <w:szCs w:val="24"/>
    </w:rPr>
  </w:style>
  <w:style w:type="paragraph" w:customStyle="1" w:styleId="3539">
    <w:name w:val="xl155"/>
    <w:basedOn w:val="1"/>
    <w:qFormat/>
    <w:uiPriority w:val="0"/>
    <w:pPr>
      <w:widowControl/>
      <w:pBdr>
        <w:left w:val="single" w:color="auto" w:sz="8" w:space="0"/>
        <w:right w:val="single" w:color="auto" w:sz="4" w:space="0"/>
      </w:pBdr>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3540">
    <w:name w:val="样式 标题 3标题 3 Char Char Char + Times New Roman1"/>
    <w:basedOn w:val="5"/>
    <w:qFormat/>
    <w:uiPriority w:val="0"/>
    <w:pPr>
      <w:tabs>
        <w:tab w:val="left" w:pos="1260"/>
      </w:tabs>
      <w:autoSpaceDE w:val="0"/>
      <w:autoSpaceDN w:val="0"/>
      <w:adjustRightInd w:val="0"/>
      <w:spacing w:before="120" w:after="120" w:line="360" w:lineRule="auto"/>
      <w:ind w:left="1080"/>
      <w:textAlignment w:val="baseline"/>
    </w:pPr>
    <w:rPr>
      <w:rFonts w:ascii="Times" w:hAnsi="Times" w:eastAsia="黑体"/>
      <w:sz w:val="24"/>
      <w:szCs w:val="24"/>
    </w:rPr>
  </w:style>
  <w:style w:type="paragraph" w:customStyle="1" w:styleId="3541">
    <w:name w:val="样式 四号 行距: 1.5 倍行距1"/>
    <w:basedOn w:val="1"/>
    <w:qFormat/>
    <w:uiPriority w:val="0"/>
    <w:pPr>
      <w:snapToGrid w:val="0"/>
      <w:spacing w:line="360" w:lineRule="auto"/>
    </w:pPr>
    <w:rPr>
      <w:rFonts w:ascii="Times New Roman" w:hAnsi="Times New Roman" w:eastAsia="宋体" w:cs="宋体"/>
      <w:sz w:val="24"/>
      <w:szCs w:val="24"/>
    </w:rPr>
  </w:style>
  <w:style w:type="paragraph" w:customStyle="1" w:styleId="3542">
    <w:name w:val="Char Char Char"/>
    <w:basedOn w:val="1"/>
    <w:qFormat/>
    <w:uiPriority w:val="0"/>
    <w:pPr>
      <w:spacing w:line="240" w:lineRule="auto"/>
      <w:ind w:firstLine="0" w:firstLineChars="0"/>
    </w:pPr>
    <w:rPr>
      <w:rFonts w:ascii="Times New Roman" w:hAnsi="Times New Roman" w:eastAsia="宋体"/>
      <w:sz w:val="21"/>
      <w:szCs w:val="24"/>
    </w:rPr>
  </w:style>
  <w:style w:type="paragraph" w:customStyle="1" w:styleId="3543">
    <w:name w:val="xl58"/>
    <w:basedOn w:val="1"/>
    <w:qFormat/>
    <w:uiPriority w:val="0"/>
    <w:pPr>
      <w:widowControl/>
      <w:pBdr>
        <w:top w:val="single" w:color="000000" w:sz="8" w:space="0"/>
        <w:lef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544">
    <w:name w:val="xl362"/>
    <w:basedOn w:val="1"/>
    <w:qFormat/>
    <w:uiPriority w:val="0"/>
    <w:pPr>
      <w:widowControl/>
      <w:pBdr>
        <w:left w:val="single" w:color="auto" w:sz="8" w:space="0"/>
        <w:right w:val="single" w:color="auto" w:sz="4"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45">
    <w:name w:val="报告段落"/>
    <w:basedOn w:val="1"/>
    <w:qFormat/>
    <w:uiPriority w:val="0"/>
    <w:pPr>
      <w:tabs>
        <w:tab w:val="left" w:pos="3045"/>
      </w:tabs>
      <w:adjustRightInd w:val="0"/>
      <w:snapToGrid w:val="0"/>
      <w:spacing w:line="360" w:lineRule="auto"/>
      <w:ind w:firstLine="0" w:firstLineChars="0"/>
    </w:pPr>
    <w:rPr>
      <w:rFonts w:ascii="黑体" w:hAnsi="黑体" w:eastAsia="黑体" w:cs="宋体"/>
      <w:bCs/>
      <w:sz w:val="21"/>
      <w:szCs w:val="21"/>
      <w:shd w:val="clear" w:color="auto" w:fill="FFFFFF"/>
    </w:rPr>
  </w:style>
  <w:style w:type="paragraph" w:customStyle="1" w:styleId="3546">
    <w:name w:val="样式 标题 3Sottoparagrafo标题3标题 3 Charh33rd levelH3标题 小3标题13..."/>
    <w:basedOn w:val="5"/>
    <w:qFormat/>
    <w:uiPriority w:val="0"/>
    <w:pPr>
      <w:spacing w:before="120" w:after="120" w:line="240" w:lineRule="auto"/>
      <w:jc w:val="left"/>
    </w:pPr>
    <w:rPr>
      <w:rFonts w:eastAsia="方正小标宋简体"/>
      <w:bCs w:val="0"/>
      <w:szCs w:val="28"/>
      <w:lang w:val="zh-CN"/>
    </w:rPr>
  </w:style>
  <w:style w:type="paragraph" w:customStyle="1" w:styleId="3547">
    <w:name w:val="表框1"/>
    <w:basedOn w:val="1"/>
    <w:qFormat/>
    <w:uiPriority w:val="0"/>
    <w:pPr>
      <w:pBdr>
        <w:top w:val="single" w:color="auto" w:sz="12" w:space="1"/>
        <w:left w:val="single" w:color="auto" w:sz="12" w:space="1"/>
        <w:bottom w:val="single" w:color="auto" w:sz="12" w:space="1"/>
        <w:right w:val="single" w:color="auto" w:sz="12" w:space="1"/>
      </w:pBdr>
      <w:spacing w:afterLines="20" w:line="300" w:lineRule="auto"/>
      <w:jc w:val="left"/>
    </w:pPr>
    <w:rPr>
      <w:rFonts w:ascii="Times New Roman" w:hAnsi="Times New Roman" w:eastAsia="宋体"/>
      <w:sz w:val="24"/>
      <w:szCs w:val="20"/>
    </w:rPr>
  </w:style>
  <w:style w:type="paragraph" w:customStyle="1" w:styleId="3548">
    <w:name w:val="xl309"/>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宋体" w:hAnsi="宋体" w:eastAsia="宋体" w:cs="宋体"/>
      <w:b/>
      <w:bCs/>
      <w:kern w:val="0"/>
      <w:sz w:val="21"/>
      <w:szCs w:val="21"/>
    </w:rPr>
  </w:style>
  <w:style w:type="paragraph" w:customStyle="1" w:styleId="3549">
    <w:name w:val="样式89"/>
    <w:basedOn w:val="2264"/>
    <w:qFormat/>
    <w:uiPriority w:val="0"/>
  </w:style>
  <w:style w:type="paragraph" w:customStyle="1" w:styleId="3550">
    <w:name w:val="样式 纯文本普通文字 Char + (符号) 宋体 四号 行距: 1.5 倍行距2"/>
    <w:basedOn w:val="1636"/>
    <w:qFormat/>
    <w:uiPriority w:val="0"/>
    <w:pPr>
      <w:widowControl w:val="0"/>
      <w:snapToGrid w:val="0"/>
      <w:ind w:firstLine="200" w:firstLineChars="200"/>
      <w:jc w:val="both"/>
    </w:pPr>
    <w:rPr>
      <w:rFonts w:hAnsi="宋体"/>
      <w:sz w:val="24"/>
      <w:szCs w:val="24"/>
    </w:rPr>
  </w:style>
  <w:style w:type="paragraph" w:customStyle="1" w:styleId="3551">
    <w:name w:val="xl368"/>
    <w:basedOn w:val="1"/>
    <w:qFormat/>
    <w:uiPriority w:val="0"/>
    <w:pPr>
      <w:widowControl/>
      <w:pBdr>
        <w:left w:val="single" w:color="auto" w:sz="8" w:space="0"/>
        <w:bottom w:val="single" w:color="auto" w:sz="8" w:space="0"/>
        <w:right w:val="single" w:color="auto" w:sz="4"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52">
    <w:name w:val="样式 样式 样式4 + 段前: 0.5 行 段后: 0.5 行 + 段前: 0.5 行 段后: 0.5 行"/>
    <w:basedOn w:val="1"/>
    <w:qFormat/>
    <w:uiPriority w:val="0"/>
    <w:pPr>
      <w:spacing w:beforeLines="50" w:afterLines="50" w:line="240" w:lineRule="auto"/>
      <w:ind w:firstLine="0" w:firstLineChars="0"/>
    </w:pPr>
    <w:rPr>
      <w:rFonts w:ascii="Times New Roman" w:hAnsi="Times New Roman" w:eastAsia="华文中宋"/>
      <w:b/>
      <w:bCs/>
      <w:color w:val="000000"/>
      <w:szCs w:val="20"/>
    </w:rPr>
  </w:style>
  <w:style w:type="paragraph" w:customStyle="1" w:styleId="3553">
    <w:name w:val="样式 样式 表号 + 首行缩进:  0.85 厘米 + 首行缩进:  0 厘米"/>
    <w:basedOn w:val="1"/>
    <w:qFormat/>
    <w:uiPriority w:val="0"/>
    <w:pPr>
      <w:adjustRightInd w:val="0"/>
      <w:snapToGrid w:val="0"/>
      <w:spacing w:line="240" w:lineRule="auto"/>
      <w:ind w:firstLine="0" w:firstLineChars="0"/>
      <w:jc w:val="left"/>
      <w:outlineLvl w:val="3"/>
    </w:pPr>
    <w:rPr>
      <w:rFonts w:ascii="Times New Roman" w:hAnsi="Times New Roman" w:eastAsia="宋体" w:cs="宋体"/>
      <w:sz w:val="21"/>
      <w:szCs w:val="21"/>
    </w:rPr>
  </w:style>
  <w:style w:type="paragraph" w:customStyle="1" w:styleId="3554">
    <w:name w:val="样式 报告名"/>
    <w:basedOn w:val="26"/>
    <w:qFormat/>
    <w:uiPriority w:val="0"/>
    <w:pPr>
      <w:widowControl w:val="0"/>
      <w:spacing w:line="360" w:lineRule="auto"/>
      <w:ind w:firstLine="0" w:firstLineChars="0"/>
      <w:jc w:val="center"/>
    </w:pPr>
    <w:rPr>
      <w:rFonts w:ascii="黑体" w:hAnsi="黑体" w:eastAsia="黑体"/>
      <w:spacing w:val="-20"/>
      <w:kern w:val="44"/>
      <w:sz w:val="56"/>
      <w:szCs w:val="44"/>
    </w:rPr>
  </w:style>
  <w:style w:type="paragraph" w:customStyle="1" w:styleId="3555">
    <w:name w:val="图例（图名后）"/>
    <w:basedOn w:val="1"/>
    <w:qFormat/>
    <w:uiPriority w:val="0"/>
    <w:pPr>
      <w:autoSpaceDE w:val="0"/>
      <w:autoSpaceDN w:val="0"/>
      <w:adjustRightInd w:val="0"/>
      <w:spacing w:afterLines="50" w:line="240" w:lineRule="auto"/>
      <w:ind w:firstLine="0" w:firstLineChars="0"/>
      <w:jc w:val="center"/>
    </w:pPr>
    <w:rPr>
      <w:rFonts w:ascii="Times New Roman" w:hAnsi="Times New Roman" w:eastAsia="楷体"/>
      <w:kern w:val="0"/>
      <w:sz w:val="21"/>
      <w:szCs w:val="20"/>
    </w:rPr>
  </w:style>
  <w:style w:type="paragraph" w:customStyle="1" w:styleId="3556">
    <w:name w:val="样式4 Char Char Char"/>
    <w:qFormat/>
    <w:uiPriority w:val="0"/>
    <w:pPr>
      <w:widowControl w:val="0"/>
      <w:spacing w:beforeLines="50" w:afterLines="50"/>
      <w:jc w:val="both"/>
    </w:pPr>
    <w:rPr>
      <w:rFonts w:ascii="Times New Roman" w:hAnsi="Times New Roman" w:eastAsia="华文中宋" w:cs="Times New Roman"/>
      <w:b/>
      <w:color w:val="000000"/>
      <w:kern w:val="2"/>
      <w:sz w:val="28"/>
      <w:szCs w:val="28"/>
      <w:lang w:val="en-US" w:eastAsia="zh-CN" w:bidi="ar-SA"/>
    </w:rPr>
  </w:style>
  <w:style w:type="paragraph" w:customStyle="1" w:styleId="3557">
    <w:name w:val="样式 公表文 + 段前: 0.3 行 段后: 0.3 行1"/>
    <w:basedOn w:val="1440"/>
    <w:qFormat/>
    <w:uiPriority w:val="0"/>
    <w:pPr>
      <w:spacing w:beforeLines="20" w:afterLines="20" w:line="240" w:lineRule="auto"/>
      <w:ind w:firstLine="0" w:firstLineChars="0"/>
      <w:textAlignment w:val="baseline"/>
    </w:pPr>
    <w:rPr>
      <w:rFonts w:cs="宋体"/>
      <w:snapToGrid w:val="0"/>
      <w:sz w:val="21"/>
      <w:szCs w:val="20"/>
    </w:rPr>
  </w:style>
  <w:style w:type="paragraph" w:customStyle="1" w:styleId="3558">
    <w:name w:val="Char Char Char Char Char Char Char Char Char2 Char Char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3559">
    <w:name w:val="样式 样式 公表文 + 段前: 0.2 行 段后: 0.2 行 + 左侧:  -0.2 字符 右侧:  -0.2 字符 段前..."/>
    <w:basedOn w:val="1"/>
    <w:qFormat/>
    <w:uiPriority w:val="0"/>
    <w:pPr>
      <w:adjustRightInd w:val="0"/>
      <w:snapToGrid w:val="0"/>
      <w:spacing w:line="0" w:lineRule="atLeast"/>
      <w:ind w:left="-20" w:leftChars="-20" w:right="-20" w:rightChars="-20" w:firstLine="0" w:firstLineChars="0"/>
      <w:jc w:val="center"/>
    </w:pPr>
    <w:rPr>
      <w:rFonts w:ascii="楷体_GB2312" w:hAnsi="Times New Roman" w:eastAsia="楷体_GB2312" w:cs="宋体"/>
      <w:sz w:val="21"/>
      <w:szCs w:val="20"/>
    </w:rPr>
  </w:style>
  <w:style w:type="paragraph" w:customStyle="1" w:styleId="3560">
    <w:name w:val="Char Char Char Char Char Char Char Char Char2 Char Char Char Char Char Char Char Char Char Char Char Char"/>
    <w:basedOn w:val="1"/>
    <w:qFormat/>
    <w:uiPriority w:val="0"/>
    <w:pPr>
      <w:widowControl/>
      <w:spacing w:line="360" w:lineRule="auto"/>
      <w:jc w:val="left"/>
    </w:pPr>
    <w:rPr>
      <w:rFonts w:ascii="宋体" w:hAnsi="宋体" w:eastAsia="宋体" w:cs="宋体"/>
      <w:kern w:val="0"/>
      <w:sz w:val="24"/>
      <w:szCs w:val="20"/>
    </w:rPr>
  </w:style>
  <w:style w:type="paragraph" w:customStyle="1" w:styleId="3561">
    <w:name w:val="样式 样式 标题 3 + 首行缩进:  2 字符 + 首行缩进:  2 字符"/>
    <w:basedOn w:val="1"/>
    <w:qFormat/>
    <w:uiPriority w:val="0"/>
    <w:pPr>
      <w:keepNext/>
      <w:keepLines/>
      <w:spacing w:before="260" w:after="260" w:line="415" w:lineRule="auto"/>
      <w:ind w:firstLine="0" w:firstLineChars="0"/>
      <w:jc w:val="left"/>
      <w:outlineLvl w:val="2"/>
    </w:pPr>
    <w:rPr>
      <w:rFonts w:ascii="Times New Roman" w:hAnsi="Times New Roman" w:eastAsia="黑体" w:cs="宋体"/>
      <w:b/>
      <w:bCs/>
      <w:szCs w:val="20"/>
    </w:rPr>
  </w:style>
  <w:style w:type="paragraph" w:customStyle="1" w:styleId="3562">
    <w:name w:val="xl339"/>
    <w:basedOn w:val="1"/>
    <w:qFormat/>
    <w:uiPriority w:val="0"/>
    <w:pPr>
      <w:widowControl/>
      <w:pBdr>
        <w:top w:val="single" w:color="auto" w:sz="4" w:space="0"/>
        <w:left w:val="single" w:color="auto" w:sz="4" w:space="0"/>
        <w:right w:val="single" w:color="auto" w:sz="4"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63">
    <w:name w:val="样式17 Char Char"/>
    <w:basedOn w:val="1"/>
    <w:qFormat/>
    <w:uiPriority w:val="0"/>
    <w:pPr>
      <w:spacing w:line="240" w:lineRule="auto"/>
      <w:ind w:firstLine="480"/>
    </w:pPr>
    <w:rPr>
      <w:rFonts w:ascii="Times New Roman" w:hAnsi="Times New Roman" w:eastAsia="华文中宋"/>
      <w:sz w:val="24"/>
      <w:szCs w:val="24"/>
    </w:rPr>
  </w:style>
  <w:style w:type="paragraph" w:customStyle="1" w:styleId="3564">
    <w:name w:val="xl385"/>
    <w:basedOn w:val="1"/>
    <w:qFormat/>
    <w:uiPriority w:val="0"/>
    <w:pPr>
      <w:widowControl/>
      <w:shd w:val="clear" w:color="000000" w:fill="C4D79B"/>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3565">
    <w:name w:val="表格1"/>
    <w:basedOn w:val="1"/>
    <w:next w:val="1"/>
    <w:qFormat/>
    <w:uiPriority w:val="0"/>
    <w:pPr>
      <w:widowControl/>
      <w:jc w:val="center"/>
    </w:pPr>
    <w:rPr>
      <w:rFonts w:ascii="宋体" w:hAnsi="宋体"/>
      <w:sz w:val="24"/>
      <w:szCs w:val="20"/>
      <w:lang w:val="zh-CN"/>
    </w:rPr>
  </w:style>
  <w:style w:type="paragraph" w:customStyle="1" w:styleId="3566">
    <w:name w:val="样式 样式8 + 小四 黑色"/>
    <w:basedOn w:val="198"/>
    <w:qFormat/>
    <w:uiPriority w:val="0"/>
    <w:pPr>
      <w:adjustRightInd w:val="0"/>
      <w:snapToGrid w:val="0"/>
      <w:spacing w:line="560" w:lineRule="exact"/>
      <w:ind w:firstLine="100" w:firstLineChars="100"/>
      <w:textAlignment w:val="baseline"/>
    </w:pPr>
    <w:rPr>
      <w:rFonts w:ascii="宋体" w:hAnsi="宋体" w:eastAsia="仿宋_GB2312"/>
      <w:bCs/>
      <w:color w:val="000000"/>
      <w:szCs w:val="28"/>
    </w:rPr>
  </w:style>
  <w:style w:type="paragraph" w:customStyle="1" w:styleId="3567">
    <w:name w:val="fieldheaderblack"/>
    <w:basedOn w:val="1"/>
    <w:qFormat/>
    <w:uiPriority w:val="0"/>
    <w:pPr>
      <w:widowControl/>
      <w:spacing w:before="15" w:after="45" w:line="240" w:lineRule="auto"/>
      <w:ind w:firstLine="0" w:firstLineChars="0"/>
      <w:jc w:val="left"/>
    </w:pPr>
    <w:rPr>
      <w:rFonts w:ascii="Verdana" w:hAnsi="Verdana" w:eastAsia="宋体" w:cs="宋体"/>
      <w:color w:val="000000"/>
      <w:kern w:val="0"/>
      <w:sz w:val="17"/>
      <w:szCs w:val="17"/>
    </w:rPr>
  </w:style>
  <w:style w:type="paragraph" w:customStyle="1" w:styleId="3568">
    <w:name w:val="Char Char Char Char11"/>
    <w:basedOn w:val="1"/>
    <w:qFormat/>
    <w:uiPriority w:val="0"/>
    <w:pPr>
      <w:spacing w:line="360" w:lineRule="auto"/>
    </w:pPr>
    <w:rPr>
      <w:rFonts w:ascii="宋体" w:hAnsi="宋体" w:eastAsia="宋体" w:cs="宋体"/>
      <w:sz w:val="24"/>
      <w:szCs w:val="24"/>
    </w:rPr>
  </w:style>
  <w:style w:type="paragraph" w:customStyle="1" w:styleId="3569">
    <w:name w:val="小节标题"/>
    <w:basedOn w:val="1"/>
    <w:next w:val="1"/>
    <w:qFormat/>
    <w:uiPriority w:val="0"/>
    <w:pPr>
      <w:spacing w:before="175" w:after="102" w:line="351" w:lineRule="atLeast"/>
      <w:textAlignment w:val="baseline"/>
    </w:pPr>
    <w:rPr>
      <w:rFonts w:ascii="Times New Roman" w:hAnsi="Times New Roman" w:eastAsia="黑体"/>
      <w:color w:val="000000"/>
      <w:kern w:val="0"/>
      <w:sz w:val="21"/>
      <w:szCs w:val="28"/>
    </w:rPr>
  </w:style>
  <w:style w:type="paragraph" w:customStyle="1" w:styleId="3570">
    <w:name w:val="样式 样式 样式 样式 样式 样式 首行缩进:  2 字符4 + 首行缩进:  2 字符1 + 首行缩进:  2 字符 + 首行..."/>
    <w:basedOn w:val="1"/>
    <w:qFormat/>
    <w:uiPriority w:val="0"/>
    <w:rPr>
      <w:rFonts w:ascii="Times New Roman" w:hAnsi="Times New Roman" w:cs="宋体"/>
      <w:kern w:val="0"/>
      <w:szCs w:val="20"/>
    </w:rPr>
  </w:style>
  <w:style w:type="paragraph" w:customStyle="1" w:styleId="3571">
    <w:name w:val="表文B"/>
    <w:qFormat/>
    <w:uiPriority w:val="0"/>
    <w:pPr>
      <w:tabs>
        <w:tab w:val="left" w:pos="0"/>
      </w:tabs>
      <w:adjustRightInd w:val="0"/>
      <w:snapToGrid w:val="0"/>
      <w:spacing w:beforeLines="25" w:afterLines="15" w:line="264" w:lineRule="auto"/>
    </w:pPr>
    <w:rPr>
      <w:rFonts w:ascii="宋体" w:hAnsi="Times New Roman" w:eastAsia="宋体" w:cs="Times New Roman"/>
      <w:snapToGrid w:val="0"/>
      <w:sz w:val="18"/>
      <w:lang w:val="en-US" w:eastAsia="zh-CN" w:bidi="ar-SA"/>
    </w:rPr>
  </w:style>
  <w:style w:type="paragraph" w:customStyle="1" w:styleId="3572">
    <w:name w:val="reader-word-layer"/>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573">
    <w:name w:val="图文"/>
    <w:basedOn w:val="1"/>
    <w:qFormat/>
    <w:uiPriority w:val="0"/>
    <w:pPr>
      <w:adjustRightInd w:val="0"/>
      <w:snapToGrid w:val="0"/>
      <w:spacing w:afterLines="20" w:line="240" w:lineRule="auto"/>
      <w:ind w:firstLine="0" w:firstLineChars="0"/>
    </w:pPr>
    <w:rPr>
      <w:rFonts w:ascii="楷体_GB2312" w:hAnsi="Times New Roman" w:eastAsia="楷体_GB2312"/>
      <w:sz w:val="30"/>
      <w:szCs w:val="24"/>
    </w:rPr>
  </w:style>
  <w:style w:type="paragraph" w:customStyle="1" w:styleId="3574">
    <w:name w:val="xl174"/>
    <w:basedOn w:val="1"/>
    <w:qFormat/>
    <w:uiPriority w:val="0"/>
    <w:pPr>
      <w:widowControl/>
      <w:pBdr>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575">
    <w:name w:val="样式 四号 行距: 1.5 倍行距"/>
    <w:basedOn w:val="1"/>
    <w:qFormat/>
    <w:uiPriority w:val="0"/>
    <w:pPr>
      <w:snapToGrid w:val="0"/>
      <w:spacing w:line="360" w:lineRule="auto"/>
    </w:pPr>
    <w:rPr>
      <w:rFonts w:ascii="Times New Roman" w:hAnsi="Times New Roman" w:eastAsia="宋体" w:cs="宋体"/>
      <w:sz w:val="24"/>
      <w:szCs w:val="24"/>
    </w:rPr>
  </w:style>
  <w:style w:type="paragraph" w:customStyle="1" w:styleId="3576">
    <w:name w:val="文本框"/>
    <w:basedOn w:val="1"/>
    <w:qFormat/>
    <w:uiPriority w:val="0"/>
    <w:pPr>
      <w:autoSpaceDE w:val="0"/>
      <w:autoSpaceDN w:val="0"/>
      <w:adjustRightInd w:val="0"/>
      <w:snapToGrid w:val="0"/>
      <w:spacing w:line="240" w:lineRule="auto"/>
      <w:jc w:val="center"/>
    </w:pPr>
    <w:rPr>
      <w:rFonts w:ascii="Times New Roman" w:hAnsi="Times New Roman" w:eastAsia="宋体"/>
      <w:kern w:val="0"/>
      <w:sz w:val="21"/>
      <w:szCs w:val="20"/>
      <w:lang w:val="zh-CN"/>
    </w:rPr>
  </w:style>
  <w:style w:type="paragraph" w:customStyle="1" w:styleId="3577">
    <w:name w:val="xl196"/>
    <w:basedOn w:val="1"/>
    <w:qFormat/>
    <w:uiPriority w:val="0"/>
    <w:pPr>
      <w:widowControl/>
      <w:pBdr>
        <w:top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578">
    <w:name w:val="xl322"/>
    <w:basedOn w:val="1"/>
    <w:qFormat/>
    <w:uiPriority w:val="0"/>
    <w:pPr>
      <w:widowControl/>
      <w:pBdr>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579">
    <w:name w:val="xl227"/>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580">
    <w:name w:val="Char Char Char Char Char Char1 Char Char Char Char"/>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3581">
    <w:name w:val="样式 样式1 + (中文) 华文中宋 小二 居中 行距: 单倍行距"/>
    <w:basedOn w:val="1"/>
    <w:qFormat/>
    <w:uiPriority w:val="0"/>
    <w:pPr>
      <w:tabs>
        <w:tab w:val="left" w:pos="1125"/>
      </w:tabs>
      <w:spacing w:line="240" w:lineRule="auto"/>
      <w:ind w:firstLine="0" w:firstLineChars="0"/>
      <w:jc w:val="center"/>
    </w:pPr>
    <w:rPr>
      <w:rFonts w:ascii="Times New Roman" w:hAnsi="Times New Roman" w:eastAsia="华文中宋"/>
      <w:b/>
      <w:bCs/>
      <w:sz w:val="44"/>
      <w:szCs w:val="36"/>
    </w:rPr>
  </w:style>
  <w:style w:type="paragraph" w:customStyle="1" w:styleId="3582">
    <w:name w:val="xl150"/>
    <w:basedOn w:val="1"/>
    <w:qFormat/>
    <w:uiPriority w:val="0"/>
    <w:pPr>
      <w:widowControl/>
      <w:pBdr>
        <w:left w:val="single" w:color="auto" w:sz="8" w:space="0"/>
        <w:bottom w:val="single" w:color="auto" w:sz="8" w:space="0"/>
        <w:right w:val="single" w:color="auto" w:sz="4" w:space="0"/>
      </w:pBdr>
      <w:shd w:val="clear" w:color="000000" w:fill="FFC0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583">
    <w:name w:val="样式 样式 表  格 + 小五 + 行距: 固定值 12 磅"/>
    <w:basedOn w:val="1"/>
    <w:qFormat/>
    <w:uiPriority w:val="0"/>
    <w:pPr>
      <w:widowControl/>
      <w:spacing w:line="0" w:lineRule="atLeast"/>
      <w:ind w:firstLine="0" w:firstLineChars="0"/>
      <w:jc w:val="center"/>
    </w:pPr>
    <w:rPr>
      <w:rFonts w:ascii="楷体_GB2312" w:hAnsi="宋体" w:eastAsia="楷体_GB2312" w:cs="宋体"/>
      <w:kern w:val="0"/>
      <w:sz w:val="21"/>
      <w:szCs w:val="20"/>
    </w:rPr>
  </w:style>
  <w:style w:type="paragraph" w:customStyle="1" w:styleId="3584">
    <w:name w:val="xl282"/>
    <w:basedOn w:val="1"/>
    <w:qFormat/>
    <w:uiPriority w:val="0"/>
    <w:pPr>
      <w:widowControl/>
      <w:pBdr>
        <w:left w:val="single" w:color="auto" w:sz="12" w:space="0"/>
        <w:bottom w:val="single" w:color="auto" w:sz="8"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585">
    <w:name w:val="样式 样式8 + 黑色 首行缩进:  2 字符 段前: 0.5 行 段后: 0.5 行"/>
    <w:basedOn w:val="198"/>
    <w:qFormat/>
    <w:uiPriority w:val="0"/>
    <w:pPr>
      <w:spacing w:beforeLines="50" w:afterLines="50" w:line="240" w:lineRule="auto"/>
      <w:ind w:firstLine="480" w:firstLineChars="200"/>
    </w:pPr>
    <w:rPr>
      <w:rFonts w:eastAsia="华文中宋"/>
      <w:color w:val="000000"/>
    </w:rPr>
  </w:style>
  <w:style w:type="paragraph" w:customStyle="1" w:styleId="3586">
    <w:name w:val="样式6 正文"/>
    <w:qFormat/>
    <w:uiPriority w:val="0"/>
    <w:pPr>
      <w:spacing w:line="360" w:lineRule="auto"/>
      <w:ind w:firstLine="510"/>
      <w:jc w:val="both"/>
    </w:pPr>
    <w:rPr>
      <w:rFonts w:ascii="Times New Roman" w:hAnsi="Times New Roman" w:eastAsia="宋体" w:cs="Times New Roman"/>
      <w:sz w:val="24"/>
      <w:lang w:val="en-US" w:eastAsia="zh-CN" w:bidi="ar-SA"/>
    </w:rPr>
  </w:style>
  <w:style w:type="paragraph" w:customStyle="1" w:styleId="3587">
    <w:name w:val="样式 纯文本普通文字 Char + (符号) 宋体 四号 首行缩进:  0.98 厘米 行距: 1.5 倍行距"/>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3588">
    <w:name w:val="xl224"/>
    <w:basedOn w:val="1"/>
    <w:qFormat/>
    <w:uiPriority w:val="0"/>
    <w:pPr>
      <w:widowControl/>
      <w:pBdr>
        <w:top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589">
    <w:name w:val="样式 样式 样式 样式34 + (中文) 华文中宋 小二 + 行距: 固定值 21.5 磅1 + (中文) 华文中宋 四号 ..."/>
    <w:basedOn w:val="1"/>
    <w:qFormat/>
    <w:uiPriority w:val="0"/>
    <w:pPr>
      <w:spacing w:beforeLines="50" w:afterLines="50" w:line="240" w:lineRule="auto"/>
      <w:ind w:firstLine="0" w:firstLineChars="0"/>
    </w:pPr>
    <w:rPr>
      <w:rFonts w:ascii="Times New Roman" w:hAnsi="Times New Roman" w:eastAsia="华文中宋" w:cs="宋体"/>
      <w:b/>
      <w:bCs/>
      <w:szCs w:val="20"/>
    </w:rPr>
  </w:style>
  <w:style w:type="paragraph" w:customStyle="1" w:styleId="3590">
    <w:name w:val="ST20_5"/>
    <w:qFormat/>
    <w:uiPriority w:val="0"/>
    <w:pPr>
      <w:widowControl w:val="0"/>
      <w:autoSpaceDE w:val="0"/>
      <w:autoSpaceDN w:val="0"/>
      <w:adjustRightInd w:val="0"/>
      <w:jc w:val="both"/>
      <w:textAlignment w:val="baseline"/>
    </w:pPr>
    <w:rPr>
      <w:rFonts w:ascii="宋体" w:hAnsi="Tms Rmn" w:eastAsia="宋体" w:cs="Times New Roman"/>
      <w:sz w:val="21"/>
      <w:lang w:val="en-US" w:eastAsia="zh-CN" w:bidi="ar-SA"/>
    </w:rPr>
  </w:style>
  <w:style w:type="paragraph" w:customStyle="1" w:styleId="3591">
    <w:name w:val="样式 标题 3标题 3 Char Char头标题 33标题 13条标题1.1.1(F4)标题 3 Char Cha..."/>
    <w:basedOn w:val="6"/>
    <w:qFormat/>
    <w:uiPriority w:val="0"/>
    <w:pPr>
      <w:tabs>
        <w:tab w:val="left" w:pos="851"/>
        <w:tab w:val="left" w:pos="964"/>
      </w:tabs>
      <w:adjustRightInd w:val="0"/>
      <w:spacing w:before="280" w:after="290" w:line="376" w:lineRule="atLeast"/>
      <w:ind w:left="864" w:hanging="864" w:firstLineChars="0"/>
      <w:jc w:val="left"/>
      <w:textAlignment w:val="baseline"/>
    </w:pPr>
    <w:rPr>
      <w:rFonts w:ascii="Times New Roman" w:hAnsi="Times New Roman" w:eastAsia="楷体_GB2312"/>
      <w:b/>
      <w:bCs w:val="0"/>
      <w:sz w:val="24"/>
      <w:szCs w:val="20"/>
      <w:lang w:eastAsia="en-US"/>
    </w:rPr>
  </w:style>
  <w:style w:type="paragraph" w:customStyle="1" w:styleId="3592">
    <w:name w:val="Char Char5 Char Char"/>
    <w:basedOn w:val="1"/>
    <w:qFormat/>
    <w:uiPriority w:val="0"/>
    <w:pPr>
      <w:widowControl/>
      <w:spacing w:line="360" w:lineRule="auto"/>
    </w:pPr>
    <w:rPr>
      <w:rFonts w:ascii="宋体" w:hAnsi="宋体" w:eastAsia="宋体" w:cs="宋体"/>
      <w:sz w:val="24"/>
      <w:szCs w:val="20"/>
    </w:rPr>
  </w:style>
  <w:style w:type="paragraph" w:customStyle="1" w:styleId="3593">
    <w:name w:val="正文 + 宋体 小四"/>
    <w:basedOn w:val="1"/>
    <w:qFormat/>
    <w:uiPriority w:val="0"/>
    <w:pPr>
      <w:widowControl/>
      <w:adjustRightInd w:val="0"/>
      <w:snapToGrid w:val="0"/>
      <w:spacing w:line="360" w:lineRule="auto"/>
      <w:textAlignment w:val="baseline"/>
    </w:pPr>
    <w:rPr>
      <w:rFonts w:ascii="宋体" w:hAnsi="宋体" w:cs="黑体"/>
      <w:snapToGrid w:val="0"/>
      <w:kern w:val="0"/>
      <w:szCs w:val="20"/>
    </w:rPr>
  </w:style>
  <w:style w:type="paragraph" w:customStyle="1" w:styleId="3594">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595">
    <w:name w:val="xl122"/>
    <w:basedOn w:val="1"/>
    <w:qFormat/>
    <w:uiPriority w:val="0"/>
    <w:pPr>
      <w:widowControl/>
      <w:pBdr>
        <w:top w:val="single" w:color="auto" w:sz="8" w:space="0"/>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3596">
    <w:name w:val="样式 宋体 小五 黑色 居中 行距: 固定值 12 磅"/>
    <w:basedOn w:val="1"/>
    <w:qFormat/>
    <w:uiPriority w:val="0"/>
    <w:pPr>
      <w:spacing w:line="0" w:lineRule="atLeast"/>
      <w:ind w:firstLine="0" w:firstLineChars="0"/>
      <w:jc w:val="center"/>
    </w:pPr>
    <w:rPr>
      <w:rFonts w:ascii="宋体" w:hAnsi="宋体" w:eastAsia="宋体" w:cs="宋体"/>
      <w:sz w:val="18"/>
      <w:szCs w:val="20"/>
    </w:rPr>
  </w:style>
  <w:style w:type="paragraph" w:customStyle="1" w:styleId="3597">
    <w:name w:val="TOC 标题2"/>
    <w:basedOn w:val="3"/>
    <w:next w:val="1"/>
    <w:qFormat/>
    <w:uiPriority w:val="39"/>
    <w:pPr>
      <w:widowControl/>
      <w:spacing w:after="0" w:line="259" w:lineRule="auto"/>
      <w:jc w:val="left"/>
      <w:outlineLvl w:val="9"/>
    </w:pPr>
    <w:rPr>
      <w:rFonts w:ascii="Cambria" w:hAnsi="Cambria" w:eastAsia="宋体"/>
      <w:bCs w:val="0"/>
      <w:color w:val="365F91"/>
      <w:kern w:val="0"/>
      <w:sz w:val="32"/>
      <w:szCs w:val="32"/>
    </w:rPr>
  </w:style>
  <w:style w:type="paragraph" w:customStyle="1" w:styleId="3598">
    <w:name w:val="样式 黑色 首行缩进:  2 字符1"/>
    <w:basedOn w:val="1"/>
    <w:qFormat/>
    <w:uiPriority w:val="0"/>
    <w:rPr>
      <w:rFonts w:ascii="楷体_GB2312" w:hAnsi="Times New Roman" w:eastAsia="楷体_GB2312" w:cs="宋体"/>
      <w:szCs w:val="20"/>
    </w:rPr>
  </w:style>
  <w:style w:type="paragraph" w:customStyle="1" w:styleId="3599">
    <w:name w:val="批注框文本3"/>
    <w:basedOn w:val="1"/>
    <w:qFormat/>
    <w:uiPriority w:val="0"/>
    <w:rPr>
      <w:rFonts w:ascii="Times New Roman" w:hAnsi="Times New Roman"/>
      <w:sz w:val="18"/>
      <w:szCs w:val="18"/>
    </w:rPr>
  </w:style>
  <w:style w:type="paragraph" w:customStyle="1" w:styleId="3600">
    <w:name w:val="表题 Char Char Char"/>
    <w:basedOn w:val="1"/>
    <w:qFormat/>
    <w:uiPriority w:val="0"/>
    <w:pPr>
      <w:keepNext/>
      <w:keepLines/>
      <w:tabs>
        <w:tab w:val="left" w:pos="8100"/>
        <w:tab w:val="left" w:pos="8280"/>
      </w:tabs>
      <w:spacing w:beforeLines="100" w:line="240" w:lineRule="auto"/>
      <w:ind w:left="482"/>
      <w:jc w:val="center"/>
    </w:pPr>
    <w:rPr>
      <w:rFonts w:ascii="黑体" w:hAnsi="Times New Roman" w:eastAsia="黑体"/>
      <w:sz w:val="24"/>
      <w:szCs w:val="20"/>
    </w:rPr>
  </w:style>
  <w:style w:type="paragraph" w:customStyle="1" w:styleId="3601">
    <w:name w:val="Char Char Char1 Char Char Char1 Char Char Char Char"/>
    <w:basedOn w:val="1"/>
    <w:qFormat/>
    <w:uiPriority w:val="0"/>
    <w:pPr>
      <w:spacing w:line="240" w:lineRule="auto"/>
      <w:ind w:firstLine="0" w:firstLineChars="0"/>
    </w:pPr>
    <w:rPr>
      <w:rFonts w:ascii="Times New Roman" w:hAnsi="Times New Roman" w:eastAsia="宋体"/>
      <w:sz w:val="21"/>
      <w:szCs w:val="24"/>
    </w:rPr>
  </w:style>
  <w:style w:type="paragraph" w:customStyle="1" w:styleId="3602">
    <w:name w:val="样式 样式 首行缩进:  2 字符 + 黑体 居中"/>
    <w:basedOn w:val="1"/>
    <w:qFormat/>
    <w:uiPriority w:val="0"/>
    <w:pPr>
      <w:spacing w:line="480" w:lineRule="exact"/>
      <w:ind w:firstLine="0" w:firstLineChars="0"/>
      <w:jc w:val="center"/>
    </w:pPr>
    <w:rPr>
      <w:rFonts w:ascii="黑体" w:hAnsi="Times New Roman" w:eastAsia="黑体"/>
      <w:sz w:val="24"/>
      <w:szCs w:val="20"/>
    </w:rPr>
  </w:style>
  <w:style w:type="paragraph" w:customStyle="1" w:styleId="3603">
    <w:name w:val="样式 表内文字 + (符号) 宋体 小五 加宽量  0.05 磅 行距: 最小值 0 磅"/>
    <w:basedOn w:val="1636"/>
    <w:qFormat/>
    <w:uiPriority w:val="0"/>
    <w:pPr>
      <w:widowControl w:val="0"/>
      <w:spacing w:line="0" w:lineRule="atLeast"/>
      <w:jc w:val="center"/>
    </w:pPr>
    <w:rPr>
      <w:rFonts w:ascii="楷体_GB2312" w:hAnsi="宋体" w:eastAsia="楷体_GB2312" w:cs="宋体"/>
      <w:spacing w:val="1"/>
      <w:kern w:val="2"/>
      <w:sz w:val="21"/>
    </w:rPr>
  </w:style>
  <w:style w:type="paragraph" w:customStyle="1" w:styleId="3604">
    <w:name w:val="样式 括号 + 首行缩进:  2 字符1"/>
    <w:basedOn w:val="236"/>
    <w:qFormat/>
    <w:uiPriority w:val="0"/>
    <w:pPr>
      <w:ind w:firstLine="560"/>
    </w:pPr>
    <w:rPr>
      <w:rFonts w:cs="宋体"/>
    </w:rPr>
  </w:style>
  <w:style w:type="paragraph" w:customStyle="1" w:styleId="3605">
    <w:name w:val="xl410"/>
    <w:basedOn w:val="1"/>
    <w:qFormat/>
    <w:uiPriority w:val="0"/>
    <w:pPr>
      <w:widowControl/>
      <w:pBdr>
        <w:left w:val="single" w:color="auto" w:sz="8" w:space="0"/>
        <w:bottom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3606">
    <w:name w:val="表中文字"/>
    <w:basedOn w:val="1"/>
    <w:qFormat/>
    <w:uiPriority w:val="0"/>
    <w:pPr>
      <w:spacing w:line="300" w:lineRule="exact"/>
      <w:ind w:firstLine="0" w:firstLineChars="0"/>
      <w:jc w:val="center"/>
    </w:pPr>
    <w:rPr>
      <w:rFonts w:ascii="Times New Roman" w:hAnsi="Times New Roman"/>
      <w:bCs/>
      <w:snapToGrid w:val="0"/>
      <w:kern w:val="0"/>
      <w:sz w:val="21"/>
      <w:szCs w:val="20"/>
      <w:lang w:val="zh-CN"/>
    </w:rPr>
  </w:style>
  <w:style w:type="paragraph" w:customStyle="1" w:styleId="3607">
    <w:name w:val="样式 (中文) 仿宋_GB2312 四号 行距: 1.5 倍行距"/>
    <w:basedOn w:val="1"/>
    <w:qFormat/>
    <w:uiPriority w:val="0"/>
    <w:pPr>
      <w:snapToGrid w:val="0"/>
      <w:spacing w:line="360" w:lineRule="auto"/>
    </w:pPr>
    <w:rPr>
      <w:rFonts w:ascii="Times New Roman" w:hAnsi="Times New Roman" w:eastAsia="宋体" w:cs="宋体"/>
      <w:sz w:val="24"/>
      <w:szCs w:val="20"/>
    </w:rPr>
  </w:style>
  <w:style w:type="paragraph" w:customStyle="1" w:styleId="3608">
    <w:name w:val="样式 表内字 + 首行缩进:  2 字符"/>
    <w:basedOn w:val="1"/>
    <w:qFormat/>
    <w:uiPriority w:val="0"/>
    <w:pPr>
      <w:autoSpaceDE w:val="0"/>
      <w:autoSpaceDN w:val="0"/>
      <w:adjustRightInd w:val="0"/>
      <w:spacing w:line="0" w:lineRule="atLeast"/>
      <w:ind w:firstLine="0" w:firstLineChars="0"/>
      <w:jc w:val="center"/>
    </w:pPr>
    <w:rPr>
      <w:rFonts w:ascii="Times New Roman" w:hAnsi="Times New Roman" w:eastAsia="楷体_GB2312" w:cs="宋体"/>
      <w:kern w:val="0"/>
      <w:sz w:val="21"/>
      <w:szCs w:val="20"/>
      <w:lang w:val="zh-CN"/>
    </w:rPr>
  </w:style>
  <w:style w:type="paragraph" w:customStyle="1" w:styleId="3609">
    <w:name w:val="样式 标题 4 + 四号 行距: 单倍行距"/>
    <w:basedOn w:val="6"/>
    <w:next w:val="6"/>
    <w:qFormat/>
    <w:uiPriority w:val="0"/>
    <w:pPr>
      <w:ind w:firstLine="0" w:firstLineChars="0"/>
      <w:jc w:val="left"/>
    </w:pPr>
    <w:rPr>
      <w:rFonts w:cs="宋体"/>
      <w:bCs w:val="0"/>
      <w:color w:val="000000"/>
      <w:kern w:val="44"/>
      <w:lang w:eastAsia="en-US"/>
    </w:rPr>
  </w:style>
  <w:style w:type="paragraph" w:customStyle="1" w:styleId="3610">
    <w:name w:val="Char"/>
    <w:basedOn w:val="1"/>
    <w:qFormat/>
    <w:uiPriority w:val="0"/>
    <w:pPr>
      <w:widowControl/>
      <w:spacing w:line="360" w:lineRule="auto"/>
    </w:pPr>
    <w:rPr>
      <w:rFonts w:ascii="宋体" w:hAnsi="宋体" w:cs="宋体"/>
      <w:sz w:val="24"/>
      <w:szCs w:val="20"/>
    </w:rPr>
  </w:style>
  <w:style w:type="paragraph" w:customStyle="1" w:styleId="3611">
    <w:name w:val="xl317"/>
    <w:basedOn w:val="1"/>
    <w:qFormat/>
    <w:uiPriority w:val="0"/>
    <w:pPr>
      <w:widowControl/>
      <w:pBdr>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3612">
    <w:name w:val="xl319"/>
    <w:basedOn w:val="1"/>
    <w:qFormat/>
    <w:uiPriority w:val="0"/>
    <w:pPr>
      <w:widowControl/>
      <w:pBdr>
        <w:top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613">
    <w:name w:val="Char Char2 Char Char Char Char5"/>
    <w:basedOn w:val="1"/>
    <w:qFormat/>
    <w:uiPriority w:val="0"/>
    <w:pPr>
      <w:spacing w:line="240" w:lineRule="auto"/>
      <w:ind w:firstLine="0" w:firstLineChars="0"/>
    </w:pPr>
    <w:rPr>
      <w:rFonts w:ascii="Times New Roman" w:hAnsi="Times New Roman" w:eastAsia="宋体"/>
      <w:sz w:val="21"/>
      <w:szCs w:val="24"/>
    </w:rPr>
  </w:style>
  <w:style w:type="paragraph" w:customStyle="1" w:styleId="3614">
    <w:name w:val="样式 样式 表号 Char Char Char Char + Arial + 首行缩进:  0.78 厘米1"/>
    <w:basedOn w:val="2310"/>
    <w:qFormat/>
    <w:uiPriority w:val="0"/>
    <w:rPr>
      <w:szCs w:val="20"/>
    </w:rPr>
  </w:style>
  <w:style w:type="paragraph" w:customStyle="1" w:styleId="3615">
    <w:name w:val="xl297"/>
    <w:basedOn w:val="1"/>
    <w:qFormat/>
    <w:uiPriority w:val="0"/>
    <w:pPr>
      <w:widowControl/>
      <w:pBdr>
        <w:top w:val="single" w:color="auto" w:sz="12" w:space="0"/>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3616">
    <w:name w:val="样式 样式 样式 标题 4 + 宋体 首行缩进:  2 字符 + 首行缩进:  2 字符 + 首行缩进:  2 字符"/>
    <w:basedOn w:val="1"/>
    <w:qFormat/>
    <w:uiPriority w:val="0"/>
    <w:pPr>
      <w:keepNext/>
      <w:keepLines/>
      <w:ind w:firstLine="0" w:firstLineChars="0"/>
      <w:outlineLvl w:val="3"/>
    </w:pPr>
    <w:rPr>
      <w:rFonts w:ascii="Arial" w:eastAsia="宋体" w:cs="宋体"/>
      <w:szCs w:val="20"/>
    </w:rPr>
  </w:style>
  <w:style w:type="paragraph" w:customStyle="1" w:styleId="3617">
    <w:name w:val="附图"/>
    <w:basedOn w:val="1"/>
    <w:qFormat/>
    <w:uiPriority w:val="0"/>
    <w:pPr>
      <w:spacing w:line="240" w:lineRule="auto"/>
      <w:jc w:val="center"/>
    </w:pPr>
    <w:rPr>
      <w:rFonts w:hAnsi="Times New Roman"/>
      <w:sz w:val="24"/>
      <w:szCs w:val="24"/>
    </w:rPr>
  </w:style>
  <w:style w:type="paragraph" w:customStyle="1" w:styleId="3618">
    <w:name w:val="Char Char1 Char Char Char"/>
    <w:basedOn w:val="1"/>
    <w:qFormat/>
    <w:uiPriority w:val="0"/>
    <w:pPr>
      <w:widowControl/>
      <w:spacing w:line="240" w:lineRule="auto"/>
      <w:ind w:firstLine="0" w:firstLineChars="0"/>
    </w:pPr>
    <w:rPr>
      <w:rFonts w:ascii="Times New Roman" w:hAnsi="Times New Roman" w:eastAsia="宋体"/>
      <w:sz w:val="21"/>
      <w:szCs w:val="20"/>
    </w:rPr>
  </w:style>
  <w:style w:type="paragraph" w:customStyle="1" w:styleId="3619">
    <w:name w:val="样式 表内字 + 宋体"/>
    <w:basedOn w:val="1"/>
    <w:qFormat/>
    <w:uiPriority w:val="0"/>
    <w:pPr>
      <w:spacing w:line="0" w:lineRule="atLeast"/>
      <w:ind w:firstLine="0" w:firstLineChars="0"/>
      <w:jc w:val="center"/>
    </w:pPr>
    <w:rPr>
      <w:rFonts w:ascii="楷体_GB2312" w:hAnsi="Times New Roman" w:eastAsia="楷体_GB2312"/>
      <w:kern w:val="0"/>
      <w:sz w:val="21"/>
      <w:szCs w:val="20"/>
    </w:rPr>
  </w:style>
  <w:style w:type="paragraph" w:customStyle="1" w:styleId="3620">
    <w:name w:val="xl298"/>
    <w:basedOn w:val="1"/>
    <w:qFormat/>
    <w:uiPriority w:val="0"/>
    <w:pPr>
      <w:widowControl/>
      <w:pBdr>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仿宋" w:hAnsi="仿宋" w:eastAsia="仿宋" w:cs="宋体"/>
      <w:b/>
      <w:bCs/>
      <w:kern w:val="0"/>
      <w:sz w:val="21"/>
      <w:szCs w:val="21"/>
    </w:rPr>
  </w:style>
  <w:style w:type="paragraph" w:customStyle="1" w:styleId="3621">
    <w:name w:val="编号1"/>
    <w:basedOn w:val="1"/>
    <w:next w:val="1"/>
    <w:qFormat/>
    <w:uiPriority w:val="0"/>
    <w:pPr>
      <w:numPr>
        <w:ilvl w:val="0"/>
        <w:numId w:val="10"/>
      </w:numPr>
      <w:tabs>
        <w:tab w:val="left" w:pos="0"/>
      </w:tabs>
      <w:spacing w:afterLines="20" w:line="360" w:lineRule="auto"/>
      <w:ind w:firstLine="0" w:firstLineChars="0"/>
    </w:pPr>
    <w:rPr>
      <w:rFonts w:ascii="Times New Roman" w:hAnsi="Times New Roman" w:eastAsia="宋体"/>
      <w:sz w:val="24"/>
      <w:szCs w:val="24"/>
    </w:rPr>
  </w:style>
  <w:style w:type="paragraph" w:customStyle="1" w:styleId="3622">
    <w:name w:val="xl405"/>
    <w:basedOn w:val="1"/>
    <w:qFormat/>
    <w:uiPriority w:val="0"/>
    <w:pPr>
      <w:widowControl/>
      <w:pBdr>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18"/>
      <w:szCs w:val="18"/>
    </w:rPr>
  </w:style>
  <w:style w:type="paragraph" w:customStyle="1" w:styleId="3623">
    <w:name w:val="xl129"/>
    <w:basedOn w:val="1"/>
    <w:qFormat/>
    <w:uiPriority w:val="0"/>
    <w:pPr>
      <w:widowControl/>
      <w:pBdr>
        <w:bottom w:val="single" w:color="auto" w:sz="4" w:space="0"/>
        <w:right w:val="single" w:color="auto" w:sz="8" w:space="0"/>
      </w:pBdr>
      <w:shd w:val="clear" w:color="000000" w:fill="FFFF00"/>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3624">
    <w:name w:val="xl69"/>
    <w:basedOn w:val="1"/>
    <w:qFormat/>
    <w:uiPriority w:val="0"/>
    <w:pPr>
      <w:widowControl/>
      <w:pBdr>
        <w:left w:val="single" w:color="000000" w:sz="8" w:space="0"/>
        <w:right w:val="single" w:color="auto"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3625">
    <w:name w:val="封面主标题"/>
    <w:basedOn w:val="1"/>
    <w:qFormat/>
    <w:uiPriority w:val="0"/>
    <w:pPr>
      <w:spacing w:line="305" w:lineRule="auto"/>
      <w:ind w:firstLine="0" w:firstLineChars="0"/>
      <w:jc w:val="center"/>
      <w:textAlignment w:val="baseline"/>
    </w:pPr>
    <w:rPr>
      <w:rFonts w:ascii="Times New Roman" w:hAnsi="Times New Roman" w:eastAsia="长城新魏碑体"/>
      <w:kern w:val="0"/>
      <w:sz w:val="48"/>
      <w:szCs w:val="48"/>
    </w:rPr>
  </w:style>
  <w:style w:type="paragraph" w:customStyle="1" w:styleId="3626">
    <w:name w:val="Char Char Char1 Char1"/>
    <w:basedOn w:val="1"/>
    <w:qFormat/>
    <w:uiPriority w:val="0"/>
    <w:pPr>
      <w:spacing w:afterLines="20" w:line="240" w:lineRule="auto"/>
      <w:ind w:firstLine="0" w:firstLineChars="0"/>
    </w:pPr>
    <w:rPr>
      <w:rFonts w:ascii="Times New Roman" w:hAnsi="Times New Roman" w:eastAsia="宋体"/>
      <w:sz w:val="24"/>
      <w:szCs w:val="20"/>
    </w:rPr>
  </w:style>
  <w:style w:type="paragraph" w:customStyle="1" w:styleId="3627">
    <w:name w:val="样式 Arial 小四 黑色 左侧:  -0.07 厘米 首行缩进:  0.81 厘米 段前: 2 磅 段后: 2 ..."/>
    <w:basedOn w:val="1"/>
    <w:qFormat/>
    <w:uiPriority w:val="0"/>
    <w:pPr>
      <w:spacing w:before="40" w:afterLines="20" w:line="360" w:lineRule="auto"/>
      <w:ind w:left="-40" w:firstLine="459" w:firstLineChars="0"/>
    </w:pPr>
    <w:rPr>
      <w:rFonts w:ascii="Arial" w:eastAsia="宋体" w:cs="宋体"/>
      <w:color w:val="000000"/>
      <w:spacing w:val="6"/>
      <w:kern w:val="28"/>
      <w:sz w:val="24"/>
      <w:szCs w:val="20"/>
    </w:rPr>
  </w:style>
  <w:style w:type="paragraph" w:customStyle="1" w:styleId="3628">
    <w:name w:val="样式73"/>
    <w:basedOn w:val="6"/>
    <w:qFormat/>
    <w:uiPriority w:val="0"/>
    <w:pPr>
      <w:keepNext w:val="0"/>
      <w:keepLines w:val="0"/>
      <w:ind w:firstLine="0" w:firstLineChars="0"/>
      <w:jc w:val="left"/>
      <w:textAlignment w:val="baseline"/>
    </w:pPr>
    <w:rPr>
      <w:rFonts w:cs="宋体"/>
      <w:bCs w:val="0"/>
      <w:lang w:eastAsia="en-US"/>
    </w:rPr>
  </w:style>
  <w:style w:type="paragraph" w:customStyle="1" w:styleId="3629">
    <w:name w:val="Char Char Char Char Char Char Char Char Char Char Char Char3"/>
    <w:basedOn w:val="1"/>
    <w:qFormat/>
    <w:uiPriority w:val="0"/>
    <w:pPr>
      <w:spacing w:line="240" w:lineRule="auto"/>
    </w:pPr>
    <w:rPr>
      <w:rFonts w:ascii="Times New Roman" w:hAnsi="Times New Roman"/>
      <w:szCs w:val="24"/>
    </w:rPr>
  </w:style>
  <w:style w:type="paragraph" w:customStyle="1" w:styleId="3630">
    <w:name w:val="xl132"/>
    <w:basedOn w:val="1"/>
    <w:qFormat/>
    <w:uiPriority w:val="0"/>
    <w:pPr>
      <w:widowControl/>
      <w:pBdr>
        <w:top w:val="single" w:color="auto" w:sz="4" w:space="0"/>
        <w:left w:val="single" w:color="auto" w:sz="4" w:space="0"/>
        <w:bottom w:val="single" w:color="auto" w:sz="8" w:space="0"/>
        <w:right w:val="single" w:color="auto" w:sz="4" w:space="0"/>
      </w:pBdr>
      <w:shd w:val="clear" w:color="000000" w:fill="B7DEE8"/>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631">
    <w:name w:val="表芯"/>
    <w:basedOn w:val="1"/>
    <w:next w:val="1"/>
    <w:qFormat/>
    <w:uiPriority w:val="0"/>
    <w:pPr>
      <w:keepNext/>
      <w:adjustRightInd w:val="0"/>
      <w:spacing w:before="20" w:line="0" w:lineRule="atLeast"/>
      <w:ind w:firstLine="0" w:firstLineChars="0"/>
      <w:jc w:val="center"/>
      <w:textAlignment w:val="baseline"/>
    </w:pPr>
    <w:rPr>
      <w:rFonts w:ascii="Times New Roman" w:hAnsi="Times New Roman" w:eastAsia="宋体"/>
      <w:kern w:val="21"/>
      <w:sz w:val="21"/>
      <w:szCs w:val="20"/>
    </w:rPr>
  </w:style>
  <w:style w:type="paragraph" w:customStyle="1" w:styleId="3632">
    <w:name w:val="Char Char Char Char Char Char3 Char Char Char Char Char Char Char Char Char Char Char Char Char Char Char Char1"/>
    <w:basedOn w:val="1"/>
    <w:next w:val="1"/>
    <w:qFormat/>
    <w:uiPriority w:val="0"/>
    <w:pPr>
      <w:spacing w:line="240" w:lineRule="auto"/>
      <w:ind w:firstLine="0" w:firstLineChars="0"/>
    </w:pPr>
    <w:rPr>
      <w:rFonts w:ascii="Verdana" w:hAnsi="Verdana" w:eastAsia="黑体" w:cs="宋体"/>
      <w:color w:val="000000"/>
      <w:kern w:val="0"/>
      <w:szCs w:val="18"/>
    </w:rPr>
  </w:style>
  <w:style w:type="paragraph" w:customStyle="1" w:styleId="3633">
    <w:name w:val="样式120"/>
    <w:basedOn w:val="1"/>
    <w:qFormat/>
    <w:uiPriority w:val="0"/>
    <w:pPr>
      <w:widowControl/>
      <w:spacing w:line="240" w:lineRule="auto"/>
      <w:ind w:firstLine="0" w:firstLineChars="0"/>
      <w:jc w:val="center"/>
    </w:pPr>
    <w:rPr>
      <w:rFonts w:ascii="楷体_GB2312" w:hAnsi="宋体" w:eastAsia="楷体_GB2312" w:cs="宋体"/>
      <w:color w:val="000000"/>
      <w:kern w:val="0"/>
      <w:sz w:val="18"/>
      <w:szCs w:val="18"/>
    </w:rPr>
  </w:style>
  <w:style w:type="paragraph" w:customStyle="1" w:styleId="3634">
    <w:name w:val="样式 XW正文 + 首行缩进:  2 字符 字距调整四号"/>
    <w:basedOn w:val="1"/>
    <w:qFormat/>
    <w:uiPriority w:val="0"/>
    <w:pPr>
      <w:ind w:firstLine="560"/>
    </w:pPr>
    <w:rPr>
      <w:rFonts w:ascii="Times New Roman" w:hAnsi="Times New Roman" w:eastAsia="楷体_GB2312" w:cs="宋体"/>
      <w:kern w:val="28"/>
      <w:szCs w:val="20"/>
    </w:rPr>
  </w:style>
  <w:style w:type="paragraph" w:customStyle="1" w:styleId="3635">
    <w:name w:val="样式 正文（首行缩进两字） + 首行缩进:  2 字符1"/>
    <w:basedOn w:val="294"/>
    <w:qFormat/>
    <w:uiPriority w:val="0"/>
    <w:pPr>
      <w:spacing w:after="0" w:line="560" w:lineRule="exact"/>
      <w:ind w:firstLine="560"/>
      <w:jc w:val="both"/>
    </w:pPr>
    <w:rPr>
      <w:rFonts w:ascii="宋体" w:hAnsi="宋体"/>
      <w:kern w:val="2"/>
      <w:sz w:val="28"/>
      <w:szCs w:val="28"/>
      <w:lang w:eastAsia="zh-CN"/>
    </w:rPr>
  </w:style>
  <w:style w:type="paragraph" w:customStyle="1" w:styleId="3636">
    <w:name w:val="样式 四号 行距: 1.5 倍行距4"/>
    <w:basedOn w:val="1"/>
    <w:qFormat/>
    <w:uiPriority w:val="0"/>
    <w:pPr>
      <w:snapToGrid w:val="0"/>
      <w:spacing w:line="360" w:lineRule="auto"/>
    </w:pPr>
    <w:rPr>
      <w:rFonts w:ascii="Times New Roman" w:hAnsi="Times New Roman" w:eastAsia="宋体" w:cs="宋体"/>
      <w:sz w:val="24"/>
      <w:szCs w:val="24"/>
    </w:rPr>
  </w:style>
  <w:style w:type="paragraph" w:customStyle="1" w:styleId="3637">
    <w:name w:val="标题 1 宋体 三号 Char Char"/>
    <w:basedOn w:val="3"/>
    <w:qFormat/>
    <w:uiPriority w:val="0"/>
    <w:pPr>
      <w:tabs>
        <w:tab w:val="left" w:pos="425"/>
      </w:tabs>
      <w:spacing w:before="340" w:after="330" w:line="360" w:lineRule="auto"/>
      <w:jc w:val="center"/>
    </w:pPr>
    <w:rPr>
      <w:rFonts w:ascii="宋体" w:hAnsi="宋体" w:eastAsia="宋体"/>
      <w:b/>
      <w:sz w:val="32"/>
      <w:lang w:val="zh-CN"/>
    </w:rPr>
  </w:style>
  <w:style w:type="paragraph" w:customStyle="1" w:styleId="3638">
    <w:name w:val="表头文字"/>
    <w:basedOn w:val="1"/>
    <w:qFormat/>
    <w:uiPriority w:val="0"/>
    <w:pPr>
      <w:adjustRightInd w:val="0"/>
      <w:spacing w:before="120" w:line="60" w:lineRule="atLeast"/>
      <w:ind w:firstLine="0" w:firstLineChars="0"/>
      <w:jc w:val="center"/>
      <w:textAlignment w:val="baseline"/>
    </w:pPr>
    <w:rPr>
      <w:rFonts w:ascii="Times New Roman" w:hAnsi="Times New Roman" w:eastAsia="黑体"/>
      <w:kern w:val="0"/>
      <w:sz w:val="21"/>
      <w:szCs w:val="20"/>
    </w:rPr>
  </w:style>
  <w:style w:type="paragraph" w:customStyle="1" w:styleId="3639">
    <w:name w:val="样式131"/>
    <w:basedOn w:val="2186"/>
    <w:qFormat/>
    <w:uiPriority w:val="0"/>
  </w:style>
  <w:style w:type="paragraph" w:customStyle="1" w:styleId="3640">
    <w:name w:val="表名[BM]"/>
    <w:basedOn w:val="1"/>
    <w:qFormat/>
    <w:uiPriority w:val="0"/>
    <w:pPr>
      <w:adjustRightInd w:val="0"/>
      <w:spacing w:after="60" w:line="400" w:lineRule="atLeast"/>
      <w:ind w:firstLine="340"/>
      <w:textAlignment w:val="baseline"/>
    </w:pPr>
    <w:rPr>
      <w:rFonts w:ascii="黑体" w:hAnsi="Times New Roman" w:eastAsia="黑体"/>
      <w:kern w:val="0"/>
      <w:sz w:val="24"/>
      <w:szCs w:val="24"/>
    </w:rPr>
  </w:style>
  <w:style w:type="paragraph" w:customStyle="1" w:styleId="3641">
    <w:name w:val="样式 公标题4 + 首行缩进:  0 字符"/>
    <w:basedOn w:val="184"/>
    <w:qFormat/>
    <w:uiPriority w:val="0"/>
    <w:pPr>
      <w:textAlignment w:val="auto"/>
    </w:pPr>
    <w:rPr>
      <w:rFonts w:cs="宋体"/>
      <w:snapToGrid/>
      <w:kern w:val="2"/>
      <w:szCs w:val="20"/>
    </w:rPr>
  </w:style>
  <w:style w:type="paragraph" w:customStyle="1" w:styleId="3642">
    <w:name w:val="样式 样式 首行缩进:  2 字符4 + 首行缩进:  2 字符2"/>
    <w:basedOn w:val="1"/>
    <w:qFormat/>
    <w:uiPriority w:val="0"/>
    <w:rPr>
      <w:rFonts w:hAnsi="Times New Roman" w:cs="宋体"/>
      <w:kern w:val="0"/>
      <w:szCs w:val="20"/>
    </w:rPr>
  </w:style>
  <w:style w:type="paragraph" w:customStyle="1" w:styleId="3643">
    <w:name w:val="Char Char2 Char Char Char Char"/>
    <w:basedOn w:val="5"/>
    <w:qFormat/>
    <w:uiPriority w:val="0"/>
    <w:pPr>
      <w:tabs>
        <w:tab w:val="left" w:pos="360"/>
        <w:tab w:val="left" w:pos="900"/>
      </w:tabs>
      <w:snapToGrid w:val="0"/>
      <w:spacing w:before="120" w:after="120" w:line="360" w:lineRule="auto"/>
      <w:ind w:left="542" w:leftChars="-12"/>
      <w:jc w:val="left"/>
    </w:pPr>
    <w:rPr>
      <w:rFonts w:ascii="Times New Roman" w:hAnsi="Times New Roman" w:eastAsia="黑体"/>
      <w:bCs w:val="0"/>
      <w:snapToGrid w:val="0"/>
      <w:sz w:val="24"/>
      <w:szCs w:val="24"/>
    </w:rPr>
  </w:style>
  <w:style w:type="paragraph" w:customStyle="1" w:styleId="3644">
    <w:name w:val="密级"/>
    <w:basedOn w:val="1"/>
    <w:qFormat/>
    <w:uiPriority w:val="0"/>
    <w:pPr>
      <w:widowControl/>
      <w:autoSpaceDE w:val="0"/>
      <w:autoSpaceDN w:val="0"/>
      <w:adjustRightInd w:val="0"/>
      <w:spacing w:line="425" w:lineRule="atLeast"/>
      <w:ind w:firstLine="0" w:firstLineChars="0"/>
      <w:jc w:val="right"/>
    </w:pPr>
    <w:rPr>
      <w:rFonts w:ascii="黑体" w:hAnsi="Times New Roman" w:eastAsia="黑体"/>
      <w:snapToGrid w:val="0"/>
      <w:kern w:val="0"/>
      <w:sz w:val="30"/>
      <w:szCs w:val="20"/>
    </w:rPr>
  </w:style>
  <w:style w:type="paragraph" w:customStyle="1" w:styleId="3645">
    <w:name w:val="样式 标题 3 + 宋体 行距: 多倍行距 1.3 字行"/>
    <w:basedOn w:val="5"/>
    <w:qFormat/>
    <w:uiPriority w:val="0"/>
    <w:pPr>
      <w:keepNext w:val="0"/>
      <w:keepLines w:val="0"/>
      <w:snapToGrid w:val="0"/>
      <w:spacing w:beforeLines="100" w:line="520" w:lineRule="exact"/>
    </w:pPr>
    <w:rPr>
      <w:rFonts w:ascii="黑体" w:hAnsi="宋体" w:eastAsia="黑体" w:cs="宋体"/>
      <w:szCs w:val="28"/>
    </w:rPr>
  </w:style>
  <w:style w:type="paragraph" w:customStyle="1" w:styleId="3646">
    <w:name w:val="样式 样式21 + 段前: 0.5 行 段后: 0.5 行"/>
    <w:basedOn w:val="1"/>
    <w:qFormat/>
    <w:uiPriority w:val="0"/>
    <w:pPr>
      <w:adjustRightInd w:val="0"/>
      <w:snapToGrid w:val="0"/>
      <w:spacing w:beforeLines="50" w:afterLines="50" w:line="355" w:lineRule="auto"/>
      <w:ind w:firstLine="0" w:firstLineChars="0"/>
      <w:outlineLvl w:val="1"/>
    </w:pPr>
    <w:rPr>
      <w:rFonts w:ascii="Swis721 BT" w:hAnsi="Swis721 BT" w:eastAsia="黑体" w:cs="宋体"/>
      <w:sz w:val="32"/>
      <w:szCs w:val="20"/>
    </w:rPr>
  </w:style>
  <w:style w:type="paragraph" w:customStyle="1" w:styleId="3647">
    <w:name w:val="样式 表文 + 右"/>
    <w:basedOn w:val="772"/>
    <w:qFormat/>
    <w:uiPriority w:val="0"/>
    <w:pPr>
      <w:widowControl w:val="0"/>
      <w:overflowPunct/>
      <w:adjustRightInd w:val="0"/>
      <w:snapToGrid w:val="0"/>
      <w:spacing w:line="220" w:lineRule="atLeast"/>
      <w:jc w:val="right"/>
      <w:textAlignment w:val="auto"/>
    </w:pPr>
    <w:rPr>
      <w:rFonts w:cs="宋体"/>
      <w:snapToGrid w:val="0"/>
      <w:kern w:val="52"/>
      <w:sz w:val="18"/>
      <w:lang w:val="zh-CN"/>
    </w:rPr>
  </w:style>
  <w:style w:type="paragraph" w:customStyle="1" w:styleId="3648">
    <w:name w:val="列出段落31"/>
    <w:basedOn w:val="1"/>
    <w:qFormat/>
    <w:uiPriority w:val="99"/>
    <w:pPr>
      <w:spacing w:line="240" w:lineRule="auto"/>
      <w:ind w:firstLine="420"/>
    </w:pPr>
    <w:rPr>
      <w:rFonts w:ascii="Calibri" w:hAnsi="Calibri" w:eastAsia="宋体"/>
      <w:sz w:val="21"/>
    </w:rPr>
  </w:style>
  <w:style w:type="paragraph" w:customStyle="1" w:styleId="3649">
    <w:name w:val="xl336"/>
    <w:basedOn w:val="1"/>
    <w:qFormat/>
    <w:uiPriority w:val="0"/>
    <w:pPr>
      <w:widowControl/>
      <w:pBdr>
        <w:top w:val="single" w:color="auto" w:sz="8" w:space="0"/>
        <w:left w:val="single" w:color="auto" w:sz="8" w:space="0"/>
        <w:right w:val="single" w:color="auto" w:sz="12"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650">
    <w:name w:val="xl406"/>
    <w:basedOn w:val="1"/>
    <w:qFormat/>
    <w:uiPriority w:val="0"/>
    <w:pPr>
      <w:widowControl/>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18"/>
      <w:szCs w:val="18"/>
    </w:rPr>
  </w:style>
  <w:style w:type="paragraph" w:customStyle="1" w:styleId="3651">
    <w:name w:val="样式 表内 +"/>
    <w:basedOn w:val="210"/>
    <w:qFormat/>
    <w:uiPriority w:val="0"/>
    <w:pPr>
      <w:autoSpaceDE/>
      <w:autoSpaceDN/>
      <w:snapToGrid w:val="0"/>
      <w:spacing w:line="0" w:lineRule="atLeast"/>
      <w:textAlignment w:val="auto"/>
    </w:pPr>
    <w:rPr>
      <w:rFonts w:ascii="Times New Roman" w:hAnsi="Times New Roman"/>
      <w:bCs w:val="0"/>
      <w:spacing w:val="0"/>
      <w:szCs w:val="28"/>
    </w:rPr>
  </w:style>
  <w:style w:type="paragraph" w:customStyle="1" w:styleId="3652">
    <w:name w:val="列表 31"/>
    <w:basedOn w:val="1"/>
    <w:qFormat/>
    <w:uiPriority w:val="0"/>
    <w:pPr>
      <w:numPr>
        <w:ilvl w:val="0"/>
        <w:numId w:val="11"/>
      </w:numPr>
      <w:tabs>
        <w:tab w:val="left" w:pos="1080"/>
      </w:tabs>
      <w:adjustRightInd w:val="0"/>
      <w:spacing w:afterLines="20" w:line="312" w:lineRule="atLeast"/>
      <w:ind w:left="1260" w:hanging="420" w:firstLineChars="0"/>
      <w:textAlignment w:val="baseline"/>
    </w:pPr>
    <w:rPr>
      <w:rFonts w:ascii="Times New Roman" w:hAnsi="Times New Roman" w:eastAsia="宋体"/>
      <w:kern w:val="0"/>
      <w:sz w:val="21"/>
      <w:szCs w:val="21"/>
    </w:rPr>
  </w:style>
  <w:style w:type="paragraph" w:customStyle="1" w:styleId="3653">
    <w:name w:val="xl409"/>
    <w:basedOn w:val="1"/>
    <w:qFormat/>
    <w:uiPriority w:val="0"/>
    <w:pPr>
      <w:widowControl/>
      <w:pBdr>
        <w:lef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3654">
    <w:name w:val="Char Char Char Char Char Char Char Char Char Char Char Char Char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3655">
    <w:name w:val="xl98"/>
    <w:basedOn w:val="1"/>
    <w:qFormat/>
    <w:uiPriority w:val="0"/>
    <w:pPr>
      <w:widowControl/>
      <w:pBdr>
        <w:top w:val="single" w:color="auto" w:sz="8" w:space="0"/>
        <w:left w:val="single" w:color="auto" w:sz="4" w:space="0"/>
        <w:bottom w:val="single" w:color="auto" w:sz="4" w:space="0"/>
        <w:right w:val="single" w:color="auto" w:sz="8"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656">
    <w:name w:val="表1- Char"/>
    <w:basedOn w:val="1"/>
    <w:qFormat/>
    <w:uiPriority w:val="0"/>
    <w:pPr>
      <w:spacing w:beforeLines="20" w:line="360" w:lineRule="auto"/>
    </w:pPr>
    <w:rPr>
      <w:rFonts w:ascii="宋体" w:hAnsi="宋体"/>
      <w:b/>
      <w:bCs/>
      <w:sz w:val="24"/>
      <w:szCs w:val="28"/>
    </w:rPr>
  </w:style>
  <w:style w:type="paragraph" w:customStyle="1" w:styleId="3657">
    <w:name w:val="样式 纯文本普通文字 Char + (符号) 宋体 四号1"/>
    <w:basedOn w:val="1636"/>
    <w:qFormat/>
    <w:uiPriority w:val="0"/>
    <w:pPr>
      <w:widowControl w:val="0"/>
      <w:snapToGrid w:val="0"/>
      <w:ind w:firstLine="200" w:firstLineChars="200"/>
      <w:jc w:val="both"/>
    </w:pPr>
    <w:rPr>
      <w:rFonts w:ascii="Times New Roman" w:hAnsi="Times New Roman" w:cs="Courier New"/>
      <w:sz w:val="24"/>
      <w:szCs w:val="24"/>
    </w:rPr>
  </w:style>
  <w:style w:type="paragraph" w:customStyle="1" w:styleId="3658">
    <w:name w:val="表头编号"/>
    <w:basedOn w:val="1"/>
    <w:qFormat/>
    <w:uiPriority w:val="0"/>
    <w:pPr>
      <w:spacing w:afterLines="20" w:line="240" w:lineRule="atLeast"/>
      <w:ind w:firstLine="0" w:firstLineChars="0"/>
      <w:jc w:val="center"/>
    </w:pPr>
    <w:rPr>
      <w:rFonts w:ascii="Times New Roman" w:hAnsi="Times New Roman" w:eastAsia="宋体"/>
      <w:color w:val="000000"/>
      <w:sz w:val="24"/>
      <w:szCs w:val="24"/>
    </w:rPr>
  </w:style>
  <w:style w:type="paragraph" w:customStyle="1" w:styleId="3659">
    <w:name w:val="报告格式-正文"/>
    <w:basedOn w:val="1"/>
    <w:qFormat/>
    <w:uiPriority w:val="0"/>
    <w:pPr>
      <w:spacing w:line="360" w:lineRule="auto"/>
    </w:pPr>
    <w:rPr>
      <w:rFonts w:ascii="Times New Roman" w:hAnsi="Times New Roman" w:eastAsia="宋体"/>
      <w:szCs w:val="36"/>
    </w:rPr>
  </w:style>
  <w:style w:type="paragraph" w:customStyle="1" w:styleId="3660">
    <w:name w:val="Char Char1 Char Char Char Char Char Char Char"/>
    <w:basedOn w:val="1"/>
    <w:qFormat/>
    <w:uiPriority w:val="0"/>
    <w:pPr>
      <w:widowControl/>
      <w:jc w:val="left"/>
    </w:pPr>
    <w:rPr>
      <w:rFonts w:ascii="宋体" w:hAnsi="Times New Roman"/>
      <w:kern w:val="0"/>
      <w:szCs w:val="20"/>
      <w:lang w:val="zh-CN"/>
    </w:rPr>
  </w:style>
  <w:style w:type="paragraph" w:customStyle="1" w:styleId="3661">
    <w:name w:val="三级标题"/>
    <w:basedOn w:val="5"/>
    <w:qFormat/>
    <w:uiPriority w:val="0"/>
    <w:pPr>
      <w:tabs>
        <w:tab w:val="left" w:pos="0"/>
      </w:tabs>
      <w:adjustRightInd w:val="0"/>
      <w:spacing w:before="240" w:after="60" w:line="240" w:lineRule="auto"/>
      <w:jc w:val="left"/>
      <w:textAlignment w:val="baseline"/>
    </w:pPr>
    <w:rPr>
      <w:rFonts w:ascii="黑体" w:hAnsi="Times New Roman" w:eastAsia="黑体" w:cs="宋体"/>
      <w:szCs w:val="28"/>
    </w:rPr>
  </w:style>
  <w:style w:type="paragraph" w:customStyle="1" w:styleId="3662">
    <w:name w:val="xl210"/>
    <w:basedOn w:val="1"/>
    <w:qFormat/>
    <w:uiPriority w:val="0"/>
    <w:pPr>
      <w:widowControl/>
      <w:pBdr>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663">
    <w:name w:val="样式116"/>
    <w:qFormat/>
    <w:uiPriority w:val="0"/>
    <w:rPr>
      <w:rFonts w:ascii="Times New Roman" w:hAnsi="Times New Roman" w:eastAsia="宋体" w:cs="Times New Roman"/>
      <w:lang w:val="en-US" w:eastAsia="zh-CN" w:bidi="ar-SA"/>
    </w:rPr>
  </w:style>
  <w:style w:type="paragraph" w:customStyle="1" w:styleId="3664">
    <w:name w:val="样式97"/>
    <w:basedOn w:val="2186"/>
    <w:qFormat/>
    <w:uiPriority w:val="0"/>
    <w:rPr>
      <w:rFonts w:eastAsia="仿宋_GB2312"/>
      <w:sz w:val="28"/>
      <w:szCs w:val="28"/>
    </w:rPr>
  </w:style>
  <w:style w:type="paragraph" w:customStyle="1" w:styleId="3665">
    <w:name w:val="xl209"/>
    <w:basedOn w:val="1"/>
    <w:qFormat/>
    <w:uiPriority w:val="0"/>
    <w:pPr>
      <w:widowControl/>
      <w:pBdr>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666">
    <w:name w:val="大君表格"/>
    <w:basedOn w:val="1"/>
    <w:qFormat/>
    <w:uiPriority w:val="0"/>
    <w:pPr>
      <w:spacing w:line="0" w:lineRule="atLeast"/>
      <w:ind w:firstLine="0" w:firstLineChars="0"/>
      <w:jc w:val="center"/>
    </w:pPr>
    <w:rPr>
      <w:rFonts w:ascii="楷体_GB2312" w:hAnsi="宋体" w:eastAsia="楷体_GB2312"/>
      <w:sz w:val="21"/>
      <w:szCs w:val="21"/>
    </w:rPr>
  </w:style>
  <w:style w:type="paragraph" w:customStyle="1" w:styleId="3667">
    <w:name w:val="样式 标题 3hy"/>
    <w:basedOn w:val="5"/>
    <w:next w:val="3"/>
    <w:qFormat/>
    <w:uiPriority w:val="0"/>
    <w:pPr>
      <w:keepNext w:val="0"/>
      <w:keepLines w:val="0"/>
      <w:widowControl/>
      <w:adjustRightInd w:val="0"/>
      <w:snapToGrid w:val="0"/>
      <w:jc w:val="left"/>
    </w:pPr>
    <w:rPr>
      <w:rFonts w:cs="宋体"/>
      <w:szCs w:val="28"/>
    </w:rPr>
  </w:style>
  <w:style w:type="paragraph" w:customStyle="1" w:styleId="3668">
    <w:name w:val="CM4"/>
    <w:basedOn w:val="115"/>
    <w:next w:val="115"/>
    <w:qFormat/>
    <w:uiPriority w:val="0"/>
    <w:pPr>
      <w:spacing w:line="516" w:lineRule="atLeast"/>
    </w:pPr>
    <w:rPr>
      <w:rFonts w:ascii="黑体" w:eastAsia="黑体"/>
      <w:color w:val="auto"/>
    </w:rPr>
  </w:style>
  <w:style w:type="paragraph" w:customStyle="1" w:styleId="3669">
    <w:name w:val="纯文本3"/>
    <w:basedOn w:val="1"/>
    <w:qFormat/>
    <w:uiPriority w:val="0"/>
    <w:pPr>
      <w:adjustRightInd w:val="0"/>
      <w:spacing w:line="240" w:lineRule="auto"/>
      <w:ind w:firstLine="0" w:firstLineChars="0"/>
      <w:textAlignment w:val="baseline"/>
    </w:pPr>
    <w:rPr>
      <w:rFonts w:ascii="宋体" w:hAnsi="Courier New" w:eastAsia="宋体"/>
      <w:sz w:val="21"/>
      <w:szCs w:val="20"/>
    </w:rPr>
  </w:style>
  <w:style w:type="paragraph" w:customStyle="1" w:styleId="3670">
    <w:name w:val="批注主题11"/>
    <w:basedOn w:val="21"/>
    <w:next w:val="21"/>
    <w:qFormat/>
    <w:uiPriority w:val="99"/>
    <w:pPr>
      <w:widowControl w:val="0"/>
      <w:spacing w:line="240" w:lineRule="auto"/>
    </w:pPr>
    <w:rPr>
      <w:rFonts w:ascii="Calibri"/>
      <w:b/>
      <w:bCs/>
      <w:szCs w:val="22"/>
    </w:rPr>
  </w:style>
  <w:style w:type="paragraph" w:customStyle="1" w:styleId="3671">
    <w:name w:val="大君括号"/>
    <w:basedOn w:val="1"/>
    <w:qFormat/>
    <w:uiPriority w:val="0"/>
    <w:pPr>
      <w:outlineLvl w:val="5"/>
    </w:pPr>
    <w:rPr>
      <w:rFonts w:ascii="楷体_GB2312" w:hAnsi="宋体" w:eastAsia="楷体_GB2312" w:cs="宋体"/>
      <w:szCs w:val="20"/>
    </w:rPr>
  </w:style>
  <w:style w:type="paragraph" w:customStyle="1" w:styleId="3672">
    <w:name w:val="xl235"/>
    <w:basedOn w:val="1"/>
    <w:qFormat/>
    <w:uiPriority w:val="0"/>
    <w:pPr>
      <w:widowControl/>
      <w:pBdr>
        <w:top w:val="single" w:color="auto" w:sz="8" w:space="0"/>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673">
    <w:name w:val="Char Char Char1 Char Char Char Char Char Char Char Char Char Char Char Char Char Char Char Char Char Char Char"/>
    <w:basedOn w:val="1"/>
    <w:qFormat/>
    <w:uiPriority w:val="0"/>
    <w:pPr>
      <w:spacing w:afterLines="20" w:line="240" w:lineRule="auto"/>
      <w:ind w:firstLine="0" w:firstLineChars="0"/>
    </w:pPr>
    <w:rPr>
      <w:rFonts w:ascii="Times New Roman" w:hAnsi="Times New Roman" w:eastAsia="宋体"/>
      <w:sz w:val="24"/>
      <w:szCs w:val="24"/>
    </w:rPr>
  </w:style>
  <w:style w:type="paragraph" w:customStyle="1" w:styleId="3674">
    <w:name w:val="总结"/>
    <w:basedOn w:val="1"/>
    <w:qFormat/>
    <w:uiPriority w:val="0"/>
    <w:pPr>
      <w:numPr>
        <w:ilvl w:val="0"/>
        <w:numId w:val="12"/>
      </w:numPr>
      <w:tabs>
        <w:tab w:val="left" w:pos="902"/>
      </w:tabs>
      <w:spacing w:afterLines="20" w:line="360" w:lineRule="auto"/>
      <w:ind w:firstLine="0" w:firstLineChars="0"/>
    </w:pPr>
    <w:rPr>
      <w:rFonts w:ascii="Times New Roman" w:hAnsi="Times New Roman" w:eastAsia="楷体_GB2312"/>
      <w:spacing w:val="2"/>
      <w:szCs w:val="28"/>
    </w:rPr>
  </w:style>
  <w:style w:type="paragraph" w:customStyle="1" w:styleId="3675">
    <w:name w:val="xl47"/>
    <w:basedOn w:val="1"/>
    <w:qFormat/>
    <w:uiPriority w:val="0"/>
    <w:pPr>
      <w:widowControl/>
      <w:pBdr>
        <w:left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676">
    <w:name w:val="样式 样式 正文文本缩进 + 左侧:  2 字符 首行缩进:  2 字符1 + (西文) Times New Roman (中..."/>
    <w:basedOn w:val="1"/>
    <w:qFormat/>
    <w:uiPriority w:val="0"/>
    <w:pPr>
      <w:keepLines/>
      <w:snapToGrid w:val="0"/>
      <w:spacing w:line="520" w:lineRule="exact"/>
    </w:pPr>
    <w:rPr>
      <w:rFonts w:ascii="Times New Roman" w:hAnsi="Times New Roman" w:eastAsia="宋体" w:cs="宋体"/>
      <w:szCs w:val="24"/>
    </w:rPr>
  </w:style>
  <w:style w:type="paragraph" w:customStyle="1" w:styleId="3677">
    <w:name w:val="印发栏"/>
    <w:basedOn w:val="1"/>
    <w:qFormat/>
    <w:uiPriority w:val="0"/>
    <w:pPr>
      <w:tabs>
        <w:tab w:val="right" w:pos="8465"/>
      </w:tabs>
      <w:autoSpaceDE w:val="0"/>
      <w:autoSpaceDN w:val="0"/>
      <w:adjustRightInd w:val="0"/>
      <w:spacing w:line="454" w:lineRule="atLeast"/>
      <w:ind w:left="357" w:right="357" w:firstLine="0" w:firstLineChars="0"/>
      <w:jc w:val="left"/>
    </w:pPr>
    <w:rPr>
      <w:rFonts w:ascii="Times New Roman" w:hAnsi="Times New Roman" w:eastAsia="方正仿宋_GBK"/>
      <w:snapToGrid w:val="0"/>
      <w:kern w:val="0"/>
      <w:sz w:val="32"/>
      <w:szCs w:val="20"/>
    </w:rPr>
  </w:style>
  <w:style w:type="paragraph" w:customStyle="1" w:styleId="3678">
    <w:name w:val="普通(网站)1"/>
    <w:basedOn w:val="1"/>
    <w:qFormat/>
    <w:uiPriority w:val="99"/>
    <w:pPr>
      <w:widowControl/>
      <w:spacing w:before="100" w:beforeAutospacing="1" w:after="100" w:afterAutospacing="1" w:line="360" w:lineRule="auto"/>
      <w:ind w:firstLine="425" w:firstLineChars="0"/>
      <w:jc w:val="left"/>
    </w:pPr>
    <w:rPr>
      <w:rFonts w:hint="eastAsia" w:ascii="宋体" w:hAnsi="宋体" w:eastAsia="宋体"/>
      <w:sz w:val="24"/>
      <w:szCs w:val="20"/>
    </w:rPr>
  </w:style>
  <w:style w:type="paragraph" w:customStyle="1" w:styleId="3679">
    <w:name w:val="Char Char Char Char1 Char Char Char41"/>
    <w:basedOn w:val="1"/>
    <w:qFormat/>
    <w:uiPriority w:val="0"/>
    <w:pPr>
      <w:spacing w:line="240" w:lineRule="auto"/>
      <w:ind w:firstLine="0" w:firstLineChars="0"/>
    </w:pPr>
    <w:rPr>
      <w:rFonts w:ascii="Times New Roman" w:hAnsi="Times New Roman" w:eastAsia="宋体"/>
      <w:sz w:val="21"/>
      <w:szCs w:val="24"/>
    </w:rPr>
  </w:style>
  <w:style w:type="paragraph" w:customStyle="1" w:styleId="3680">
    <w:name w:val="样式 四号 首行缩进:  1.01 厘米 行距: 固定值 28 磅"/>
    <w:basedOn w:val="1"/>
    <w:qFormat/>
    <w:uiPriority w:val="0"/>
    <w:pPr>
      <w:snapToGrid w:val="0"/>
      <w:spacing w:line="360" w:lineRule="auto"/>
      <w:ind w:firstLine="573" w:firstLineChars="0"/>
    </w:pPr>
    <w:rPr>
      <w:rFonts w:ascii="Times New Roman" w:hAnsi="Times New Roman" w:eastAsia="宋体" w:cs="宋体"/>
      <w:sz w:val="24"/>
      <w:szCs w:val="20"/>
    </w:rPr>
  </w:style>
  <w:style w:type="paragraph" w:customStyle="1" w:styleId="3681">
    <w:name w:val="Char Char Char Char Char Char Char Char Char Char Char Char Char Char Char Char Char Char Char Char Char Char Char Char Char Char Char Char Char Char Char Char Char Char2"/>
    <w:basedOn w:val="1"/>
    <w:qFormat/>
    <w:uiPriority w:val="0"/>
    <w:pPr>
      <w:spacing w:line="360" w:lineRule="auto"/>
    </w:pPr>
    <w:rPr>
      <w:rFonts w:ascii="宋体" w:hAnsi="宋体" w:eastAsia="宋体" w:cs="宋体"/>
      <w:sz w:val="24"/>
      <w:szCs w:val="24"/>
    </w:rPr>
  </w:style>
  <w:style w:type="paragraph" w:customStyle="1" w:styleId="3682">
    <w:name w:val="表样式"/>
    <w:basedOn w:val="1"/>
    <w:qFormat/>
    <w:uiPriority w:val="0"/>
    <w:pPr>
      <w:overflowPunct w:val="0"/>
      <w:spacing w:line="520" w:lineRule="exact"/>
      <w:ind w:firstLine="0" w:firstLineChars="0"/>
    </w:pPr>
    <w:rPr>
      <w:rFonts w:ascii="Times New Roman" w:hAnsi="Times New Roman" w:eastAsia="宋体"/>
      <w:kern w:val="0"/>
      <w:sz w:val="21"/>
      <w:szCs w:val="20"/>
    </w:rPr>
  </w:style>
  <w:style w:type="paragraph" w:customStyle="1" w:styleId="3683">
    <w:name w:val="样式142"/>
    <w:basedOn w:val="2578"/>
    <w:qFormat/>
    <w:uiPriority w:val="0"/>
    <w:pPr>
      <w:spacing w:line="240" w:lineRule="exact"/>
    </w:pPr>
    <w:rPr>
      <w:sz w:val="18"/>
      <w:szCs w:val="18"/>
    </w:rPr>
  </w:style>
  <w:style w:type="paragraph" w:customStyle="1" w:styleId="3684">
    <w:name w:val="样式 标题 3标题 3 Char Char Char + Times New Roman 黑色"/>
    <w:basedOn w:val="5"/>
    <w:qFormat/>
    <w:uiPriority w:val="0"/>
    <w:pPr>
      <w:tabs>
        <w:tab w:val="left" w:pos="1260"/>
      </w:tabs>
      <w:autoSpaceDE w:val="0"/>
      <w:autoSpaceDN w:val="0"/>
      <w:adjustRightInd w:val="0"/>
      <w:spacing w:before="120" w:after="120" w:line="360" w:lineRule="auto"/>
      <w:textAlignment w:val="baseline"/>
    </w:pPr>
    <w:rPr>
      <w:rFonts w:ascii="Times New Roman" w:hAnsi="Times New Roman" w:eastAsia="黑体"/>
      <w:color w:val="000000"/>
      <w:sz w:val="24"/>
      <w:szCs w:val="24"/>
    </w:rPr>
  </w:style>
  <w:style w:type="paragraph" w:customStyle="1" w:styleId="3685">
    <w:name w:val="六号小表文"/>
    <w:basedOn w:val="2513"/>
    <w:qFormat/>
    <w:uiPriority w:val="0"/>
    <w:pPr>
      <w:autoSpaceDE w:val="0"/>
      <w:autoSpaceDN w:val="0"/>
      <w:adjustRightInd w:val="0"/>
      <w:snapToGrid w:val="0"/>
      <w:spacing w:line="180" w:lineRule="exact"/>
      <w:ind w:firstLine="0" w:firstLineChars="200"/>
      <w:textAlignment w:val="auto"/>
    </w:pPr>
    <w:rPr>
      <w:rFonts w:ascii="Times New Roman" w:eastAsia="宋体"/>
      <w:color w:val="000000"/>
      <w:spacing w:val="-16"/>
      <w:sz w:val="15"/>
      <w:szCs w:val="20"/>
      <w:lang w:val="zh-CN"/>
    </w:rPr>
  </w:style>
  <w:style w:type="paragraph" w:customStyle="1" w:styleId="3686">
    <w:name w:val="样式 公正文 + 仿宋_GB2312 黑色 首行缩进:  2 字符 行距: 固定值 28 磅"/>
    <w:basedOn w:val="1"/>
    <w:qFormat/>
    <w:uiPriority w:val="0"/>
    <w:pPr>
      <w:adjustRightInd w:val="0"/>
      <w:snapToGrid w:val="0"/>
      <w:ind w:firstLine="560"/>
    </w:pPr>
    <w:rPr>
      <w:rFonts w:ascii="楷体_GB2312" w:hAnsi="宋体" w:eastAsia="楷体_GB2312" w:cs="宋体"/>
      <w:szCs w:val="20"/>
    </w:rPr>
  </w:style>
  <w:style w:type="paragraph" w:customStyle="1" w:styleId="3687">
    <w:name w:val="xl111"/>
    <w:basedOn w:val="1"/>
    <w:qFormat/>
    <w:uiPriority w:val="0"/>
    <w:pPr>
      <w:widowControl/>
      <w:pBdr>
        <w:top w:val="single" w:color="auto" w:sz="8" w:space="0"/>
        <w:left w:val="single" w:color="auto" w:sz="4" w:space="0"/>
        <w:bottom w:val="single" w:color="auto" w:sz="4" w:space="0"/>
        <w:right w:val="single" w:color="auto" w:sz="8"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688">
    <w:name w:val="样式 Arial 黑色 左侧:  -0.07 厘米 首行缩进:  0.81 厘米 段前: 2 磅 段后: 2 磅 行..."/>
    <w:basedOn w:val="1"/>
    <w:qFormat/>
    <w:uiPriority w:val="0"/>
    <w:pPr>
      <w:spacing w:before="40" w:afterLines="20" w:line="360" w:lineRule="auto"/>
      <w:ind w:left="-40" w:firstLine="459" w:firstLineChars="0"/>
    </w:pPr>
    <w:rPr>
      <w:rFonts w:ascii="Arial" w:eastAsia="宋体" w:cs="宋体"/>
      <w:color w:val="000000"/>
      <w:spacing w:val="6"/>
      <w:kern w:val="28"/>
      <w:sz w:val="24"/>
      <w:szCs w:val="20"/>
    </w:rPr>
  </w:style>
  <w:style w:type="paragraph" w:customStyle="1" w:styleId="3689">
    <w:name w:val="xl386"/>
    <w:basedOn w:val="1"/>
    <w:qFormat/>
    <w:uiPriority w:val="0"/>
    <w:pPr>
      <w:widowControl/>
      <w:pBdr>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3690">
    <w:name w:val="Char Char5 Char Char1"/>
    <w:basedOn w:val="1"/>
    <w:qFormat/>
    <w:uiPriority w:val="0"/>
    <w:pPr>
      <w:widowControl/>
      <w:spacing w:line="360" w:lineRule="auto"/>
    </w:pPr>
    <w:rPr>
      <w:rFonts w:ascii="宋体" w:hAnsi="宋体" w:eastAsia="宋体" w:cs="宋体"/>
      <w:sz w:val="24"/>
      <w:szCs w:val="20"/>
    </w:rPr>
  </w:style>
  <w:style w:type="paragraph" w:customStyle="1" w:styleId="3691">
    <w:name w:val="表名 Char Char3"/>
    <w:basedOn w:val="1"/>
    <w:qFormat/>
    <w:uiPriority w:val="0"/>
    <w:pPr>
      <w:overflowPunct w:val="0"/>
      <w:spacing w:beforeLines="50" w:line="360" w:lineRule="auto"/>
      <w:ind w:firstLine="0" w:firstLineChars="0"/>
      <w:jc w:val="center"/>
    </w:pPr>
    <w:rPr>
      <w:rFonts w:ascii="Arial" w:eastAsia="黑体"/>
      <w:sz w:val="24"/>
      <w:szCs w:val="24"/>
      <w:lang w:val="zh-CN"/>
    </w:rPr>
  </w:style>
  <w:style w:type="paragraph" w:customStyle="1" w:styleId="3692">
    <w:name w:val="样式 样式 样式 楷体 + 首行缩进:  2 字符 + (中文) 仿宋_GB2312 + 首行缩进:  2 字符"/>
    <w:basedOn w:val="1162"/>
    <w:qFormat/>
    <w:uiPriority w:val="0"/>
    <w:pPr>
      <w:ind w:firstLine="560"/>
    </w:pPr>
  </w:style>
  <w:style w:type="paragraph" w:customStyle="1" w:styleId="3693">
    <w:name w:val="样式 四号 首行缩进:  2 字符"/>
    <w:basedOn w:val="1"/>
    <w:qFormat/>
    <w:uiPriority w:val="0"/>
    <w:pPr>
      <w:snapToGrid w:val="0"/>
      <w:spacing w:afterLines="20" w:line="360" w:lineRule="auto"/>
      <w:ind w:firstLine="560"/>
      <w:jc w:val="left"/>
    </w:pPr>
    <w:rPr>
      <w:rFonts w:ascii="Times New Roman" w:hAnsi="Times New Roman" w:eastAsia="宋体" w:cs="宋体"/>
      <w:szCs w:val="20"/>
    </w:rPr>
  </w:style>
  <w:style w:type="paragraph" w:customStyle="1" w:styleId="3694">
    <w:name w:val="Char Char Char2 Char Char Char Char Char Char Char Char Char Char Char Char Char"/>
    <w:basedOn w:val="1"/>
    <w:qFormat/>
    <w:uiPriority w:val="0"/>
    <w:pPr>
      <w:spacing w:line="240" w:lineRule="auto"/>
      <w:ind w:firstLine="0" w:firstLineChars="0"/>
    </w:pPr>
    <w:rPr>
      <w:rFonts w:ascii="Times New Roman" w:hAnsi="Times New Roman" w:eastAsia="宋体"/>
      <w:sz w:val="21"/>
      <w:szCs w:val="24"/>
    </w:rPr>
  </w:style>
  <w:style w:type="paragraph" w:customStyle="1" w:styleId="3695">
    <w:name w:val="样式 标题 2Heading 2 HiddenHeading 2 CCBSheading 2第一章 标题 2ISO1..."/>
    <w:basedOn w:val="4"/>
    <w:qFormat/>
    <w:uiPriority w:val="0"/>
    <w:pPr>
      <w:adjustRightInd w:val="0"/>
      <w:snapToGrid w:val="0"/>
      <w:spacing w:beforeLines="80" w:afterLines="80" w:line="355" w:lineRule="auto"/>
      <w:textAlignment w:val="baseline"/>
    </w:pPr>
    <w:rPr>
      <w:rFonts w:cs="宋体"/>
      <w:bCs w:val="0"/>
    </w:rPr>
  </w:style>
  <w:style w:type="paragraph" w:customStyle="1" w:styleId="3696">
    <w:name w:val="Char Char Char Char Char Char Char Char Char Char11"/>
    <w:basedOn w:val="1"/>
    <w:qFormat/>
    <w:uiPriority w:val="0"/>
    <w:pPr>
      <w:spacing w:afterLines="20" w:line="360" w:lineRule="auto"/>
    </w:pPr>
    <w:rPr>
      <w:rFonts w:ascii="宋体" w:hAnsi="宋体" w:eastAsia="宋体" w:cs="宋体"/>
      <w:sz w:val="24"/>
      <w:szCs w:val="24"/>
    </w:rPr>
  </w:style>
  <w:style w:type="paragraph" w:customStyle="1" w:styleId="3697">
    <w:name w:val="样式 标题 1 + 段前: 1 行 段后: 1 行"/>
    <w:basedOn w:val="3"/>
    <w:next w:val="1"/>
    <w:qFormat/>
    <w:uiPriority w:val="0"/>
    <w:pPr>
      <w:pageBreakBefore/>
      <w:adjustRightInd w:val="0"/>
      <w:snapToGrid w:val="0"/>
      <w:spacing w:beforeLines="100" w:afterLines="100" w:line="360" w:lineRule="auto"/>
      <w:jc w:val="center"/>
    </w:pPr>
    <w:rPr>
      <w:rFonts w:cs="宋体"/>
      <w:b/>
      <w:snapToGrid w:val="0"/>
      <w:kern w:val="52"/>
      <w:sz w:val="44"/>
      <w:szCs w:val="20"/>
      <w:lang w:val="zh-CN"/>
    </w:rPr>
  </w:style>
  <w:style w:type="paragraph" w:customStyle="1" w:styleId="3698">
    <w:name w:val="Char Char Char1 Char2"/>
    <w:basedOn w:val="1"/>
    <w:qFormat/>
    <w:uiPriority w:val="0"/>
    <w:pPr>
      <w:spacing w:line="360" w:lineRule="auto"/>
    </w:pPr>
    <w:rPr>
      <w:rFonts w:ascii="宋体" w:hAnsi="宋体" w:eastAsia="宋体" w:cs="宋体"/>
      <w:sz w:val="24"/>
      <w:szCs w:val="24"/>
    </w:rPr>
  </w:style>
  <w:style w:type="paragraph" w:customStyle="1" w:styleId="3699">
    <w:name w:val="表格（小）"/>
    <w:basedOn w:val="1"/>
    <w:qFormat/>
    <w:uiPriority w:val="0"/>
    <w:pPr>
      <w:widowControl/>
      <w:adjustRightInd w:val="0"/>
      <w:snapToGrid w:val="0"/>
      <w:spacing w:line="360" w:lineRule="auto"/>
      <w:ind w:firstLine="0" w:firstLineChars="0"/>
      <w:jc w:val="left"/>
    </w:pPr>
    <w:rPr>
      <w:rFonts w:ascii="Times New Roman" w:hAnsi="Times New Roman" w:eastAsia="宋体"/>
      <w:snapToGrid w:val="0"/>
      <w:kern w:val="0"/>
      <w:sz w:val="20"/>
      <w:szCs w:val="20"/>
    </w:rPr>
  </w:style>
  <w:style w:type="paragraph" w:customStyle="1" w:styleId="3700">
    <w:name w:val="样式148"/>
    <w:basedOn w:val="1"/>
    <w:qFormat/>
    <w:uiPriority w:val="0"/>
    <w:pPr>
      <w:widowControl/>
      <w:spacing w:line="240" w:lineRule="exact"/>
      <w:ind w:firstLine="0" w:firstLineChars="0"/>
      <w:jc w:val="center"/>
    </w:pPr>
    <w:rPr>
      <w:rFonts w:ascii="楷体_GB2312" w:hAnsi="宋体" w:eastAsia="楷体_GB2312" w:cs="宋体"/>
      <w:color w:val="000000"/>
      <w:kern w:val="0"/>
      <w:sz w:val="18"/>
      <w:szCs w:val="18"/>
    </w:rPr>
  </w:style>
  <w:style w:type="paragraph" w:customStyle="1" w:styleId="3701">
    <w:name w:val="文章副标题"/>
    <w:basedOn w:val="1"/>
    <w:next w:val="3"/>
    <w:qFormat/>
    <w:uiPriority w:val="0"/>
    <w:pPr>
      <w:widowControl/>
      <w:spacing w:before="187" w:after="175" w:line="374" w:lineRule="atLeast"/>
      <w:ind w:firstLine="0" w:firstLineChars="0"/>
      <w:jc w:val="center"/>
      <w:textAlignment w:val="baseline"/>
    </w:pPr>
    <w:rPr>
      <w:rFonts w:ascii="Times New Roman" w:hAnsi="Times New Roman" w:eastAsia="宋体"/>
      <w:color w:val="000000"/>
      <w:kern w:val="0"/>
      <w:sz w:val="36"/>
      <w:szCs w:val="20"/>
    </w:rPr>
  </w:style>
  <w:style w:type="paragraph" w:customStyle="1" w:styleId="3702">
    <w:name w:val="xl72"/>
    <w:basedOn w:val="1"/>
    <w:qFormat/>
    <w:uiPriority w:val="0"/>
    <w:pPr>
      <w:widowControl/>
      <w:pBdr>
        <w:top w:val="single" w:color="000000" w:sz="8" w:space="0"/>
        <w:left w:val="single" w:color="000000" w:sz="8" w:space="0"/>
        <w:right w:val="single" w:color="auto"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703">
    <w:name w:val="xl218"/>
    <w:basedOn w:val="1"/>
    <w:qFormat/>
    <w:uiPriority w:val="0"/>
    <w:pPr>
      <w:widowControl/>
      <w:pBdr>
        <w:top w:val="single" w:color="auto" w:sz="8" w:space="0"/>
      </w:pBdr>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3704">
    <w:name w:val="Char Char Char Char2"/>
    <w:basedOn w:val="1"/>
    <w:qFormat/>
    <w:uiPriority w:val="0"/>
    <w:pPr>
      <w:spacing w:afterLines="20" w:line="360" w:lineRule="auto"/>
    </w:pPr>
    <w:rPr>
      <w:rFonts w:ascii="宋体" w:hAnsi="宋体" w:eastAsia="宋体" w:cs="宋体"/>
      <w:sz w:val="24"/>
      <w:szCs w:val="24"/>
    </w:rPr>
  </w:style>
  <w:style w:type="paragraph" w:customStyle="1" w:styleId="3705">
    <w:name w:val="xl246"/>
    <w:basedOn w:val="1"/>
    <w:qFormat/>
    <w:uiPriority w:val="0"/>
    <w:pPr>
      <w:widowControl/>
      <w:pBdr>
        <w:top w:val="single" w:color="auto" w:sz="8" w:space="0"/>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706">
    <w:name w:val="文本框文字"/>
    <w:basedOn w:val="1"/>
    <w:next w:val="294"/>
    <w:qFormat/>
    <w:uiPriority w:val="0"/>
    <w:pPr>
      <w:adjustRightInd w:val="0"/>
      <w:snapToGrid w:val="0"/>
      <w:spacing w:afterLines="20" w:line="320" w:lineRule="exact"/>
      <w:ind w:firstLine="0" w:firstLineChars="0"/>
      <w:jc w:val="center"/>
    </w:pPr>
    <w:rPr>
      <w:rFonts w:ascii="Times New Roman" w:hAnsi="Times New Roman" w:eastAsia="宋体"/>
      <w:sz w:val="21"/>
      <w:szCs w:val="24"/>
    </w:rPr>
  </w:style>
  <w:style w:type="paragraph" w:customStyle="1" w:styleId="3707">
    <w:name w:val="样式139"/>
    <w:basedOn w:val="2649"/>
    <w:qFormat/>
    <w:uiPriority w:val="0"/>
  </w:style>
  <w:style w:type="paragraph" w:customStyle="1" w:styleId="3708">
    <w:name w:val="文本条款"/>
    <w:basedOn w:val="1"/>
    <w:qFormat/>
    <w:uiPriority w:val="0"/>
    <w:pPr>
      <w:spacing w:line="480" w:lineRule="exact"/>
      <w:ind w:firstLine="560" w:firstLineChars="0"/>
    </w:pPr>
    <w:rPr>
      <w:rFonts w:ascii="宋体" w:hAnsi="Times New Roman" w:eastAsia="宋体"/>
      <w:szCs w:val="20"/>
    </w:rPr>
  </w:style>
  <w:style w:type="paragraph" w:customStyle="1" w:styleId="3709">
    <w:name w:val="黑5"/>
    <w:basedOn w:val="1"/>
    <w:qFormat/>
    <w:uiPriority w:val="0"/>
    <w:pPr>
      <w:widowControl/>
      <w:spacing w:after="200" w:line="276" w:lineRule="auto"/>
      <w:ind w:firstLine="0" w:firstLineChars="0"/>
      <w:jc w:val="left"/>
    </w:pPr>
    <w:rPr>
      <w:rFonts w:ascii="Calibri" w:hAnsi="Calibri"/>
      <w:b/>
      <w:kern w:val="0"/>
      <w:szCs w:val="20"/>
    </w:rPr>
  </w:style>
  <w:style w:type="paragraph" w:customStyle="1" w:styleId="3710">
    <w:name w:val="样式 标题 4标题 4 Char标题 41标题 4 Char Char1标题 4 Char Char Char Char...1"/>
    <w:basedOn w:val="6"/>
    <w:qFormat/>
    <w:uiPriority w:val="0"/>
    <w:pPr>
      <w:autoSpaceDE w:val="0"/>
      <w:autoSpaceDN w:val="0"/>
      <w:adjustRightInd w:val="0"/>
      <w:spacing w:line="240" w:lineRule="auto"/>
      <w:ind w:left="864" w:firstLine="0" w:firstLineChars="0"/>
      <w:textAlignment w:val="baseline"/>
    </w:pPr>
    <w:rPr>
      <w:rFonts w:ascii="Times New Roman" w:hAnsi="Times New Roman" w:cs="宋体"/>
      <w:bCs w:val="0"/>
      <w:sz w:val="24"/>
      <w:szCs w:val="20"/>
      <w:lang w:eastAsia="en-US"/>
    </w:rPr>
  </w:style>
  <w:style w:type="paragraph" w:customStyle="1" w:styleId="3711">
    <w:name w:val="Char Char1 Char Char Char Char Char Char Char Char Char Char Char Char Char Char Char Char Char Char Char Char1 Char1"/>
    <w:basedOn w:val="1"/>
    <w:qFormat/>
    <w:uiPriority w:val="0"/>
    <w:pPr>
      <w:widowControl/>
      <w:spacing w:line="360" w:lineRule="auto"/>
    </w:pPr>
    <w:rPr>
      <w:rFonts w:ascii="宋体" w:hAnsi="宋体" w:eastAsia="宋体" w:cs="宋体"/>
      <w:sz w:val="24"/>
      <w:szCs w:val="20"/>
    </w:rPr>
  </w:style>
  <w:style w:type="paragraph" w:customStyle="1" w:styleId="3712">
    <w:name w:val="正文文本缩进21"/>
    <w:basedOn w:val="1"/>
    <w:qFormat/>
    <w:uiPriority w:val="0"/>
    <w:pPr>
      <w:spacing w:line="500" w:lineRule="exact"/>
      <w:ind w:firstLine="560"/>
    </w:pPr>
    <w:rPr>
      <w:rFonts w:ascii="宋体" w:hAnsi="宋体"/>
      <w:szCs w:val="28"/>
    </w:rPr>
  </w:style>
  <w:style w:type="paragraph" w:customStyle="1" w:styleId="3713">
    <w:name w:val="Char Char Char Char Char Char Char Char Char Char Char Char Char Char Char Char Char Char Char Char Char Char Char Char Char Char Char Char Char Char Char Char Char Char4"/>
    <w:basedOn w:val="1"/>
    <w:qFormat/>
    <w:uiPriority w:val="0"/>
    <w:pPr>
      <w:spacing w:line="360" w:lineRule="auto"/>
    </w:pPr>
    <w:rPr>
      <w:rFonts w:ascii="宋体" w:hAnsi="宋体" w:eastAsia="宋体" w:cs="宋体"/>
      <w:sz w:val="24"/>
      <w:szCs w:val="24"/>
    </w:rPr>
  </w:style>
  <w:style w:type="paragraph" w:customStyle="1" w:styleId="3714">
    <w:name w:val="样式 表名 + 段前: 0.5 行2"/>
    <w:basedOn w:val="405"/>
    <w:qFormat/>
    <w:uiPriority w:val="0"/>
    <w:pPr>
      <w:widowControl w:val="0"/>
      <w:snapToGrid w:val="0"/>
      <w:spacing w:beforeLines="50" w:line="240" w:lineRule="auto"/>
      <w:ind w:firstLine="0" w:firstLineChars="0"/>
      <w:jc w:val="center"/>
    </w:pPr>
    <w:rPr>
      <w:rFonts w:ascii="Times New Roman" w:hAnsi="Times New Roman" w:eastAsia="宋体" w:cs="宋体"/>
      <w:b/>
      <w:color w:val="000000"/>
      <w:kern w:val="52"/>
      <w:sz w:val="21"/>
      <w:lang w:val="zh-CN"/>
    </w:rPr>
  </w:style>
  <w:style w:type="paragraph" w:customStyle="1" w:styleId="3715">
    <w:name w:val="样式 普通文字 + 小四 首行缩进:  2 字符"/>
    <w:basedOn w:val="1636"/>
    <w:qFormat/>
    <w:uiPriority w:val="0"/>
    <w:pPr>
      <w:widowControl w:val="0"/>
      <w:spacing w:line="240" w:lineRule="auto"/>
      <w:ind w:firstLine="480" w:firstLineChars="200"/>
      <w:jc w:val="both"/>
    </w:pPr>
    <w:rPr>
      <w:rFonts w:cs="宋体"/>
      <w:kern w:val="2"/>
      <w:sz w:val="28"/>
    </w:rPr>
  </w:style>
  <w:style w:type="paragraph" w:customStyle="1" w:styleId="3716">
    <w:name w:val="样式 正文 + 首行缩进:  2 字符"/>
    <w:basedOn w:val="1"/>
    <w:qFormat/>
    <w:uiPriority w:val="0"/>
    <w:pPr>
      <w:ind w:firstLine="560"/>
    </w:pPr>
    <w:rPr>
      <w:rFonts w:hAnsi="Times New Roman"/>
      <w:szCs w:val="24"/>
    </w:rPr>
  </w:style>
  <w:style w:type="paragraph" w:customStyle="1" w:styleId="3717">
    <w:name w:val="正文4号"/>
    <w:basedOn w:val="1"/>
    <w:qFormat/>
    <w:uiPriority w:val="0"/>
    <w:pPr>
      <w:widowControl/>
      <w:snapToGrid w:val="0"/>
      <w:spacing w:afterLines="20" w:line="360" w:lineRule="auto"/>
      <w:ind w:firstLine="480" w:firstLineChars="0"/>
      <w:jc w:val="left"/>
    </w:pPr>
    <w:rPr>
      <w:rFonts w:ascii="Times New Roman" w:hAnsi="Times New Roman" w:eastAsia="楷体_GB2312"/>
      <w:kern w:val="0"/>
      <w:sz w:val="24"/>
      <w:szCs w:val="20"/>
    </w:rPr>
  </w:style>
  <w:style w:type="paragraph" w:customStyle="1" w:styleId="3718">
    <w:name w:val="big bold"/>
    <w:basedOn w:val="1"/>
    <w:qFormat/>
    <w:uiPriority w:val="0"/>
    <w:pPr>
      <w:spacing w:line="240" w:lineRule="auto"/>
      <w:ind w:left="360" w:firstLine="0" w:firstLineChars="0"/>
    </w:pPr>
    <w:rPr>
      <w:rFonts w:ascii="Times New Roman" w:hAnsi="Times New Roman" w:eastAsia="华文中宋"/>
      <w:color w:val="FF0000"/>
      <w:sz w:val="48"/>
      <w:szCs w:val="24"/>
    </w:rPr>
  </w:style>
  <w:style w:type="paragraph" w:customStyle="1" w:styleId="3719">
    <w:name w:val="样式137"/>
    <w:qFormat/>
    <w:uiPriority w:val="0"/>
    <w:rPr>
      <w:rFonts w:ascii="Times New Roman" w:hAnsi="Times New Roman" w:eastAsia="宋体" w:cs="Times New Roman"/>
      <w:lang w:val="en-US" w:eastAsia="zh-CN" w:bidi="ar-SA"/>
    </w:rPr>
  </w:style>
  <w:style w:type="paragraph" w:customStyle="1" w:styleId="3720">
    <w:name w:val="标题 1 + (西文) 黑体 (中文) 黑体 三号 居中"/>
    <w:basedOn w:val="3"/>
    <w:qFormat/>
    <w:uiPriority w:val="0"/>
    <w:pPr>
      <w:pageBreakBefore/>
      <w:tabs>
        <w:tab w:val="left" w:pos="907"/>
      </w:tabs>
      <w:spacing w:beforeLines="50" w:after="0" w:line="240" w:lineRule="auto"/>
      <w:ind w:left="907" w:hanging="397"/>
      <w:jc w:val="center"/>
    </w:pPr>
    <w:rPr>
      <w:rFonts w:ascii="Times New Roman" w:hAnsi="Times New Roman"/>
      <w:sz w:val="32"/>
      <w:szCs w:val="20"/>
    </w:rPr>
  </w:style>
  <w:style w:type="paragraph" w:customStyle="1" w:styleId="3721">
    <w:name w:val="样式 小四 居中"/>
    <w:qFormat/>
    <w:uiPriority w:val="0"/>
    <w:pPr>
      <w:widowControl w:val="0"/>
      <w:spacing w:before="60" w:after="60"/>
      <w:jc w:val="center"/>
    </w:pPr>
    <w:rPr>
      <w:rFonts w:ascii="楷体_GB2312" w:hAnsi="Times New Roman" w:eastAsia="楷体_GB2312" w:cs="Times New Roman"/>
      <w:bCs/>
      <w:kern w:val="2"/>
      <w:sz w:val="24"/>
      <w:szCs w:val="24"/>
      <w:lang w:val="en-US" w:eastAsia="zh-CN" w:bidi="ar-SA"/>
    </w:rPr>
  </w:style>
  <w:style w:type="paragraph" w:customStyle="1" w:styleId="3722">
    <w:name w:val="标题2cjh"/>
    <w:basedOn w:val="4"/>
    <w:qFormat/>
    <w:uiPriority w:val="0"/>
    <w:pPr>
      <w:adjustRightInd w:val="0"/>
      <w:spacing w:before="240" w:after="240" w:line="360" w:lineRule="auto"/>
    </w:pPr>
    <w:rPr>
      <w:rFonts w:ascii="Times New Roman" w:hAnsi="Times New Roman" w:cs="宋体"/>
      <w:snapToGrid w:val="0"/>
      <w:szCs w:val="20"/>
    </w:rPr>
  </w:style>
  <w:style w:type="paragraph" w:customStyle="1" w:styleId="3723">
    <w:name w:val="Char Char2 Char Char Char Char3"/>
    <w:basedOn w:val="1"/>
    <w:qFormat/>
    <w:uiPriority w:val="0"/>
    <w:pPr>
      <w:spacing w:line="240" w:lineRule="auto"/>
      <w:ind w:firstLine="0" w:firstLineChars="0"/>
    </w:pPr>
    <w:rPr>
      <w:rFonts w:ascii="Times New Roman" w:hAnsi="Times New Roman" w:eastAsia="宋体"/>
      <w:sz w:val="21"/>
      <w:szCs w:val="24"/>
    </w:rPr>
  </w:style>
  <w:style w:type="paragraph" w:customStyle="1" w:styleId="3724">
    <w:name w:val="样式 左侧:  1 字符 右侧:  1 字符"/>
    <w:basedOn w:val="1"/>
    <w:qFormat/>
    <w:uiPriority w:val="0"/>
    <w:pPr>
      <w:tabs>
        <w:tab w:val="left" w:pos="6660"/>
      </w:tabs>
      <w:spacing w:line="360" w:lineRule="auto"/>
      <w:ind w:left="-166" w:firstLine="540" w:firstLineChars="256"/>
    </w:pPr>
    <w:rPr>
      <w:rFonts w:ascii="Times New Roman" w:hAnsi="Times New Roman" w:eastAsia="宋体" w:cs="宋体"/>
      <w:color w:val="000000"/>
      <w:sz w:val="24"/>
      <w:szCs w:val="24"/>
    </w:rPr>
  </w:style>
  <w:style w:type="paragraph" w:customStyle="1" w:styleId="3725">
    <w:name w:val="Char Char Char Char Char Char Char Char Char Char1 Char Char Char Char Char Char3"/>
    <w:basedOn w:val="1"/>
    <w:qFormat/>
    <w:uiPriority w:val="0"/>
    <w:pPr>
      <w:adjustRightInd w:val="0"/>
      <w:spacing w:line="360" w:lineRule="atLeast"/>
      <w:ind w:firstLine="0" w:firstLineChars="0"/>
      <w:textAlignment w:val="baseline"/>
    </w:pPr>
    <w:rPr>
      <w:rFonts w:ascii="Times New Roman" w:hAnsi="Times New Roman" w:eastAsia="宋体"/>
      <w:sz w:val="21"/>
      <w:szCs w:val="24"/>
    </w:rPr>
  </w:style>
  <w:style w:type="paragraph" w:customStyle="1" w:styleId="3726">
    <w:name w:val="样式 正文文本 Char"/>
    <w:basedOn w:val="26"/>
    <w:qFormat/>
    <w:uiPriority w:val="0"/>
    <w:pPr>
      <w:widowControl w:val="0"/>
      <w:spacing w:line="240" w:lineRule="auto"/>
      <w:ind w:firstLine="0" w:firstLineChars="0"/>
    </w:pPr>
    <w:rPr>
      <w:rFonts w:ascii="Calibri" w:eastAsia="楷体_GB2312"/>
      <w:kern w:val="44"/>
      <w:sz w:val="21"/>
      <w:szCs w:val="22"/>
    </w:rPr>
  </w:style>
  <w:style w:type="paragraph" w:customStyle="1" w:styleId="3727">
    <w:name w:val="样式 样式4 + 宋体"/>
    <w:basedOn w:val="689"/>
    <w:qFormat/>
    <w:uiPriority w:val="0"/>
    <w:pPr>
      <w:widowControl w:val="0"/>
      <w:wordWrap/>
      <w:spacing w:after="0" w:line="560" w:lineRule="exact"/>
    </w:pPr>
    <w:rPr>
      <w:rFonts w:ascii="宋体" w:hAnsi="Arial" w:eastAsia="宋体" w:cs="Arial"/>
      <w:b w:val="0"/>
      <w:kern w:val="44"/>
      <w:sz w:val="28"/>
      <w:szCs w:val="28"/>
    </w:rPr>
  </w:style>
  <w:style w:type="paragraph" w:customStyle="1" w:styleId="3728">
    <w:name w:val="样式 正文（首行缩进两字） + 首行缩进:  2 字符 行距: 固定值 23 磅"/>
    <w:basedOn w:val="2703"/>
    <w:qFormat/>
    <w:uiPriority w:val="0"/>
    <w:pPr>
      <w:ind w:firstLine="560"/>
    </w:pPr>
    <w:rPr>
      <w:rFonts w:eastAsia="仿宋_GB2312"/>
      <w:sz w:val="24"/>
      <w:szCs w:val="20"/>
    </w:rPr>
  </w:style>
  <w:style w:type="paragraph" w:customStyle="1" w:styleId="3729">
    <w:name w:val="xl367"/>
    <w:basedOn w:val="1"/>
    <w:qFormat/>
    <w:uiPriority w:val="0"/>
    <w:pPr>
      <w:widowControl/>
      <w:pBdr>
        <w:left w:val="single" w:color="auto" w:sz="8" w:space="0"/>
        <w:bottom w:val="single" w:color="auto" w:sz="8" w:space="0"/>
        <w:right w:val="single" w:color="auto" w:sz="4"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730">
    <w:name w:val="样式12"/>
    <w:basedOn w:val="9"/>
    <w:qFormat/>
    <w:uiPriority w:val="0"/>
    <w:pPr>
      <w:widowControl w:val="0"/>
      <w:adjustRightInd w:val="0"/>
      <w:spacing w:before="200" w:afterLines="20"/>
      <w:ind w:firstLine="0" w:firstLineChars="0"/>
      <w:textAlignment w:val="baseline"/>
    </w:pPr>
    <w:rPr>
      <w:rFonts w:ascii="Times New Roman" w:eastAsia="宋体"/>
      <w:bCs w:val="0"/>
      <w:color w:val="FF99CC"/>
      <w:lang w:eastAsia="en-US"/>
    </w:rPr>
  </w:style>
  <w:style w:type="paragraph" w:customStyle="1" w:styleId="3731">
    <w:name w:val="1 Char Char Char Char Char Char Char"/>
    <w:basedOn w:val="1"/>
    <w:qFormat/>
    <w:uiPriority w:val="0"/>
    <w:pPr>
      <w:widowControl/>
      <w:spacing w:line="360" w:lineRule="auto"/>
      <w:ind w:firstLine="0" w:firstLineChars="0"/>
      <w:jc w:val="left"/>
    </w:pPr>
    <w:rPr>
      <w:rFonts w:ascii="Times New Roman" w:hAnsi="Times New Roman" w:eastAsia="宋体"/>
      <w:bCs/>
      <w:kern w:val="0"/>
      <w:sz w:val="20"/>
      <w:szCs w:val="20"/>
    </w:rPr>
  </w:style>
  <w:style w:type="paragraph" w:customStyle="1" w:styleId="3732">
    <w:name w:val="报告题目1"/>
    <w:basedOn w:val="3"/>
    <w:qFormat/>
    <w:uiPriority w:val="0"/>
    <w:pPr>
      <w:pageBreakBefore/>
      <w:tabs>
        <w:tab w:val="left" w:pos="432"/>
      </w:tabs>
      <w:adjustRightInd w:val="0"/>
      <w:spacing w:before="120" w:after="60" w:line="300" w:lineRule="auto"/>
      <w:ind w:left="432" w:hanging="432"/>
      <w:jc w:val="center"/>
      <w:textAlignment w:val="baseline"/>
    </w:pPr>
    <w:rPr>
      <w:rFonts w:ascii="黑体" w:hAnsi="Times New Roman"/>
      <w:bCs w:val="0"/>
      <w:sz w:val="32"/>
      <w:szCs w:val="32"/>
    </w:rPr>
  </w:style>
  <w:style w:type="paragraph" w:customStyle="1" w:styleId="3733">
    <w:name w:val="xl257"/>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734">
    <w:name w:val="Char Char Char Char Char Char2 Char Char Char Char2"/>
    <w:basedOn w:val="1"/>
    <w:qFormat/>
    <w:uiPriority w:val="0"/>
    <w:pPr>
      <w:adjustRightInd w:val="0"/>
      <w:snapToGrid w:val="0"/>
      <w:spacing w:line="355" w:lineRule="auto"/>
      <w:jc w:val="left"/>
    </w:pPr>
    <w:rPr>
      <w:rFonts w:ascii="Arial" w:eastAsia="方正小标宋_GBK"/>
      <w:szCs w:val="24"/>
    </w:rPr>
  </w:style>
  <w:style w:type="paragraph" w:customStyle="1" w:styleId="3735">
    <w:name w:val="xl102"/>
    <w:basedOn w:val="1"/>
    <w:qFormat/>
    <w:uiPriority w:val="0"/>
    <w:pPr>
      <w:widowControl/>
      <w:pBdr>
        <w:right w:val="single" w:color="auto" w:sz="8" w:space="0"/>
      </w:pBdr>
      <w:spacing w:before="100" w:beforeAutospacing="1" w:afterLines="20" w:afterAutospacing="1" w:line="240" w:lineRule="auto"/>
      <w:ind w:firstLine="0" w:firstLineChars="0"/>
      <w:jc w:val="center"/>
    </w:pPr>
    <w:rPr>
      <w:rFonts w:ascii="Times New Roman" w:hAnsi="Times New Roman" w:eastAsia="Arial Unicode MS"/>
      <w:kern w:val="0"/>
      <w:sz w:val="22"/>
    </w:rPr>
  </w:style>
  <w:style w:type="paragraph" w:customStyle="1" w:styleId="3736">
    <w:name w:val="正文缩进（自定义）"/>
    <w:basedOn w:val="1"/>
    <w:qFormat/>
    <w:uiPriority w:val="0"/>
    <w:pPr>
      <w:spacing w:before="120" w:after="120" w:line="360" w:lineRule="auto"/>
      <w:ind w:firstLine="480"/>
    </w:pPr>
    <w:rPr>
      <w:rFonts w:ascii="Century Gothic" w:hAnsi="Century Gothic" w:eastAsia="宋体"/>
      <w:kern w:val="0"/>
      <w:sz w:val="24"/>
      <w:szCs w:val="24"/>
    </w:rPr>
  </w:style>
  <w:style w:type="paragraph" w:customStyle="1" w:styleId="3737">
    <w:name w:val="Char Char1 Char Char Char2 Char Char Char Char Char Char1 Char Char Char Char Char Char Char Char Char1 Char5"/>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738">
    <w:name w:val="表号1"/>
    <w:basedOn w:val="1"/>
    <w:qFormat/>
    <w:uiPriority w:val="0"/>
    <w:pPr>
      <w:adjustRightInd w:val="0"/>
      <w:snapToGrid w:val="0"/>
      <w:spacing w:afterLines="20" w:line="240" w:lineRule="auto"/>
      <w:ind w:firstLine="0" w:firstLineChars="0"/>
      <w:jc w:val="left"/>
    </w:pPr>
    <w:rPr>
      <w:rFonts w:ascii="Times New Roman" w:hAnsi="Times New Roman" w:eastAsia="宋体"/>
      <w:color w:val="000000"/>
      <w:sz w:val="21"/>
      <w:szCs w:val="24"/>
    </w:rPr>
  </w:style>
  <w:style w:type="paragraph" w:customStyle="1" w:styleId="3739">
    <w:name w:val="_Style 2779"/>
    <w:qFormat/>
    <w:uiPriority w:val="0"/>
    <w:pPr>
      <w:widowControl w:val="0"/>
      <w:spacing w:after="200" w:line="276" w:lineRule="auto"/>
    </w:pPr>
    <w:rPr>
      <w:rFonts w:ascii="Times New Roman" w:hAnsi="Times New Roman" w:eastAsia="宋体" w:cs="黑体"/>
      <w:sz w:val="22"/>
      <w:szCs w:val="22"/>
      <w:lang w:val="en-US" w:eastAsia="en-US" w:bidi="ar-SA"/>
    </w:rPr>
  </w:style>
  <w:style w:type="paragraph" w:customStyle="1" w:styleId="3740">
    <w:name w:val="xl153"/>
    <w:basedOn w:val="1"/>
    <w:qFormat/>
    <w:uiPriority w:val="0"/>
    <w:pPr>
      <w:widowControl/>
      <w:pBdr>
        <w:top w:val="single" w:color="auto" w:sz="8" w:space="0"/>
        <w:bottom w:val="single" w:color="auto" w:sz="4" w:space="0"/>
        <w:right w:val="single" w:color="auto" w:sz="4" w:space="0"/>
      </w:pBdr>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741">
    <w:name w:val="xl398"/>
    <w:basedOn w:val="1"/>
    <w:qFormat/>
    <w:uiPriority w:val="0"/>
    <w:pPr>
      <w:widowControl/>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3742">
    <w:name w:val="xl186"/>
    <w:basedOn w:val="1"/>
    <w:qFormat/>
    <w:uiPriority w:val="0"/>
    <w:pPr>
      <w:widowControl/>
      <w:pBdr>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743">
    <w:name w:val="样式 表文 + 居中"/>
    <w:basedOn w:val="772"/>
    <w:qFormat/>
    <w:uiPriority w:val="0"/>
    <w:pPr>
      <w:widowControl w:val="0"/>
      <w:overflowPunct/>
      <w:adjustRightInd w:val="0"/>
      <w:snapToGrid w:val="0"/>
      <w:textAlignment w:val="auto"/>
    </w:pPr>
    <w:rPr>
      <w:rFonts w:cs="宋体"/>
      <w:snapToGrid w:val="0"/>
      <w:kern w:val="52"/>
      <w:sz w:val="18"/>
      <w:lang w:val="zh-CN"/>
    </w:rPr>
  </w:style>
  <w:style w:type="paragraph" w:customStyle="1" w:styleId="3744">
    <w:name w:val="样式 宋体 六号 居中2"/>
    <w:basedOn w:val="1"/>
    <w:qFormat/>
    <w:uiPriority w:val="0"/>
    <w:pPr>
      <w:autoSpaceDE w:val="0"/>
      <w:autoSpaceDN w:val="0"/>
      <w:adjustRightInd w:val="0"/>
      <w:spacing w:line="180" w:lineRule="exact"/>
      <w:ind w:firstLine="482" w:firstLineChars="0"/>
      <w:jc w:val="center"/>
      <w:textAlignment w:val="baseline"/>
    </w:pPr>
    <w:rPr>
      <w:rFonts w:ascii="宋体" w:hAnsi="宋体" w:eastAsia="宋体" w:cs="宋体"/>
      <w:kern w:val="0"/>
      <w:sz w:val="15"/>
      <w:szCs w:val="20"/>
    </w:rPr>
  </w:style>
  <w:style w:type="paragraph" w:customStyle="1" w:styleId="3745">
    <w:name w:val="Char2 Char Char Char Char Char Char Char Char Char Char Char Char Char Char Char Char Char Char"/>
    <w:basedOn w:val="1"/>
    <w:qFormat/>
    <w:uiPriority w:val="0"/>
    <w:pPr>
      <w:widowControl/>
      <w:spacing w:line="360" w:lineRule="auto"/>
      <w:ind w:left="-48" w:firstLine="0" w:firstLineChars="0"/>
      <w:jc w:val="left"/>
    </w:pPr>
    <w:rPr>
      <w:rFonts w:ascii="Times New Roman" w:hAnsi="Times New Roman" w:eastAsia="宋体"/>
      <w:kern w:val="0"/>
      <w:sz w:val="20"/>
      <w:szCs w:val="20"/>
    </w:rPr>
  </w:style>
  <w:style w:type="paragraph" w:customStyle="1" w:styleId="3746">
    <w:name w:val="font12"/>
    <w:basedOn w:val="1"/>
    <w:qFormat/>
    <w:uiPriority w:val="0"/>
    <w:pPr>
      <w:widowControl/>
      <w:spacing w:before="100" w:beforeAutospacing="1" w:after="100" w:afterAutospacing="1" w:line="240" w:lineRule="auto"/>
      <w:ind w:firstLine="0" w:firstLineChars="0"/>
      <w:jc w:val="left"/>
    </w:pPr>
    <w:rPr>
      <w:rFonts w:ascii="Times New Roman" w:hAnsi="Times New Roman" w:eastAsia="宋体"/>
      <w:color w:val="000000"/>
      <w:kern w:val="0"/>
      <w:sz w:val="14"/>
      <w:szCs w:val="14"/>
    </w:rPr>
  </w:style>
  <w:style w:type="paragraph" w:customStyle="1" w:styleId="3747">
    <w:name w:val="Char Char Char Char Char Char Char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3748">
    <w:name w:val="样式 样式7 + (中文) 黑体"/>
    <w:basedOn w:val="1"/>
    <w:qFormat/>
    <w:uiPriority w:val="0"/>
    <w:pPr>
      <w:spacing w:line="240" w:lineRule="auto"/>
      <w:ind w:firstLine="429"/>
    </w:pPr>
    <w:rPr>
      <w:rFonts w:ascii="Times New Roman" w:hAnsi="Times New Roman" w:eastAsia="华文中宋"/>
      <w:sz w:val="21"/>
      <w:szCs w:val="21"/>
    </w:rPr>
  </w:style>
  <w:style w:type="paragraph" w:customStyle="1" w:styleId="3749">
    <w:name w:val="页眉、"/>
    <w:basedOn w:val="1"/>
    <w:qFormat/>
    <w:uiPriority w:val="0"/>
    <w:pPr>
      <w:pBdr>
        <w:bottom w:val="single" w:color="auto" w:sz="12" w:space="1"/>
      </w:pBdr>
      <w:adjustRightInd w:val="0"/>
      <w:snapToGrid w:val="0"/>
      <w:spacing w:line="240" w:lineRule="auto"/>
      <w:ind w:firstLine="0" w:firstLineChars="0"/>
      <w:jc w:val="center"/>
      <w:textAlignment w:val="baseline"/>
    </w:pPr>
    <w:rPr>
      <w:rFonts w:ascii="Times New Roman" w:hAnsi="Times New Roman" w:eastAsia="宋体"/>
      <w:snapToGrid w:val="0"/>
      <w:kern w:val="0"/>
      <w:sz w:val="18"/>
      <w:szCs w:val="18"/>
    </w:rPr>
  </w:style>
  <w:style w:type="paragraph" w:customStyle="1" w:styleId="3750">
    <w:name w:val="样式95"/>
    <w:qFormat/>
    <w:uiPriority w:val="0"/>
    <w:pPr>
      <w:ind w:firstLine="560"/>
    </w:pPr>
    <w:rPr>
      <w:rFonts w:ascii="Times New Roman" w:hAnsi="Times New Roman" w:eastAsia="宋体" w:cs="Times New Roman"/>
      <w:lang w:val="en-US" w:eastAsia="zh-CN" w:bidi="ar-SA"/>
    </w:rPr>
  </w:style>
  <w:style w:type="paragraph" w:customStyle="1" w:styleId="3751">
    <w:name w:val="Char Char1 Char Char Char2 Char Char Char Char Char Char1 Char Char Char Char Char Char Char Char Char1 Char4"/>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752">
    <w:name w:val="xl281"/>
    <w:basedOn w:val="1"/>
    <w:qFormat/>
    <w:uiPriority w:val="0"/>
    <w:pPr>
      <w:widowControl/>
      <w:pBdr>
        <w:top w:val="single" w:color="auto" w:sz="8" w:space="0"/>
        <w:left w:val="single" w:color="auto" w:sz="12"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753">
    <w:name w:val="样式 样式 首行缩进:  2 字符2 + 楷体_GB2312 首行缩进:  2 字符"/>
    <w:basedOn w:val="279"/>
    <w:qFormat/>
    <w:uiPriority w:val="0"/>
    <w:pPr>
      <w:widowControl w:val="0"/>
      <w:ind w:firstLine="560"/>
      <w:jc w:val="both"/>
    </w:pPr>
    <w:rPr>
      <w:rFonts w:ascii="楷体_GB2312" w:eastAsia="楷体_GB2312" w:cs="宋体"/>
      <w:szCs w:val="22"/>
    </w:rPr>
  </w:style>
  <w:style w:type="paragraph" w:customStyle="1" w:styleId="3754">
    <w:name w:val="样式 样式 样式 新正文 + 首行缩进:  2 字符2 + 段前: 9.7 磅 + 首行缩进:  2 字符"/>
    <w:basedOn w:val="1"/>
    <w:qFormat/>
    <w:uiPriority w:val="0"/>
    <w:pPr>
      <w:adjustRightInd w:val="0"/>
      <w:snapToGrid w:val="0"/>
    </w:pPr>
    <w:rPr>
      <w:rFonts w:hAnsi="宋体" w:cs="宋体"/>
      <w:szCs w:val="20"/>
    </w:rPr>
  </w:style>
  <w:style w:type="paragraph" w:customStyle="1" w:styleId="3755">
    <w:name w:val="1级小标题"/>
    <w:basedOn w:val="1"/>
    <w:qFormat/>
    <w:uiPriority w:val="0"/>
    <w:pPr>
      <w:spacing w:afterLines="20" w:line="360" w:lineRule="auto"/>
      <w:ind w:firstLine="482"/>
    </w:pPr>
    <w:rPr>
      <w:rFonts w:ascii="宋体" w:hAnsi="Times New Roman" w:eastAsia="宋体" w:cs="宋体"/>
      <w:b/>
      <w:bCs/>
      <w:sz w:val="24"/>
      <w:szCs w:val="20"/>
    </w:rPr>
  </w:style>
  <w:style w:type="paragraph" w:customStyle="1" w:styleId="3756">
    <w:name w:val="Char Char1 Char Char Char2 Char Char Char Char Char Char1 Char Char Char Char Char Char Char Char Char1 Char51"/>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757">
    <w:name w:val="Char Char Char Char Char Char Char Char Char Char1"/>
    <w:basedOn w:val="1"/>
    <w:qFormat/>
    <w:uiPriority w:val="0"/>
    <w:pPr>
      <w:widowControl/>
      <w:spacing w:line="360" w:lineRule="auto"/>
      <w:jc w:val="left"/>
    </w:pPr>
    <w:rPr>
      <w:rFonts w:ascii="宋体" w:hAnsi="宋体" w:eastAsia="宋体" w:cs="宋体"/>
      <w:kern w:val="0"/>
      <w:sz w:val="24"/>
      <w:szCs w:val="20"/>
    </w:rPr>
  </w:style>
  <w:style w:type="paragraph" w:customStyle="1" w:styleId="3758">
    <w:name w:val="批注框文本11"/>
    <w:basedOn w:val="1"/>
    <w:qFormat/>
    <w:uiPriority w:val="0"/>
    <w:rPr>
      <w:rFonts w:hAnsi="Times New Roman"/>
      <w:sz w:val="16"/>
      <w:szCs w:val="16"/>
    </w:rPr>
  </w:style>
  <w:style w:type="paragraph" w:customStyle="1" w:styleId="3759">
    <w:name w:val="font14"/>
    <w:basedOn w:val="1"/>
    <w:qFormat/>
    <w:uiPriority w:val="0"/>
    <w:pPr>
      <w:widowControl/>
      <w:spacing w:before="100" w:beforeAutospacing="1" w:after="100" w:afterAutospacing="1" w:line="240" w:lineRule="auto"/>
      <w:ind w:firstLine="0" w:firstLineChars="0"/>
      <w:jc w:val="left"/>
    </w:pPr>
    <w:rPr>
      <w:rFonts w:ascii="宋体-方正超大字符集" w:hAnsi="宋体" w:eastAsia="宋体-方正超大字符集" w:cs="宋体"/>
      <w:color w:val="000000"/>
      <w:kern w:val="0"/>
      <w:sz w:val="21"/>
      <w:szCs w:val="21"/>
    </w:rPr>
  </w:style>
  <w:style w:type="paragraph" w:customStyle="1" w:styleId="3760">
    <w:name w:val="Char Char Char1 Char Char Char12"/>
    <w:basedOn w:val="1"/>
    <w:qFormat/>
    <w:uiPriority w:val="0"/>
    <w:pPr>
      <w:spacing w:line="360" w:lineRule="auto"/>
    </w:pPr>
    <w:rPr>
      <w:rFonts w:ascii="宋体" w:hAnsi="宋体" w:eastAsia="宋体" w:cs="宋体"/>
      <w:sz w:val="24"/>
      <w:szCs w:val="24"/>
    </w:rPr>
  </w:style>
  <w:style w:type="paragraph" w:customStyle="1" w:styleId="3761">
    <w:name w:val="修订11"/>
    <w:qFormat/>
    <w:uiPriority w:val="99"/>
    <w:rPr>
      <w:rFonts w:ascii="仿宋_GB2312" w:hAnsi="Times New Roman" w:eastAsia="仿宋_GB2312" w:cs="Times New Roman"/>
      <w:kern w:val="2"/>
      <w:sz w:val="28"/>
      <w:szCs w:val="24"/>
      <w:lang w:val="en-US" w:eastAsia="zh-CN" w:bidi="ar-SA"/>
    </w:rPr>
  </w:style>
  <w:style w:type="paragraph" w:customStyle="1" w:styleId="3762">
    <w:name w:val="样式 小四 两端对齐 首行缩进:  0.85 厘米 行距: 1.5 倍行距1"/>
    <w:basedOn w:val="1"/>
    <w:qFormat/>
    <w:uiPriority w:val="0"/>
    <w:pPr>
      <w:widowControl/>
      <w:spacing w:line="360" w:lineRule="auto"/>
      <w:ind w:firstLine="482" w:firstLineChars="0"/>
    </w:pPr>
    <w:rPr>
      <w:rFonts w:ascii="Times New Roman" w:hAnsi="Times New Roman" w:eastAsia="宋体" w:cs="宋体"/>
      <w:kern w:val="0"/>
      <w:sz w:val="24"/>
      <w:szCs w:val="20"/>
    </w:rPr>
  </w:style>
  <w:style w:type="paragraph" w:customStyle="1" w:styleId="3763">
    <w:name w:val="样式 标题 3 + 段前: 1 行"/>
    <w:basedOn w:val="5"/>
    <w:qFormat/>
    <w:uiPriority w:val="0"/>
    <w:pPr>
      <w:keepNext w:val="0"/>
      <w:keepLines w:val="0"/>
      <w:spacing w:before="120" w:after="48" w:line="360" w:lineRule="auto"/>
      <w:outlineLvl w:val="9"/>
    </w:pPr>
    <w:rPr>
      <w:rFonts w:ascii="宋体" w:hAnsi="宋体" w:eastAsia="黑体"/>
      <w:b/>
      <w:bCs w:val="0"/>
      <w:color w:val="000000"/>
      <w:spacing w:val="8"/>
      <w:sz w:val="18"/>
      <w:szCs w:val="18"/>
    </w:rPr>
  </w:style>
  <w:style w:type="paragraph" w:customStyle="1" w:styleId="3764">
    <w:name w:val="振正文"/>
    <w:basedOn w:val="1"/>
    <w:qFormat/>
    <w:uiPriority w:val="0"/>
    <w:pPr>
      <w:widowControl/>
      <w:spacing w:line="500" w:lineRule="exact"/>
    </w:pPr>
    <w:rPr>
      <w:rFonts w:ascii="Times New Roman" w:hAnsi="Times New Roman"/>
      <w:szCs w:val="28"/>
    </w:rPr>
  </w:style>
  <w:style w:type="paragraph" w:customStyle="1" w:styleId="3765">
    <w:name w:val="xl262"/>
    <w:basedOn w:val="1"/>
    <w:qFormat/>
    <w:uiPriority w:val="0"/>
    <w:pPr>
      <w:widowControl/>
      <w:pBdr>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766">
    <w:name w:val="样式 标题 1 + 段前: 0.5 行"/>
    <w:basedOn w:val="3"/>
    <w:qFormat/>
    <w:uiPriority w:val="0"/>
    <w:pPr>
      <w:snapToGrid w:val="0"/>
      <w:spacing w:beforeLines="50" w:after="0" w:line="360" w:lineRule="auto"/>
      <w:jc w:val="left"/>
    </w:pPr>
    <w:rPr>
      <w:rFonts w:cs="宋体"/>
      <w:bCs w:val="0"/>
      <w:sz w:val="28"/>
      <w:szCs w:val="20"/>
    </w:rPr>
  </w:style>
  <w:style w:type="paragraph" w:customStyle="1" w:styleId="3767">
    <w:name w:val="(一）"/>
    <w:basedOn w:val="1636"/>
    <w:qFormat/>
    <w:uiPriority w:val="0"/>
    <w:pPr>
      <w:widowControl w:val="0"/>
      <w:spacing w:line="240" w:lineRule="auto"/>
      <w:ind w:firstLine="501" w:firstLineChars="179"/>
      <w:jc w:val="both"/>
    </w:pPr>
    <w:rPr>
      <w:rFonts w:ascii="仿宋_GB2312" w:eastAsia="仿宋_GB2312"/>
      <w:b/>
      <w:kern w:val="2"/>
      <w:sz w:val="21"/>
    </w:rPr>
  </w:style>
  <w:style w:type="paragraph" w:customStyle="1" w:styleId="3768">
    <w:name w:val="样式 标题 3标题 33 Char + 行距: 1.5 倍行距"/>
    <w:basedOn w:val="5"/>
    <w:qFormat/>
    <w:uiPriority w:val="0"/>
    <w:pPr>
      <w:keepNext w:val="0"/>
      <w:keepLines w:val="0"/>
      <w:adjustRightInd w:val="0"/>
      <w:spacing w:before="120" w:after="48" w:line="360" w:lineRule="auto"/>
      <w:textAlignment w:val="baseline"/>
    </w:pPr>
    <w:rPr>
      <w:rFonts w:ascii="Times New Roman" w:hAnsi="Times New Roman" w:eastAsia="黑体" w:cs="宋体"/>
      <w:b/>
      <w:color w:val="008080"/>
      <w:sz w:val="32"/>
      <w:szCs w:val="20"/>
    </w:rPr>
  </w:style>
  <w:style w:type="paragraph" w:customStyle="1" w:styleId="3769">
    <w:name w:val="xl181"/>
    <w:basedOn w:val="1"/>
    <w:qFormat/>
    <w:uiPriority w:val="0"/>
    <w:pPr>
      <w:widowControl/>
      <w:pBdr>
        <w:left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770">
    <w:name w:val="线型"/>
    <w:basedOn w:val="1"/>
    <w:qFormat/>
    <w:uiPriority w:val="0"/>
    <w:pPr>
      <w:widowControl/>
      <w:autoSpaceDE w:val="0"/>
      <w:autoSpaceDN w:val="0"/>
      <w:adjustRightInd w:val="0"/>
      <w:spacing w:line="240" w:lineRule="auto"/>
      <w:ind w:right="357" w:firstLine="0" w:firstLineChars="0"/>
      <w:jc w:val="center"/>
    </w:pPr>
    <w:rPr>
      <w:rFonts w:ascii="Times New Roman" w:hAnsi="Times New Roman" w:eastAsia="方正仿宋_GBK"/>
      <w:snapToGrid w:val="0"/>
      <w:kern w:val="0"/>
      <w:sz w:val="21"/>
      <w:szCs w:val="20"/>
    </w:rPr>
  </w:style>
  <w:style w:type="paragraph" w:customStyle="1" w:styleId="3771">
    <w:name w:val="样式 样式1 + 首行缩进:  2 字符"/>
    <w:basedOn w:val="1"/>
    <w:qFormat/>
    <w:uiPriority w:val="0"/>
    <w:pPr>
      <w:spacing w:line="440" w:lineRule="atLeast"/>
      <w:ind w:firstLine="480"/>
    </w:pPr>
    <w:rPr>
      <w:rFonts w:ascii="Times New Roman" w:hAnsi="Times New Roman" w:eastAsia="宋体"/>
      <w:sz w:val="24"/>
      <w:szCs w:val="20"/>
    </w:rPr>
  </w:style>
  <w:style w:type="paragraph" w:customStyle="1" w:styleId="3772">
    <w:name w:val="样式 标题 1一级标题 CharCharChar Char Char Char + (中文) 黑体 三号 居中 段..."/>
    <w:basedOn w:val="3"/>
    <w:qFormat/>
    <w:uiPriority w:val="0"/>
    <w:pPr>
      <w:keepNext w:val="0"/>
      <w:keepLines w:val="0"/>
      <w:pageBreakBefore/>
      <w:tabs>
        <w:tab w:val="left" w:pos="432"/>
      </w:tabs>
      <w:autoSpaceDE w:val="0"/>
      <w:autoSpaceDN w:val="0"/>
      <w:adjustRightInd w:val="0"/>
      <w:snapToGrid w:val="0"/>
      <w:spacing w:before="100" w:beforeAutospacing="1" w:line="360" w:lineRule="auto"/>
      <w:jc w:val="center"/>
    </w:pPr>
    <w:rPr>
      <w:rFonts w:ascii="Times New Roman" w:hAnsi="Times New Roman" w:cs="宋体"/>
      <w:bCs w:val="0"/>
      <w:kern w:val="0"/>
      <w:sz w:val="32"/>
      <w:szCs w:val="20"/>
    </w:rPr>
  </w:style>
  <w:style w:type="paragraph" w:customStyle="1" w:styleId="3773">
    <w:name w:val="样式93"/>
    <w:basedOn w:val="2795"/>
    <w:qFormat/>
    <w:uiPriority w:val="0"/>
  </w:style>
  <w:style w:type="paragraph" w:customStyle="1" w:styleId="3774">
    <w:name w:val="样式 标题 2 + 首行缩进:  2 字符"/>
    <w:basedOn w:val="4"/>
    <w:qFormat/>
    <w:uiPriority w:val="0"/>
    <w:pPr>
      <w:spacing w:before="120" w:after="120"/>
      <w:ind w:firstLine="0" w:firstLineChars="0"/>
    </w:pPr>
    <w:rPr>
      <w:rFonts w:cs="宋体"/>
      <w:bCs w:val="0"/>
      <w:szCs w:val="20"/>
    </w:rPr>
  </w:style>
  <w:style w:type="paragraph" w:customStyle="1" w:styleId="3775">
    <w:name w:val="identication"/>
    <w:basedOn w:val="1"/>
    <w:next w:val="26"/>
    <w:qFormat/>
    <w:uiPriority w:val="0"/>
    <w:pPr>
      <w:adjustRightInd w:val="0"/>
      <w:snapToGrid w:val="0"/>
      <w:spacing w:line="360" w:lineRule="auto"/>
      <w:ind w:firstLine="231" w:firstLineChars="231"/>
    </w:pPr>
    <w:rPr>
      <w:rFonts w:ascii="宋体" w:hAnsi="Times New Roman" w:eastAsia="宋体"/>
      <w:color w:val="000000"/>
      <w:kern w:val="0"/>
      <w:szCs w:val="20"/>
    </w:rPr>
  </w:style>
  <w:style w:type="paragraph" w:customStyle="1" w:styleId="3776">
    <w:name w:val="样式145"/>
    <w:basedOn w:val="2151"/>
    <w:qFormat/>
    <w:uiPriority w:val="0"/>
  </w:style>
  <w:style w:type="paragraph" w:customStyle="1" w:styleId="3777">
    <w:name w:val="样式 五号 黑色 居中 行距: 单倍行距"/>
    <w:basedOn w:val="1"/>
    <w:qFormat/>
    <w:uiPriority w:val="0"/>
    <w:pPr>
      <w:adjustRightInd w:val="0"/>
      <w:snapToGrid w:val="0"/>
      <w:spacing w:line="240" w:lineRule="auto"/>
      <w:ind w:firstLine="0" w:firstLineChars="0"/>
      <w:jc w:val="center"/>
    </w:pPr>
    <w:rPr>
      <w:rFonts w:ascii="Times New Roman" w:hAnsi="Times New Roman" w:eastAsia="宋体"/>
      <w:snapToGrid w:val="0"/>
      <w:color w:val="000000"/>
      <w:kern w:val="0"/>
      <w:sz w:val="21"/>
      <w:szCs w:val="21"/>
    </w:rPr>
  </w:style>
  <w:style w:type="paragraph" w:customStyle="1" w:styleId="3778">
    <w:name w:val="样式49"/>
    <w:basedOn w:val="3"/>
    <w:qFormat/>
    <w:uiPriority w:val="0"/>
    <w:pPr>
      <w:spacing w:before="0" w:after="0"/>
      <w:jc w:val="center"/>
    </w:pPr>
    <w:rPr>
      <w:rFonts w:ascii="Times New Roman" w:hAnsi="Times New Roman" w:eastAsia="仿宋_GB2312"/>
      <w:bCs w:val="0"/>
      <w:kern w:val="2"/>
      <w:sz w:val="28"/>
      <w:szCs w:val="28"/>
    </w:rPr>
  </w:style>
  <w:style w:type="paragraph" w:customStyle="1" w:styleId="3779">
    <w:name w:val="xl325"/>
    <w:basedOn w:val="1"/>
    <w:qFormat/>
    <w:uiPriority w:val="0"/>
    <w:pPr>
      <w:widowControl/>
      <w:pBdr>
        <w:righ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780">
    <w:name w:val="样式 公标题3 + 段前: 0.3 行 段后: 0.3 行 + 段前: 0.3 行 段后: 0.3 行1"/>
    <w:basedOn w:val="1"/>
    <w:qFormat/>
    <w:uiPriority w:val="0"/>
    <w:pPr>
      <w:adjustRightInd w:val="0"/>
      <w:snapToGrid w:val="0"/>
      <w:ind w:firstLine="0" w:firstLineChars="0"/>
      <w:jc w:val="left"/>
      <w:outlineLvl w:val="2"/>
    </w:pPr>
    <w:rPr>
      <w:rFonts w:ascii="Arial" w:eastAsia="方正小标宋_GBK" w:cs="宋体"/>
      <w:szCs w:val="28"/>
    </w:rPr>
  </w:style>
  <w:style w:type="paragraph" w:customStyle="1" w:styleId="3781">
    <w:name w:val="样式 样式5 + (西文) Times New Roman 段前: 0.5 行 段后: 0.5 行"/>
    <w:basedOn w:val="1222"/>
    <w:qFormat/>
    <w:uiPriority w:val="0"/>
    <w:pPr>
      <w:keepNext/>
      <w:keepLines/>
      <w:widowControl w:val="0"/>
      <w:adjustRightInd w:val="0"/>
      <w:snapToGrid w:val="0"/>
      <w:spacing w:before="120" w:after="120" w:line="560" w:lineRule="exact"/>
      <w:ind w:firstLine="0" w:firstLineChars="0"/>
      <w:jc w:val="both"/>
      <w:outlineLvl w:val="1"/>
    </w:pPr>
    <w:rPr>
      <w:rFonts w:ascii="Arial" w:hAnsi="Arial" w:eastAsia="黑体" w:cs="宋体"/>
      <w:sz w:val="32"/>
    </w:rPr>
  </w:style>
  <w:style w:type="paragraph" w:customStyle="1" w:styleId="3782">
    <w:name w:val="样式 样式125 + 首行缩进:  2 字符"/>
    <w:basedOn w:val="1"/>
    <w:qFormat/>
    <w:uiPriority w:val="0"/>
    <w:pPr>
      <w:textAlignment w:val="baseline"/>
    </w:pPr>
    <w:rPr>
      <w:rFonts w:hAnsi="Times New Roman" w:cs="宋体"/>
      <w:szCs w:val="20"/>
    </w:rPr>
  </w:style>
  <w:style w:type="paragraph" w:customStyle="1" w:styleId="3783">
    <w:name w:val="批注框文本1"/>
    <w:basedOn w:val="1"/>
    <w:qFormat/>
    <w:uiPriority w:val="0"/>
    <w:rPr>
      <w:rFonts w:ascii="Times New Roman" w:hAnsi="Times New Roman"/>
      <w:sz w:val="18"/>
      <w:szCs w:val="18"/>
    </w:rPr>
  </w:style>
  <w:style w:type="paragraph" w:customStyle="1" w:styleId="3784">
    <w:name w:val="xl284"/>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785">
    <w:name w:val="xl165"/>
    <w:basedOn w:val="1"/>
    <w:qFormat/>
    <w:uiPriority w:val="0"/>
    <w:pPr>
      <w:widowControl/>
      <w:pBdr>
        <w:left w:val="single" w:color="auto"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3786">
    <w:name w:val="样式 样式 样式 样式 标题 2 + 段后: 0.5 行 + 段前: 0.5 行1 + 段前: 0.5 行 + 段前: 0.5 行"/>
    <w:basedOn w:val="1"/>
    <w:qFormat/>
    <w:uiPriority w:val="0"/>
    <w:pPr>
      <w:keepNext/>
      <w:keepLines/>
      <w:spacing w:beforeLines="50" w:line="420" w:lineRule="exact"/>
      <w:ind w:firstLine="0" w:firstLineChars="0"/>
      <w:outlineLvl w:val="1"/>
    </w:pPr>
    <w:rPr>
      <w:rFonts w:ascii="Arial" w:eastAsia="黑体"/>
      <w:szCs w:val="20"/>
    </w:rPr>
  </w:style>
  <w:style w:type="paragraph" w:customStyle="1" w:styleId="3787">
    <w:name w:val="12 Char"/>
    <w:basedOn w:val="1"/>
    <w:qFormat/>
    <w:uiPriority w:val="0"/>
    <w:pPr>
      <w:spacing w:afterLines="20" w:line="360" w:lineRule="auto"/>
    </w:pPr>
    <w:rPr>
      <w:rFonts w:ascii="宋体" w:hAnsi="宋体" w:eastAsia="宋体" w:cs="宋体"/>
      <w:sz w:val="24"/>
      <w:szCs w:val="24"/>
    </w:rPr>
  </w:style>
  <w:style w:type="paragraph" w:customStyle="1" w:styleId="3788">
    <w:name w:val="样式 样式 首行缩进:  2 字符4 + 黑体 居中 首行缩进:  2 字符"/>
    <w:basedOn w:val="1"/>
    <w:qFormat/>
    <w:uiPriority w:val="0"/>
    <w:pPr>
      <w:adjustRightInd w:val="0"/>
      <w:ind w:firstLine="0" w:firstLineChars="0"/>
      <w:jc w:val="center"/>
      <w:textAlignment w:val="baseline"/>
    </w:pPr>
    <w:rPr>
      <w:rFonts w:ascii="黑体" w:hAnsi="Times New Roman" w:eastAsia="黑体" w:cs="宋体"/>
      <w:kern w:val="0"/>
      <w:sz w:val="24"/>
      <w:szCs w:val="20"/>
    </w:rPr>
  </w:style>
  <w:style w:type="paragraph" w:customStyle="1" w:styleId="3789">
    <w:name w:val="样式 宋体 小五 黑色 居中 行距: 固定值 12 磅1"/>
    <w:basedOn w:val="1"/>
    <w:qFormat/>
    <w:uiPriority w:val="0"/>
    <w:pPr>
      <w:spacing w:line="240" w:lineRule="exact"/>
      <w:ind w:firstLine="0" w:firstLineChars="0"/>
      <w:jc w:val="center"/>
    </w:pPr>
    <w:rPr>
      <w:rFonts w:ascii="宋体" w:hAnsi="宋体" w:eastAsia="宋体" w:cs="宋体"/>
      <w:kern w:val="0"/>
      <w:sz w:val="18"/>
      <w:szCs w:val="20"/>
    </w:rPr>
  </w:style>
  <w:style w:type="paragraph" w:customStyle="1" w:styleId="3790">
    <w:name w:val="xl254"/>
    <w:basedOn w:val="1"/>
    <w:qFormat/>
    <w:uiPriority w:val="0"/>
    <w:pPr>
      <w:widowControl/>
      <w:pBdr>
        <w:bottom w:val="single" w:color="auto" w:sz="8" w:space="0"/>
        <w:right w:val="single" w:color="auto" w:sz="8"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791">
    <w:name w:val="样式 正文缩进正文（首行缩进两字） + 首行缩进:  2 字符"/>
    <w:qFormat/>
    <w:uiPriority w:val="0"/>
    <w:pPr>
      <w:spacing w:line="360" w:lineRule="auto"/>
      <w:ind w:firstLine="561"/>
    </w:pPr>
    <w:rPr>
      <w:rFonts w:ascii="Times New Roman" w:hAnsi="Times New Roman" w:eastAsia="宋体" w:cs="宋体"/>
      <w:kern w:val="2"/>
      <w:sz w:val="24"/>
      <w:szCs w:val="24"/>
      <w:lang w:val="en-US" w:eastAsia="zh-CN" w:bidi="ar-SA"/>
    </w:rPr>
  </w:style>
  <w:style w:type="paragraph" w:customStyle="1" w:styleId="3792">
    <w:name w:val="样式 样式 样式 样式 (西文) 仿宋_GB2312 (中文) 仿宋_GB2312 (符号) Times New Roman 四..."/>
    <w:basedOn w:val="1"/>
    <w:qFormat/>
    <w:uiPriority w:val="0"/>
    <w:rPr>
      <w:rFonts w:hAnsi="Times New Roman" w:cs="宋体"/>
      <w:szCs w:val="20"/>
    </w:rPr>
  </w:style>
  <w:style w:type="paragraph" w:customStyle="1" w:styleId="3793">
    <w:name w:val="样式 标题 4Char1 CharChar4Char2 CharChar41 Char Char1 Char + 段前..."/>
    <w:basedOn w:val="6"/>
    <w:qFormat/>
    <w:uiPriority w:val="0"/>
    <w:pPr>
      <w:adjustRightInd w:val="0"/>
      <w:spacing w:before="100" w:afterLines="20" w:line="360" w:lineRule="auto"/>
      <w:ind w:firstLine="482" w:firstLineChars="0"/>
      <w:textAlignment w:val="baseline"/>
    </w:pPr>
    <w:rPr>
      <w:rFonts w:ascii="宋体" w:hAnsi="宋体" w:cs="宋体"/>
      <w:b/>
      <w:color w:val="808000"/>
      <w:szCs w:val="20"/>
      <w:lang w:eastAsia="en-US"/>
    </w:rPr>
  </w:style>
  <w:style w:type="paragraph" w:customStyle="1" w:styleId="3794">
    <w:name w:val="样式 样式 表头头 + 红色 + 首行缩进:  1 字符"/>
    <w:basedOn w:val="1"/>
    <w:qFormat/>
    <w:uiPriority w:val="0"/>
    <w:pPr>
      <w:adjustRightInd w:val="0"/>
      <w:spacing w:after="60"/>
      <w:ind w:firstLine="240" w:firstLineChars="100"/>
      <w:textAlignment w:val="baseline"/>
    </w:pPr>
    <w:rPr>
      <w:rFonts w:ascii="黑体" w:hAnsi="Times New Roman" w:eastAsia="黑体" w:cs="宋体"/>
      <w:sz w:val="24"/>
      <w:szCs w:val="20"/>
    </w:rPr>
  </w:style>
  <w:style w:type="paragraph" w:customStyle="1" w:styleId="3795">
    <w:name w:val="样式 样式24 +"/>
    <w:basedOn w:val="1"/>
    <w:qFormat/>
    <w:uiPriority w:val="0"/>
    <w:pPr>
      <w:spacing w:line="300" w:lineRule="exact"/>
      <w:ind w:left="-120" w:leftChars="-50" w:right="-120" w:rightChars="-50" w:firstLine="0" w:firstLineChars="0"/>
      <w:jc w:val="center"/>
    </w:pPr>
    <w:rPr>
      <w:rFonts w:ascii="Times New Roman" w:hAnsi="Times New Roman" w:eastAsia="华文中宋"/>
      <w:kern w:val="0"/>
      <w:sz w:val="21"/>
      <w:szCs w:val="21"/>
    </w:rPr>
  </w:style>
  <w:style w:type="paragraph" w:customStyle="1" w:styleId="3796">
    <w:name w:val="列表1"/>
    <w:basedOn w:val="1"/>
    <w:qFormat/>
    <w:uiPriority w:val="0"/>
    <w:pPr>
      <w:spacing w:line="240" w:lineRule="atLeast"/>
      <w:ind w:left="420" w:hanging="420" w:hangingChars="200"/>
      <w:jc w:val="center"/>
    </w:pPr>
    <w:rPr>
      <w:rFonts w:ascii="Times New Roman" w:hAnsi="Times New Roman"/>
      <w:szCs w:val="20"/>
    </w:rPr>
  </w:style>
  <w:style w:type="paragraph" w:customStyle="1" w:styleId="3797">
    <w:name w:val="正文文字 Char Char1"/>
    <w:basedOn w:val="1"/>
    <w:qFormat/>
    <w:uiPriority w:val="0"/>
    <w:pPr>
      <w:spacing w:line="300" w:lineRule="auto"/>
      <w:ind w:firstLine="480"/>
    </w:pPr>
    <w:rPr>
      <w:rFonts w:ascii="Times New Roman" w:hAnsi="Times New Roman" w:eastAsia="宋体"/>
      <w:sz w:val="24"/>
      <w:szCs w:val="20"/>
    </w:rPr>
  </w:style>
  <w:style w:type="paragraph" w:customStyle="1" w:styleId="3798">
    <w:name w:val="xl355"/>
    <w:basedOn w:val="1"/>
    <w:qFormat/>
    <w:uiPriority w:val="0"/>
    <w:pPr>
      <w:widowControl/>
      <w:pBdr>
        <w:lef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799">
    <w:name w:val="正文 + 首行缩进:  2 字符"/>
    <w:basedOn w:val="1"/>
    <w:qFormat/>
    <w:uiPriority w:val="0"/>
    <w:pPr>
      <w:adjustRightInd w:val="0"/>
      <w:snapToGrid w:val="0"/>
      <w:spacing w:beforeLines="25" w:line="264" w:lineRule="auto"/>
      <w:ind w:firstLine="530"/>
    </w:pPr>
    <w:rPr>
      <w:rFonts w:hAnsi="宋体" w:eastAsia="华文中宋" w:cs="Arial"/>
      <w:sz w:val="24"/>
      <w:szCs w:val="24"/>
    </w:rPr>
  </w:style>
  <w:style w:type="paragraph" w:customStyle="1" w:styleId="3800">
    <w:name w:val="样式 公表文长 + 首行缩进:  1 字符 段前: 0.1 行 段后: 0.1 行"/>
    <w:basedOn w:val="3462"/>
    <w:qFormat/>
    <w:uiPriority w:val="0"/>
    <w:pPr>
      <w:adjustRightInd w:val="0"/>
      <w:spacing w:beforeLines="10" w:afterLines="10" w:line="240" w:lineRule="auto"/>
      <w:ind w:firstLine="0" w:firstLineChars="0"/>
      <w:textAlignment w:val="baseline"/>
    </w:pPr>
    <w:rPr>
      <w:rFonts w:ascii="Times New Roman" w:eastAsia="楷体_GB2312" w:cs="宋体"/>
      <w:snapToGrid w:val="0"/>
      <w:kern w:val="0"/>
      <w:sz w:val="21"/>
      <w:szCs w:val="20"/>
    </w:rPr>
  </w:style>
  <w:style w:type="paragraph" w:customStyle="1" w:styleId="3801">
    <w:name w:val="样式 样式 标题 4 + + 段前: 1 行"/>
    <w:basedOn w:val="1"/>
    <w:qFormat/>
    <w:uiPriority w:val="0"/>
    <w:pPr>
      <w:keepNext/>
      <w:keepLines/>
      <w:tabs>
        <w:tab w:val="left" w:pos="864"/>
      </w:tabs>
      <w:adjustRightInd w:val="0"/>
      <w:spacing w:line="360" w:lineRule="auto"/>
      <w:ind w:firstLine="0" w:firstLineChars="0"/>
      <w:outlineLvl w:val="3"/>
    </w:pPr>
    <w:rPr>
      <w:rFonts w:ascii="Times New Roman" w:hAnsi="Times New Roman" w:eastAsia="宋体" w:cs="宋体"/>
      <w:sz w:val="24"/>
      <w:szCs w:val="20"/>
    </w:rPr>
  </w:style>
  <w:style w:type="paragraph" w:customStyle="1" w:styleId="3802">
    <w:name w:val="Char Char Char1 Char Char Char Char Char Char Char Char Char Char Char Char Char Char Char Char Char Char Char Char Char Char Char Char Char Char Char Char Char Char Char Char Char Char"/>
    <w:basedOn w:val="1"/>
    <w:qFormat/>
    <w:uiPriority w:val="0"/>
    <w:pPr>
      <w:snapToGrid w:val="0"/>
      <w:spacing w:line="440" w:lineRule="exact"/>
    </w:pPr>
    <w:rPr>
      <w:rFonts w:ascii="Times New Roman" w:hAnsi="Times New Roman" w:eastAsia="宋体"/>
      <w:sz w:val="24"/>
      <w:szCs w:val="24"/>
    </w:rPr>
  </w:style>
  <w:style w:type="paragraph" w:customStyle="1" w:styleId="3803">
    <w:name w:val="xl232"/>
    <w:basedOn w:val="1"/>
    <w:qFormat/>
    <w:uiPriority w:val="0"/>
    <w:pPr>
      <w:widowControl/>
      <w:pBdr>
        <w:top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804">
    <w:name w:val="style2"/>
    <w:basedOn w:val="1"/>
    <w:qFormat/>
    <w:uiPriority w:val="0"/>
    <w:pPr>
      <w:widowControl/>
      <w:spacing w:before="100" w:beforeAutospacing="1" w:afterLines="20" w:afterAutospacing="1" w:line="300" w:lineRule="atLeast"/>
      <w:ind w:firstLine="480" w:firstLineChars="0"/>
    </w:pPr>
    <w:rPr>
      <w:rFonts w:ascii="Verdana" w:hAnsi="Verdana" w:eastAsia="宋体" w:cs="Verdana"/>
      <w:kern w:val="0"/>
      <w:sz w:val="36"/>
      <w:szCs w:val="36"/>
    </w:rPr>
  </w:style>
  <w:style w:type="paragraph" w:customStyle="1" w:styleId="3805">
    <w:name w:val="zhang正文"/>
    <w:basedOn w:val="769"/>
    <w:qFormat/>
    <w:uiPriority w:val="0"/>
    <w:pPr>
      <w:widowControl w:val="0"/>
      <w:autoSpaceDE w:val="0"/>
      <w:autoSpaceDN w:val="0"/>
      <w:adjustRightInd w:val="0"/>
      <w:snapToGrid w:val="0"/>
      <w:spacing w:after="0"/>
      <w:ind w:left="0" w:leftChars="0" w:firstLine="539"/>
      <w:jc w:val="both"/>
      <w:textAlignment w:val="baseline"/>
    </w:pPr>
    <w:rPr>
      <w:rFonts w:eastAsia="楷体_GB2312"/>
      <w:sz w:val="28"/>
      <w:szCs w:val="20"/>
    </w:rPr>
  </w:style>
  <w:style w:type="paragraph" w:customStyle="1" w:styleId="3806">
    <w:name w:val="样式 样式 小四 居中 首行缩进:  2 字符 + 首行缩进:  0.85 厘米"/>
    <w:basedOn w:val="1"/>
    <w:next w:val="1"/>
    <w:qFormat/>
    <w:uiPriority w:val="0"/>
    <w:pPr>
      <w:spacing w:line="360" w:lineRule="auto"/>
      <w:ind w:firstLine="0" w:firstLineChars="0"/>
      <w:jc w:val="center"/>
    </w:pPr>
    <w:rPr>
      <w:rFonts w:ascii="Times New Roman" w:hAnsi="Times New Roman" w:eastAsia="宋体"/>
      <w:sz w:val="24"/>
      <w:szCs w:val="24"/>
    </w:rPr>
  </w:style>
  <w:style w:type="paragraph" w:customStyle="1" w:styleId="3807">
    <w:name w:val="表格新"/>
    <w:basedOn w:val="1"/>
    <w:qFormat/>
    <w:uiPriority w:val="0"/>
    <w:pPr>
      <w:tabs>
        <w:tab w:val="left" w:pos="5910"/>
      </w:tabs>
      <w:autoSpaceDE w:val="0"/>
      <w:autoSpaceDN w:val="0"/>
      <w:adjustRightInd w:val="0"/>
      <w:spacing w:line="240" w:lineRule="auto"/>
      <w:ind w:right="-91" w:firstLine="0" w:firstLineChars="0"/>
      <w:jc w:val="center"/>
    </w:pPr>
    <w:rPr>
      <w:rFonts w:ascii="宋体" w:hAnsi="宋体" w:eastAsia="宋体"/>
      <w:color w:val="FF0000"/>
      <w:sz w:val="24"/>
      <w:szCs w:val="28"/>
    </w:rPr>
  </w:style>
  <w:style w:type="paragraph" w:customStyle="1" w:styleId="3808">
    <w:name w:val="样式 样式 首行缩进:  0.85 厘米 + 首行缩进:  2 字符"/>
    <w:basedOn w:val="3456"/>
    <w:qFormat/>
    <w:uiPriority w:val="0"/>
  </w:style>
  <w:style w:type="paragraph" w:customStyle="1" w:styleId="3809">
    <w:name w:val="Char Char Char Char Char Char Char Char Char Char Char Char Char Char Char Char Char Char Char Char Char Char Char Char Char Char Char Char Char Char Char"/>
    <w:basedOn w:val="1"/>
    <w:qFormat/>
    <w:uiPriority w:val="0"/>
    <w:pPr>
      <w:spacing w:afterLines="20" w:line="360" w:lineRule="auto"/>
    </w:pPr>
    <w:rPr>
      <w:rFonts w:ascii="宋体" w:hAnsi="宋体" w:eastAsia="宋体" w:cs="宋体"/>
      <w:sz w:val="24"/>
      <w:szCs w:val="24"/>
    </w:rPr>
  </w:style>
  <w:style w:type="paragraph" w:customStyle="1" w:styleId="3810">
    <w:name w:val="xl354"/>
    <w:basedOn w:val="1"/>
    <w:qFormat/>
    <w:uiPriority w:val="0"/>
    <w:pPr>
      <w:widowControl/>
      <w:pBdr>
        <w:top w:val="single" w:color="auto" w:sz="8" w:space="0"/>
        <w:lef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811">
    <w:name w:val="xl192"/>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812">
    <w:name w:val="xl33"/>
    <w:basedOn w:val="1"/>
    <w:qFormat/>
    <w:uiPriority w:val="0"/>
    <w:pPr>
      <w:widowControl/>
      <w:pBdr>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813">
    <w:name w:val="Char Char Char Char Char Char Char Char Char1 Char4"/>
    <w:basedOn w:val="1"/>
    <w:qFormat/>
    <w:uiPriority w:val="0"/>
    <w:pPr>
      <w:widowControl/>
      <w:spacing w:after="160" w:line="240" w:lineRule="exact"/>
      <w:jc w:val="left"/>
    </w:pPr>
    <w:rPr>
      <w:rFonts w:ascii="宋体" w:hAnsi="宋体"/>
      <w:spacing w:val="14"/>
      <w:kern w:val="0"/>
      <w:sz w:val="24"/>
      <w:szCs w:val="28"/>
    </w:rPr>
  </w:style>
  <w:style w:type="paragraph" w:customStyle="1" w:styleId="3814">
    <w:name w:val="样式 表文 + 左  -0.5 字符"/>
    <w:basedOn w:val="772"/>
    <w:qFormat/>
    <w:uiPriority w:val="0"/>
    <w:pPr>
      <w:widowControl w:val="0"/>
      <w:overflowPunct/>
      <w:spacing w:line="300" w:lineRule="exact"/>
      <w:ind w:left="-50" w:leftChars="-50" w:right="-50" w:rightChars="-50"/>
      <w:textAlignment w:val="auto"/>
    </w:pPr>
    <w:rPr>
      <w:rFonts w:eastAsia="华文中宋"/>
      <w:sz w:val="20"/>
      <w:szCs w:val="21"/>
      <w:lang w:val="zh-CN"/>
    </w:rPr>
  </w:style>
  <w:style w:type="paragraph" w:customStyle="1" w:styleId="3815">
    <w:name w:val="xl87"/>
    <w:basedOn w:val="1"/>
    <w:qFormat/>
    <w:uiPriority w:val="0"/>
    <w:pPr>
      <w:widowControl/>
      <w:pBdr>
        <w:left w:val="single" w:color="000000" w:sz="8" w:space="0"/>
        <w:bottom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816">
    <w:name w:val="文档结构图1"/>
    <w:basedOn w:val="1"/>
    <w:qFormat/>
    <w:uiPriority w:val="0"/>
    <w:pPr>
      <w:widowControl/>
      <w:spacing w:line="360" w:lineRule="auto"/>
      <w:jc w:val="left"/>
    </w:pPr>
    <w:rPr>
      <w:rFonts w:ascii="宋体" w:hAnsi="Times New Roman" w:eastAsia="宋体"/>
      <w:kern w:val="0"/>
      <w:sz w:val="18"/>
      <w:szCs w:val="18"/>
    </w:rPr>
  </w:style>
  <w:style w:type="paragraph" w:customStyle="1" w:styleId="3817">
    <w:name w:val="xl400"/>
    <w:basedOn w:val="1"/>
    <w:qFormat/>
    <w:uiPriority w:val="0"/>
    <w:pPr>
      <w:widowControl/>
      <w:pBdr>
        <w:top w:val="single" w:color="auto" w:sz="8" w:space="0"/>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818">
    <w:name w:val="Char Char Char Char Char Char Char Char Char Char Char Char4"/>
    <w:basedOn w:val="1"/>
    <w:qFormat/>
    <w:uiPriority w:val="0"/>
    <w:pPr>
      <w:spacing w:line="240" w:lineRule="auto"/>
    </w:pPr>
    <w:rPr>
      <w:rFonts w:ascii="Times New Roman" w:hAnsi="Times New Roman"/>
      <w:szCs w:val="24"/>
    </w:rPr>
  </w:style>
  <w:style w:type="paragraph" w:customStyle="1" w:styleId="3819">
    <w:name w:val="样式 样式 左侧:  0.27 厘米 首行缩进:  2 字符 + 首行缩进:  2 字符1"/>
    <w:basedOn w:val="1"/>
    <w:qFormat/>
    <w:uiPriority w:val="0"/>
    <w:pPr>
      <w:adjustRightInd w:val="0"/>
      <w:snapToGrid w:val="0"/>
    </w:pPr>
    <w:rPr>
      <w:rFonts w:hAnsi="宋体" w:cs="宋体"/>
      <w:szCs w:val="20"/>
    </w:rPr>
  </w:style>
  <w:style w:type="paragraph" w:customStyle="1" w:styleId="3820">
    <w:name w:val="文头"/>
    <w:basedOn w:val="1"/>
    <w:qFormat/>
    <w:uiPriority w:val="0"/>
    <w:pPr>
      <w:widowControl/>
      <w:tabs>
        <w:tab w:val="left" w:pos="6663"/>
      </w:tabs>
      <w:autoSpaceDE w:val="0"/>
      <w:autoSpaceDN w:val="0"/>
      <w:snapToGrid w:val="0"/>
      <w:spacing w:after="800" w:line="1500" w:lineRule="atLeast"/>
      <w:ind w:left="511" w:right="227" w:hanging="284" w:firstLineChars="0"/>
      <w:jc w:val="distribute"/>
    </w:pPr>
    <w:rPr>
      <w:rFonts w:ascii="汉鼎简大宋" w:hAnsi="Times New Roman" w:eastAsia="汉鼎简大宋"/>
      <w:b/>
      <w:snapToGrid w:val="0"/>
      <w:color w:val="FF0000"/>
      <w:w w:val="62"/>
      <w:kern w:val="0"/>
      <w:sz w:val="140"/>
      <w:szCs w:val="20"/>
    </w:rPr>
  </w:style>
  <w:style w:type="paragraph" w:customStyle="1" w:styleId="3821">
    <w:name w:val="xl125"/>
    <w:basedOn w:val="1"/>
    <w:qFormat/>
    <w:uiPriority w:val="0"/>
    <w:pPr>
      <w:widowControl/>
      <w:pBdr>
        <w:bottom w:val="single" w:color="auto" w:sz="4" w:space="0"/>
        <w:right w:val="single" w:color="auto" w:sz="8" w:space="0"/>
      </w:pBdr>
      <w:shd w:val="clear" w:color="000000" w:fill="FFFF00"/>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3822">
    <w:name w:val="Char Char Char Char Char Char Char Char Char Char Char Char Char Char Char Char Char Char Char"/>
    <w:basedOn w:val="1"/>
    <w:qFormat/>
    <w:uiPriority w:val="0"/>
    <w:pPr>
      <w:spacing w:line="360" w:lineRule="auto"/>
    </w:pPr>
    <w:rPr>
      <w:rFonts w:ascii="Times New Roman" w:hAnsi="Times New Roman" w:eastAsia="宋体"/>
      <w:sz w:val="24"/>
      <w:szCs w:val="24"/>
    </w:rPr>
  </w:style>
  <w:style w:type="paragraph" w:customStyle="1" w:styleId="3823">
    <w:name w:val="xl36"/>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3824">
    <w:name w:val="font1"/>
    <w:basedOn w:val="1"/>
    <w:qFormat/>
    <w:uiPriority w:val="0"/>
    <w:pPr>
      <w:widowControl/>
      <w:spacing w:before="100" w:beforeAutospacing="1" w:after="100" w:afterAutospacing="1"/>
      <w:jc w:val="left"/>
    </w:pPr>
    <w:rPr>
      <w:rFonts w:hint="eastAsia" w:ascii="宋体" w:hAnsi="宋体" w:eastAsia="宋体"/>
      <w:kern w:val="0"/>
      <w:sz w:val="24"/>
      <w:szCs w:val="24"/>
    </w:rPr>
  </w:style>
  <w:style w:type="paragraph" w:customStyle="1" w:styleId="3825">
    <w:name w:val="4表中文字"/>
    <w:basedOn w:val="1"/>
    <w:qFormat/>
    <w:uiPriority w:val="0"/>
    <w:pPr>
      <w:tabs>
        <w:tab w:val="left" w:pos="6195"/>
        <w:tab w:val="left" w:pos="6615"/>
      </w:tabs>
      <w:autoSpaceDE w:val="0"/>
      <w:autoSpaceDN w:val="0"/>
      <w:adjustRightInd w:val="0"/>
      <w:snapToGrid w:val="0"/>
      <w:spacing w:line="240" w:lineRule="auto"/>
      <w:ind w:right="-108"/>
      <w:jc w:val="center"/>
    </w:pPr>
    <w:rPr>
      <w:rFonts w:hAnsi="Times New Roman"/>
      <w:snapToGrid w:val="0"/>
      <w:kern w:val="0"/>
      <w:sz w:val="21"/>
      <w:szCs w:val="20"/>
    </w:rPr>
  </w:style>
  <w:style w:type="paragraph" w:customStyle="1" w:styleId="3826">
    <w:name w:val="xl250"/>
    <w:basedOn w:val="1"/>
    <w:qFormat/>
    <w:uiPriority w:val="0"/>
    <w:pPr>
      <w:widowControl/>
      <w:pBdr>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827">
    <w:name w:val="pic-info"/>
    <w:basedOn w:val="1"/>
    <w:qFormat/>
    <w:uiPriority w:val="0"/>
    <w:pPr>
      <w:widowControl/>
      <w:spacing w:before="100" w:beforeAutospacing="1" w:after="100" w:afterAutospacing="1" w:line="360" w:lineRule="auto"/>
      <w:ind w:firstLine="0" w:firstLineChars="0"/>
      <w:jc w:val="left"/>
    </w:pPr>
    <w:rPr>
      <w:rFonts w:ascii="宋体" w:hAnsi="宋体" w:eastAsia="宋体" w:cs="宋体"/>
      <w:kern w:val="0"/>
      <w:sz w:val="24"/>
      <w:szCs w:val="20"/>
    </w:rPr>
  </w:style>
  <w:style w:type="paragraph" w:customStyle="1" w:styleId="3828">
    <w:name w:val="样式61"/>
    <w:basedOn w:val="1"/>
    <w:qFormat/>
    <w:uiPriority w:val="0"/>
    <w:pPr>
      <w:spacing w:line="520" w:lineRule="exact"/>
      <w:contextualSpacing/>
    </w:pPr>
    <w:rPr>
      <w:rFonts w:hAnsi="Calibri"/>
      <w:szCs w:val="28"/>
    </w:rPr>
  </w:style>
  <w:style w:type="paragraph" w:customStyle="1" w:styleId="3829">
    <w:name w:val="xl271"/>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830">
    <w:name w:val="Char Char Char Char1 Char Char Char3"/>
    <w:basedOn w:val="5"/>
    <w:next w:val="2728"/>
    <w:qFormat/>
    <w:uiPriority w:val="0"/>
    <w:pPr>
      <w:tabs>
        <w:tab w:val="left" w:pos="1260"/>
      </w:tabs>
      <w:spacing w:before="50" w:after="20" w:line="360" w:lineRule="auto"/>
      <w:ind w:left="1260" w:hanging="420"/>
    </w:pPr>
    <w:rPr>
      <w:rFonts w:ascii="宋体" w:hAnsi="宋体" w:eastAsia="楷体" w:cs="宋体"/>
      <w:b/>
      <w:bCs w:val="0"/>
      <w:i/>
      <w:color w:val="FF0000"/>
      <w:sz w:val="24"/>
      <w:szCs w:val="24"/>
    </w:rPr>
  </w:style>
  <w:style w:type="paragraph" w:customStyle="1" w:styleId="3831">
    <w:name w:val="BT4"/>
    <w:basedOn w:val="1"/>
    <w:qFormat/>
    <w:uiPriority w:val="0"/>
    <w:pPr>
      <w:ind w:firstLine="0" w:firstLineChars="0"/>
      <w:jc w:val="left"/>
      <w:outlineLvl w:val="3"/>
    </w:pPr>
    <w:rPr>
      <w:rFonts w:ascii="Arial" w:eastAsia="宋体" w:cs="宋体"/>
      <w:szCs w:val="20"/>
    </w:rPr>
  </w:style>
  <w:style w:type="paragraph" w:customStyle="1" w:styleId="3832">
    <w:name w:val="标准正文 Arial"/>
    <w:basedOn w:val="3257"/>
    <w:qFormat/>
    <w:uiPriority w:val="0"/>
    <w:rPr>
      <w:rFonts w:ascii="Arial" w:hAnsi="Arial"/>
    </w:rPr>
  </w:style>
  <w:style w:type="paragraph" w:customStyle="1" w:styleId="3833">
    <w:name w:val="样式104"/>
    <w:basedOn w:val="2233"/>
    <w:qFormat/>
    <w:uiPriority w:val="0"/>
    <w:rPr>
      <w:sz w:val="18"/>
      <w:szCs w:val="18"/>
    </w:rPr>
  </w:style>
  <w:style w:type="paragraph" w:customStyle="1" w:styleId="3834">
    <w:name w:val="编制日期"/>
    <w:basedOn w:val="56"/>
    <w:qFormat/>
    <w:uiPriority w:val="0"/>
    <w:pPr>
      <w:widowControl w:val="0"/>
      <w:tabs>
        <w:tab w:val="left" w:pos="1935"/>
        <w:tab w:val="left" w:pos="5400"/>
      </w:tabs>
      <w:spacing w:before="360" w:after="240" w:line="240" w:lineRule="auto"/>
    </w:pPr>
    <w:rPr>
      <w:rFonts w:ascii="Times New Roman" w:hAnsi="Times New Roman" w:eastAsia="华文中宋" w:cs="Arial"/>
      <w:b w:val="0"/>
      <w:color w:val="000000"/>
      <w:kern w:val="2"/>
      <w:sz w:val="32"/>
      <w:lang w:val="zh-CN"/>
    </w:rPr>
  </w:style>
  <w:style w:type="paragraph" w:customStyle="1" w:styleId="3835">
    <w:name w:val="样式 样式 标题 4 + Times New Roman"/>
    <w:basedOn w:val="1"/>
    <w:qFormat/>
    <w:uiPriority w:val="0"/>
    <w:pPr>
      <w:keepNext/>
      <w:keepLines/>
      <w:widowControl/>
      <w:ind w:firstLine="0" w:firstLineChars="0"/>
      <w:jc w:val="left"/>
      <w:outlineLvl w:val="3"/>
    </w:pPr>
    <w:rPr>
      <w:rFonts w:ascii="Arial" w:eastAsia="宋体" w:cs="宋体"/>
      <w:szCs w:val="20"/>
    </w:rPr>
  </w:style>
  <w:style w:type="paragraph" w:customStyle="1" w:styleId="3836">
    <w:name w:val="样式 样式4 + 五号 首行缩进:  2 字符"/>
    <w:basedOn w:val="689"/>
    <w:qFormat/>
    <w:uiPriority w:val="0"/>
    <w:pPr>
      <w:keepNext w:val="0"/>
      <w:keepLines w:val="0"/>
      <w:widowControl w:val="0"/>
      <w:wordWrap/>
      <w:spacing w:beforeLines="0" w:after="0" w:line="240" w:lineRule="auto"/>
      <w:ind w:firstLine="420" w:firstLineChars="200"/>
      <w:jc w:val="both"/>
      <w:outlineLvl w:val="9"/>
    </w:pPr>
    <w:rPr>
      <w:rFonts w:eastAsia="华文中宋"/>
      <w:b w:val="0"/>
      <w:bCs w:val="0"/>
      <w:kern w:val="2"/>
      <w:sz w:val="21"/>
    </w:rPr>
  </w:style>
  <w:style w:type="paragraph" w:customStyle="1" w:styleId="3837">
    <w:name w:val="Char Char Char4"/>
    <w:basedOn w:val="1"/>
    <w:qFormat/>
    <w:uiPriority w:val="0"/>
    <w:pPr>
      <w:adjustRightInd w:val="0"/>
      <w:spacing w:line="360" w:lineRule="atLeast"/>
      <w:ind w:firstLine="0" w:firstLineChars="0"/>
      <w:textAlignment w:val="baseline"/>
    </w:pPr>
    <w:rPr>
      <w:rFonts w:ascii="Times New Roman" w:hAnsi="Times New Roman" w:eastAsia="宋体"/>
      <w:sz w:val="21"/>
      <w:szCs w:val="28"/>
    </w:rPr>
  </w:style>
  <w:style w:type="paragraph" w:customStyle="1" w:styleId="3838">
    <w:name w:val="xl93"/>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3839">
    <w:name w:val="xl115"/>
    <w:basedOn w:val="1"/>
    <w:qFormat/>
    <w:uiPriority w:val="0"/>
    <w:pPr>
      <w:widowControl/>
      <w:pBdr>
        <w:top w:val="single" w:color="auto" w:sz="4" w:space="0"/>
        <w:left w:val="single" w:color="auto" w:sz="4" w:space="0"/>
        <w:bottom w:val="single" w:color="auto" w:sz="4" w:space="0"/>
        <w:right w:val="single" w:color="auto" w:sz="8" w:space="0"/>
      </w:pBdr>
      <w:shd w:val="clear" w:color="000000" w:fill="FFC0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840">
    <w:name w:val="xl289"/>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pPr>
    <w:rPr>
      <w:rFonts w:ascii="Times New Roman" w:hAnsi="Times New Roman" w:eastAsia="宋体"/>
      <w:kern w:val="0"/>
      <w:sz w:val="21"/>
      <w:szCs w:val="21"/>
    </w:rPr>
  </w:style>
  <w:style w:type="paragraph" w:customStyle="1" w:styleId="3841">
    <w:name w:val="xl352"/>
    <w:basedOn w:val="1"/>
    <w:qFormat/>
    <w:uiPriority w:val="0"/>
    <w:pPr>
      <w:widowControl/>
      <w:pBdr>
        <w:top w:val="single" w:color="auto" w:sz="4" w:space="0"/>
        <w:left w:val="single" w:color="auto" w:sz="8" w:space="0"/>
        <w:right w:val="single" w:color="auto" w:sz="12"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842">
    <w:name w:val="黑体"/>
    <w:basedOn w:val="1"/>
    <w:next w:val="3280"/>
    <w:qFormat/>
    <w:uiPriority w:val="0"/>
    <w:pPr>
      <w:tabs>
        <w:tab w:val="left" w:pos="814"/>
      </w:tabs>
      <w:spacing w:afterLines="20" w:line="400" w:lineRule="exact"/>
      <w:ind w:firstLine="454" w:firstLineChars="0"/>
    </w:pPr>
    <w:rPr>
      <w:rFonts w:ascii="Times New Roman" w:hAnsi="Times New Roman" w:eastAsia="宋体"/>
      <w:sz w:val="24"/>
      <w:szCs w:val="24"/>
    </w:rPr>
  </w:style>
  <w:style w:type="paragraph" w:customStyle="1" w:styleId="3843">
    <w:name w:val="样式48"/>
    <w:basedOn w:val="465"/>
    <w:qFormat/>
    <w:uiPriority w:val="0"/>
    <w:pPr>
      <w:ind w:firstLine="560"/>
    </w:pPr>
  </w:style>
  <w:style w:type="paragraph" w:customStyle="1" w:styleId="3844">
    <w:name w:val="xl5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845">
    <w:name w:val="表格格"/>
    <w:basedOn w:val="405"/>
    <w:qFormat/>
    <w:uiPriority w:val="0"/>
    <w:pPr>
      <w:widowControl w:val="0"/>
      <w:spacing w:line="0" w:lineRule="atLeast"/>
      <w:ind w:firstLine="0" w:firstLineChars="0"/>
      <w:jc w:val="center"/>
      <w:textAlignment w:val="baseline"/>
    </w:pPr>
    <w:rPr>
      <w:rFonts w:ascii="楷体_GB2312" w:hAnsi="Times New Roman" w:eastAsia="楷体_GB2312"/>
      <w:b/>
      <w:snapToGrid/>
      <w:color w:val="000000"/>
      <w:sz w:val="21"/>
      <w:szCs w:val="21"/>
    </w:rPr>
  </w:style>
  <w:style w:type="paragraph" w:customStyle="1" w:styleId="3846">
    <w:name w:val="表中文字1"/>
    <w:basedOn w:val="1"/>
    <w:qFormat/>
    <w:uiPriority w:val="0"/>
    <w:pPr>
      <w:tabs>
        <w:tab w:val="left" w:pos="2412"/>
      </w:tabs>
      <w:spacing w:line="240" w:lineRule="auto"/>
      <w:ind w:firstLine="0" w:firstLineChars="0"/>
      <w:jc w:val="center"/>
    </w:pPr>
    <w:rPr>
      <w:rFonts w:ascii="Times New Roman" w:hAnsi="Times New Roman" w:eastAsia="宋体"/>
      <w:sz w:val="18"/>
      <w:szCs w:val="20"/>
    </w:rPr>
  </w:style>
  <w:style w:type="paragraph" w:customStyle="1" w:styleId="3847">
    <w:name w:val="CM3"/>
    <w:basedOn w:val="115"/>
    <w:next w:val="115"/>
    <w:qFormat/>
    <w:uiPriority w:val="0"/>
    <w:pPr>
      <w:spacing w:line="516" w:lineRule="atLeast"/>
    </w:pPr>
    <w:rPr>
      <w:rFonts w:ascii="黑体" w:eastAsia="黑体"/>
      <w:color w:val="auto"/>
    </w:rPr>
  </w:style>
  <w:style w:type="paragraph" w:customStyle="1" w:styleId="3848">
    <w:name w:val="样式69"/>
    <w:basedOn w:val="2353"/>
    <w:qFormat/>
    <w:uiPriority w:val="0"/>
  </w:style>
  <w:style w:type="paragraph" w:customStyle="1" w:styleId="3849">
    <w:name w:val="样式 样式 样式5 + 三号 加粗 自动设置 Char + 段前: 0.5 行 段后: 0.5 行"/>
    <w:qFormat/>
    <w:uiPriority w:val="0"/>
    <w:rPr>
      <w:rFonts w:ascii="Times New Roman" w:hAnsi="Times New Roman" w:eastAsia="宋体" w:cs="Times New Roman"/>
      <w:lang w:val="en-US" w:eastAsia="zh-CN" w:bidi="ar-SA"/>
    </w:rPr>
  </w:style>
  <w:style w:type="paragraph" w:customStyle="1" w:styleId="3850">
    <w:name w:val="样式 样式5 + 三号 加粗 自动设置 Char"/>
    <w:qFormat/>
    <w:uiPriority w:val="0"/>
    <w:pPr>
      <w:spacing w:beforeLines="50" w:afterLines="50"/>
      <w:jc w:val="both"/>
    </w:pPr>
    <w:rPr>
      <w:rFonts w:ascii="Times New Roman" w:hAnsi="Times New Roman" w:eastAsia="黑体" w:cs="Times New Roman"/>
      <w:b/>
      <w:bCs/>
      <w:kern w:val="2"/>
      <w:sz w:val="32"/>
      <w:szCs w:val="32"/>
      <w:lang w:val="en-US" w:eastAsia="zh-CN" w:bidi="ar-SA"/>
    </w:rPr>
  </w:style>
  <w:style w:type="paragraph" w:customStyle="1" w:styleId="3851">
    <w:name w:val="CM8"/>
    <w:qFormat/>
    <w:uiPriority w:val="0"/>
    <w:pPr>
      <w:spacing w:line="516" w:lineRule="atLeast"/>
    </w:pPr>
    <w:rPr>
      <w:rFonts w:ascii="黑体" w:hAnsi="Times New Roman" w:eastAsia="黑体" w:cs="Times New Roman"/>
      <w:lang w:val="en-US" w:eastAsia="zh-CN" w:bidi="ar-SA"/>
    </w:rPr>
  </w:style>
  <w:style w:type="paragraph" w:customStyle="1" w:styleId="3852">
    <w:name w:val="列表接续 21"/>
    <w:basedOn w:val="1"/>
    <w:qFormat/>
    <w:uiPriority w:val="0"/>
    <w:pPr>
      <w:widowControl/>
      <w:spacing w:line="360" w:lineRule="auto"/>
      <w:ind w:left="400" w:leftChars="400" w:firstLine="0" w:firstLineChars="0"/>
      <w:jc w:val="left"/>
    </w:pPr>
    <w:rPr>
      <w:rFonts w:ascii="Times New Roman" w:hAnsi="Times New Roman" w:eastAsia="宋体"/>
      <w:kern w:val="0"/>
      <w:sz w:val="20"/>
      <w:szCs w:val="20"/>
    </w:rPr>
  </w:style>
  <w:style w:type="paragraph" w:customStyle="1" w:styleId="3853">
    <w:name w:val="列表 41"/>
    <w:basedOn w:val="1"/>
    <w:qFormat/>
    <w:uiPriority w:val="0"/>
    <w:pPr>
      <w:spacing w:afterLines="20" w:line="240" w:lineRule="auto"/>
      <w:ind w:left="100" w:leftChars="600" w:hanging="200" w:hangingChars="200"/>
    </w:pPr>
    <w:rPr>
      <w:rFonts w:ascii="Times New Roman" w:hAnsi="Times New Roman" w:eastAsia="宋体"/>
      <w:sz w:val="21"/>
      <w:szCs w:val="24"/>
    </w:rPr>
  </w:style>
  <w:style w:type="paragraph" w:customStyle="1" w:styleId="3854">
    <w:name w:val="样式107"/>
    <w:qFormat/>
    <w:uiPriority w:val="0"/>
    <w:rPr>
      <w:rFonts w:ascii="Times New Roman" w:hAnsi="Times New Roman" w:eastAsia="宋体" w:cs="Times New Roman"/>
      <w:lang w:val="en-US" w:eastAsia="zh-CN" w:bidi="ar-SA"/>
    </w:rPr>
  </w:style>
  <w:style w:type="paragraph" w:customStyle="1" w:styleId="3855">
    <w:name w:val="样式 目录 2 + 行距: 固定值 26 磅"/>
    <w:basedOn w:val="50"/>
    <w:qFormat/>
    <w:uiPriority w:val="0"/>
    <w:pPr>
      <w:widowControl w:val="0"/>
      <w:tabs>
        <w:tab w:val="right" w:leader="dot" w:pos="9504"/>
      </w:tabs>
      <w:spacing w:line="520" w:lineRule="exact"/>
      <w:ind w:left="100" w:leftChars="100"/>
      <w:jc w:val="left"/>
    </w:pPr>
    <w:rPr>
      <w:rFonts w:cs="宋体"/>
      <w:lang w:eastAsia="en-US"/>
    </w:rPr>
  </w:style>
  <w:style w:type="paragraph" w:customStyle="1" w:styleId="3856">
    <w:name w:val="xl34"/>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宋体" w:hAnsi="宋体" w:eastAsia="宋体" w:cs="宋体"/>
      <w:kern w:val="0"/>
      <w:sz w:val="24"/>
      <w:szCs w:val="20"/>
    </w:rPr>
  </w:style>
  <w:style w:type="paragraph" w:customStyle="1" w:styleId="3857">
    <w:name w:val="雅1"/>
    <w:basedOn w:val="1"/>
    <w:qFormat/>
    <w:uiPriority w:val="0"/>
    <w:pPr>
      <w:adjustRightInd w:val="0"/>
      <w:spacing w:before="280" w:after="40" w:line="360" w:lineRule="auto"/>
      <w:ind w:firstLine="0" w:firstLineChars="0"/>
      <w:jc w:val="center"/>
    </w:pPr>
    <w:rPr>
      <w:rFonts w:ascii="黑体" w:hAnsi="Times New Roman" w:eastAsia="黑体"/>
      <w:kern w:val="0"/>
      <w:sz w:val="36"/>
      <w:szCs w:val="20"/>
    </w:rPr>
  </w:style>
  <w:style w:type="paragraph" w:customStyle="1" w:styleId="3858">
    <w:name w:val="xl51"/>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859">
    <w:name w:val="样式 首行缩进:  0.96 厘米 行距: 固定值 26 磅"/>
    <w:basedOn w:val="1"/>
    <w:qFormat/>
    <w:uiPriority w:val="0"/>
    <w:pPr>
      <w:autoSpaceDE w:val="0"/>
      <w:autoSpaceDN w:val="0"/>
      <w:adjustRightInd w:val="0"/>
      <w:spacing w:line="480" w:lineRule="exact"/>
      <w:ind w:firstLine="480"/>
      <w:textAlignment w:val="baseline"/>
    </w:pPr>
    <w:rPr>
      <w:rFonts w:ascii="Times New Roman" w:hAnsi="Times New Roman" w:eastAsia="宋体" w:cs="宋体"/>
      <w:sz w:val="24"/>
      <w:szCs w:val="24"/>
    </w:rPr>
  </w:style>
  <w:style w:type="paragraph" w:customStyle="1" w:styleId="3860">
    <w:name w:val="Char Char Char Char Char Char Char Char1 Char Char Char Char"/>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3861">
    <w:name w:val="样式 大君 新正文 + 首行缩进:  2 字符 行距: 固定值 27 磅"/>
    <w:qFormat/>
    <w:uiPriority w:val="0"/>
    <w:rPr>
      <w:rFonts w:ascii="Times New Roman" w:hAnsi="Times New Roman" w:eastAsia="宋体" w:cs="Times New Roman"/>
      <w:lang w:val="en-US" w:eastAsia="zh-CN" w:bidi="ar-SA"/>
    </w:rPr>
  </w:style>
  <w:style w:type="paragraph" w:customStyle="1" w:styleId="3862">
    <w:name w:val="样式 样式4 + 黑色"/>
    <w:basedOn w:val="1"/>
    <w:qFormat/>
    <w:uiPriority w:val="0"/>
    <w:pPr>
      <w:spacing w:line="240" w:lineRule="auto"/>
    </w:pPr>
    <w:rPr>
      <w:rFonts w:ascii="Times New Roman" w:hAnsi="Times New Roman" w:eastAsia="华文中宋"/>
      <w:color w:val="000000"/>
      <w:sz w:val="24"/>
      <w:szCs w:val="24"/>
    </w:rPr>
  </w:style>
  <w:style w:type="paragraph" w:customStyle="1" w:styleId="3863">
    <w:name w:val="Char Char Char Char41"/>
    <w:basedOn w:val="1"/>
    <w:qFormat/>
    <w:uiPriority w:val="0"/>
    <w:pPr>
      <w:spacing w:line="240" w:lineRule="auto"/>
      <w:ind w:firstLine="0" w:firstLineChars="0"/>
    </w:pPr>
    <w:rPr>
      <w:rFonts w:ascii="宋体" w:hAnsi="宋体" w:eastAsia="宋体" w:cs="宋体"/>
      <w:b/>
      <w:sz w:val="30"/>
      <w:szCs w:val="21"/>
    </w:rPr>
  </w:style>
  <w:style w:type="paragraph" w:customStyle="1" w:styleId="3864">
    <w:name w:val="Excel表格"/>
    <w:basedOn w:val="1"/>
    <w:qFormat/>
    <w:uiPriority w:val="0"/>
    <w:pPr>
      <w:tabs>
        <w:tab w:val="left" w:pos="2774"/>
      </w:tabs>
      <w:adjustRightInd w:val="0"/>
      <w:snapToGrid w:val="0"/>
      <w:spacing w:before="40" w:afterLines="20" w:line="288" w:lineRule="auto"/>
      <w:jc w:val="center"/>
    </w:pPr>
    <w:rPr>
      <w:rFonts w:ascii="Arial" w:eastAsia="宋体"/>
      <w:snapToGrid w:val="0"/>
      <w:color w:val="000000"/>
      <w:spacing w:val="6"/>
      <w:kern w:val="28"/>
      <w:sz w:val="24"/>
      <w:szCs w:val="24"/>
    </w:rPr>
  </w:style>
  <w:style w:type="paragraph" w:customStyle="1" w:styleId="3865">
    <w:name w:val="xl84"/>
    <w:basedOn w:val="1"/>
    <w:qFormat/>
    <w:uiPriority w:val="0"/>
    <w:pPr>
      <w:widowControl/>
      <w:pBdr>
        <w:top w:val="single" w:color="000000" w:sz="8" w:space="0"/>
        <w:lef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3866">
    <w:name w:val="样式 样式7 + (中文) 黑体 四号 自动设置 段前: 11.6 磅 段后: 11.6 磅"/>
    <w:basedOn w:val="2058"/>
    <w:qFormat/>
    <w:uiPriority w:val="0"/>
    <w:pPr>
      <w:spacing w:before="232" w:afterLines="0" w:line="240" w:lineRule="auto"/>
      <w:ind w:firstLine="0"/>
    </w:pPr>
    <w:rPr>
      <w:rFonts w:eastAsia="黑体"/>
      <w:sz w:val="28"/>
    </w:rPr>
  </w:style>
  <w:style w:type="paragraph" w:customStyle="1" w:styleId="3867">
    <w:name w:val="目录标题"/>
    <w:basedOn w:val="1"/>
    <w:next w:val="1"/>
    <w:qFormat/>
    <w:uiPriority w:val="0"/>
    <w:pPr>
      <w:widowControl/>
      <w:spacing w:before="215" w:after="419" w:line="436" w:lineRule="atLeast"/>
      <w:ind w:firstLine="419" w:firstLineChars="0"/>
      <w:jc w:val="center"/>
      <w:textAlignment w:val="baseline"/>
    </w:pPr>
    <w:rPr>
      <w:rFonts w:ascii="Arial" w:hAnsi="Times New Roman" w:eastAsia="黑体"/>
      <w:color w:val="000000"/>
      <w:spacing w:val="283"/>
      <w:kern w:val="0"/>
      <w:sz w:val="42"/>
      <w:szCs w:val="20"/>
    </w:rPr>
  </w:style>
  <w:style w:type="paragraph" w:customStyle="1" w:styleId="3868">
    <w:name w:val="Char Char Char1 Char"/>
    <w:basedOn w:val="1"/>
    <w:qFormat/>
    <w:uiPriority w:val="0"/>
    <w:pPr>
      <w:widowControl/>
      <w:spacing w:line="240" w:lineRule="auto"/>
      <w:ind w:firstLine="0" w:firstLineChars="0"/>
    </w:pPr>
    <w:rPr>
      <w:rFonts w:ascii="Times New Roman" w:hAnsi="Times New Roman" w:eastAsia="宋体"/>
      <w:sz w:val="21"/>
      <w:szCs w:val="20"/>
    </w:rPr>
  </w:style>
  <w:style w:type="paragraph" w:customStyle="1" w:styleId="3869">
    <w:name w:val="样式 正文缩进 + 宋体 四号 首行缩进:  2 字符"/>
    <w:basedOn w:val="1"/>
    <w:qFormat/>
    <w:uiPriority w:val="0"/>
    <w:pPr>
      <w:spacing w:line="240" w:lineRule="auto"/>
      <w:ind w:firstLine="560"/>
    </w:pPr>
    <w:rPr>
      <w:rFonts w:ascii="宋体" w:hAnsi="宋体"/>
      <w:szCs w:val="20"/>
    </w:rPr>
  </w:style>
  <w:style w:type="paragraph" w:customStyle="1" w:styleId="3870">
    <w:name w:val="文"/>
    <w:basedOn w:val="1636"/>
    <w:qFormat/>
    <w:uiPriority w:val="0"/>
    <w:pPr>
      <w:widowControl w:val="0"/>
      <w:tabs>
        <w:tab w:val="left" w:pos="1134"/>
      </w:tabs>
      <w:spacing w:before="20" w:after="40" w:line="300" w:lineRule="auto"/>
      <w:ind w:left="1134" w:firstLine="200" w:firstLineChars="200"/>
      <w:jc w:val="both"/>
    </w:pPr>
    <w:rPr>
      <w:rFonts w:ascii="Arial" w:hAnsi="Arial" w:eastAsia="仿宋_GB2312"/>
      <w:b/>
      <w:kern w:val="2"/>
      <w:sz w:val="24"/>
    </w:rPr>
  </w:style>
  <w:style w:type="paragraph" w:customStyle="1" w:styleId="3871">
    <w:name w:val="样式 标题 2标题 2 Char二级标题第一节标题 2XW标题 二级标题标题 2 Char Char Char Ch..."/>
    <w:basedOn w:val="4"/>
    <w:qFormat/>
    <w:uiPriority w:val="0"/>
    <w:pPr>
      <w:keepNext w:val="0"/>
      <w:keepLines w:val="0"/>
      <w:tabs>
        <w:tab w:val="left" w:pos="576"/>
        <w:tab w:val="left" w:pos="992"/>
      </w:tabs>
      <w:autoSpaceDE w:val="0"/>
      <w:autoSpaceDN w:val="0"/>
      <w:adjustRightInd w:val="0"/>
      <w:snapToGrid w:val="0"/>
      <w:spacing w:before="100" w:beforeAutospacing="1" w:after="120" w:line="360" w:lineRule="auto"/>
      <w:ind w:left="992" w:hanging="567"/>
    </w:pPr>
    <w:rPr>
      <w:rFonts w:ascii="Times New Roman" w:hAnsi="Times New Roman" w:cs="宋体"/>
      <w:b/>
      <w:bCs w:val="0"/>
      <w:szCs w:val="20"/>
    </w:rPr>
  </w:style>
  <w:style w:type="paragraph" w:customStyle="1" w:styleId="3872">
    <w:name w:val="xl57"/>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宋体" w:hAnsi="宋体" w:cs="宋体"/>
      <w:kern w:val="0"/>
      <w:sz w:val="21"/>
      <w:szCs w:val="21"/>
    </w:rPr>
  </w:style>
  <w:style w:type="paragraph" w:customStyle="1" w:styleId="3873">
    <w:name w:val="样式 首行缩进:  2 字符 段前: 0.5 行 段后: 0.5 行1"/>
    <w:basedOn w:val="1"/>
    <w:qFormat/>
    <w:uiPriority w:val="0"/>
    <w:pPr>
      <w:adjustRightInd w:val="0"/>
      <w:snapToGrid w:val="0"/>
      <w:spacing w:before="156" w:after="156" w:line="360" w:lineRule="auto"/>
      <w:ind w:firstLine="448"/>
    </w:pPr>
    <w:rPr>
      <w:rFonts w:ascii="Times New Roman" w:hAnsi="Times New Roman" w:eastAsia="宋体" w:cs="宋体"/>
      <w:sz w:val="24"/>
      <w:szCs w:val="20"/>
    </w:rPr>
  </w:style>
  <w:style w:type="paragraph" w:customStyle="1" w:styleId="3874">
    <w:name w:val="样式 样式 样式 样式14 + 首行缩进:  2 字符 + 首行缩进:  2 字符 紧缩量  0.2 磅 + 首行缩进:  2 ..."/>
    <w:basedOn w:val="1"/>
    <w:qFormat/>
    <w:uiPriority w:val="0"/>
    <w:pPr>
      <w:adjustRightInd w:val="0"/>
      <w:ind w:firstLine="560"/>
      <w:textAlignment w:val="baseline"/>
    </w:pPr>
    <w:rPr>
      <w:rFonts w:ascii="Times New Roman" w:hAnsi="Times New Roman" w:cs="宋体"/>
      <w:kern w:val="0"/>
      <w:szCs w:val="20"/>
    </w:rPr>
  </w:style>
  <w:style w:type="paragraph" w:customStyle="1" w:styleId="3875">
    <w:name w:val="xl268"/>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876">
    <w:name w:val="样式 观音岩正文段落 + 段前: 0.5 行 段后: 0.5 行"/>
    <w:basedOn w:val="1"/>
    <w:qFormat/>
    <w:uiPriority w:val="0"/>
    <w:pPr>
      <w:adjustRightInd w:val="0"/>
      <w:snapToGrid w:val="0"/>
      <w:spacing w:afterLines="20" w:line="360" w:lineRule="auto"/>
      <w:ind w:firstLine="482" w:firstLineChars="0"/>
    </w:pPr>
    <w:rPr>
      <w:rFonts w:ascii="Arial" w:eastAsia="宋体" w:cs="宋体"/>
      <w:sz w:val="24"/>
      <w:szCs w:val="20"/>
    </w:rPr>
  </w:style>
  <w:style w:type="paragraph" w:customStyle="1" w:styleId="3877">
    <w:name w:val="font9"/>
    <w:basedOn w:val="1"/>
    <w:qFormat/>
    <w:uiPriority w:val="0"/>
    <w:pPr>
      <w:widowControl/>
      <w:spacing w:before="100" w:beforeAutospacing="1" w:after="100" w:afterAutospacing="1" w:line="240" w:lineRule="auto"/>
      <w:ind w:firstLine="0" w:firstLineChars="0"/>
      <w:jc w:val="left"/>
    </w:pPr>
    <w:rPr>
      <w:rFonts w:ascii="宋体" w:hAnsi="宋体" w:cs="宋体"/>
      <w:kern w:val="0"/>
      <w:sz w:val="21"/>
      <w:szCs w:val="21"/>
    </w:rPr>
  </w:style>
  <w:style w:type="paragraph" w:customStyle="1" w:styleId="3878">
    <w:name w:val="xl188"/>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879">
    <w:name w:val="xl95"/>
    <w:basedOn w:val="1"/>
    <w:qFormat/>
    <w:uiPriority w:val="0"/>
    <w:pPr>
      <w:widowControl/>
      <w:pBdr>
        <w:top w:val="single" w:color="auto" w:sz="8" w:space="0"/>
        <w:left w:val="single" w:color="auto" w:sz="4" w:space="0"/>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hAnsi="宋体" w:cs="宋体"/>
      <w:color w:val="000000"/>
      <w:kern w:val="0"/>
      <w:sz w:val="21"/>
      <w:szCs w:val="21"/>
    </w:rPr>
  </w:style>
  <w:style w:type="paragraph" w:customStyle="1" w:styleId="3880">
    <w:name w:val="样式 表文居中 + 段前: 0.5 行2"/>
    <w:basedOn w:val="771"/>
    <w:qFormat/>
    <w:uiPriority w:val="0"/>
    <w:pPr>
      <w:spacing w:beforeLines="30" w:line="312" w:lineRule="auto"/>
      <w:ind w:firstLine="0" w:firstLineChars="0"/>
      <w:textAlignment w:val="center"/>
    </w:pPr>
    <w:rPr>
      <w:rFonts w:ascii="宋体" w:hAnsi="宋体"/>
      <w:snapToGrid/>
      <w:szCs w:val="20"/>
      <w:lang w:val="zh-CN"/>
    </w:rPr>
  </w:style>
  <w:style w:type="paragraph" w:customStyle="1" w:styleId="3881">
    <w:name w:val="样式 13 磅 首行缩进:  1.01 厘米 行距: 最小值 25 磅"/>
    <w:basedOn w:val="1"/>
    <w:qFormat/>
    <w:uiPriority w:val="0"/>
    <w:pPr>
      <w:adjustRightInd w:val="0"/>
      <w:spacing w:line="460" w:lineRule="atLeast"/>
      <w:textAlignment w:val="baseline"/>
    </w:pPr>
    <w:rPr>
      <w:rFonts w:ascii="Times New Roman" w:hAnsi="Times New Roman" w:eastAsia="宋体" w:cs="宋体"/>
      <w:kern w:val="0"/>
      <w:sz w:val="26"/>
      <w:szCs w:val="20"/>
    </w:rPr>
  </w:style>
  <w:style w:type="paragraph" w:customStyle="1" w:styleId="3882">
    <w:name w:val="流程图"/>
    <w:basedOn w:val="1"/>
    <w:qFormat/>
    <w:uiPriority w:val="0"/>
    <w:pPr>
      <w:adjustRightInd w:val="0"/>
      <w:spacing w:line="120" w:lineRule="atLeast"/>
      <w:jc w:val="center"/>
      <w:textAlignment w:val="baseline"/>
    </w:pPr>
    <w:rPr>
      <w:rFonts w:hAnsi="Times New Roman"/>
      <w:kern w:val="0"/>
      <w:szCs w:val="20"/>
    </w:rPr>
  </w:style>
  <w:style w:type="paragraph" w:customStyle="1" w:styleId="3883">
    <w:name w:val="xl283"/>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3884">
    <w:name w:val="小注"/>
    <w:basedOn w:val="294"/>
    <w:qFormat/>
    <w:uiPriority w:val="0"/>
    <w:pPr>
      <w:adjustRightInd w:val="0"/>
      <w:spacing w:afterLines="20" w:line="240" w:lineRule="auto"/>
      <w:ind w:firstLine="200"/>
      <w:jc w:val="both"/>
    </w:pPr>
    <w:rPr>
      <w:rFonts w:ascii="Calibri" w:hAnsi="Calibri"/>
      <w:spacing w:val="10"/>
      <w:sz w:val="18"/>
      <w:lang w:eastAsia="zh-CN"/>
    </w:rPr>
  </w:style>
  <w:style w:type="paragraph" w:customStyle="1" w:styleId="3885">
    <w:name w:val="xl370"/>
    <w:basedOn w:val="1"/>
    <w:qFormat/>
    <w:uiPriority w:val="0"/>
    <w:pPr>
      <w:widowControl/>
      <w:pBdr>
        <w:left w:val="single" w:color="auto" w:sz="8" w:space="0"/>
        <w:bottom w:val="single" w:color="auto" w:sz="4" w:space="0"/>
        <w:right w:val="single" w:color="auto" w:sz="8" w:space="0"/>
      </w:pBdr>
      <w:shd w:val="clear" w:color="000000" w:fill="C4D79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886">
    <w:name w:val="Char Char1 Char Char Char2 Char Char Char Char Char Char1 Char Char Char Char Char Char Char Char Char1 Char12"/>
    <w:basedOn w:val="1"/>
    <w:semiHidden/>
    <w:qFormat/>
    <w:uiPriority w:val="0"/>
    <w:pPr>
      <w:adjustRightInd w:val="0"/>
      <w:spacing w:line="360" w:lineRule="atLeast"/>
      <w:ind w:firstLine="0" w:firstLineChars="0"/>
    </w:pPr>
    <w:rPr>
      <w:rFonts w:ascii="Times New Roman" w:hAnsi="Times New Roman" w:eastAsia="宋体"/>
      <w:sz w:val="21"/>
      <w:szCs w:val="24"/>
    </w:rPr>
  </w:style>
  <w:style w:type="paragraph" w:customStyle="1" w:styleId="3887">
    <w:name w:val="样式 样式 标题 2 + 黑色 + 段前: 0.5 行 段后: 0.5 行"/>
    <w:qFormat/>
    <w:uiPriority w:val="0"/>
    <w:rPr>
      <w:rFonts w:ascii="Times New Roman" w:hAnsi="Times New Roman" w:eastAsia="宋体" w:cs="Times New Roman"/>
      <w:lang w:val="en-US" w:eastAsia="zh-CN" w:bidi="ar-SA"/>
    </w:rPr>
  </w:style>
  <w:style w:type="paragraph" w:customStyle="1" w:styleId="3888">
    <w:name w:val="大岗山图标题"/>
    <w:basedOn w:val="1"/>
    <w:qFormat/>
    <w:uiPriority w:val="0"/>
    <w:pPr>
      <w:spacing w:line="360" w:lineRule="auto"/>
      <w:ind w:left="200" w:hanging="200" w:hangingChars="200"/>
      <w:jc w:val="center"/>
    </w:pPr>
    <w:rPr>
      <w:rFonts w:ascii="Times New Roman" w:hAnsi="Times New Roman" w:eastAsia="华文中宋"/>
      <w:sz w:val="21"/>
      <w:szCs w:val="20"/>
    </w:rPr>
  </w:style>
  <w:style w:type="paragraph" w:customStyle="1" w:styleId="3889">
    <w:name w:val="样式 正文首行缩进 + 宋体 小四"/>
    <w:basedOn w:val="2320"/>
    <w:qFormat/>
    <w:uiPriority w:val="0"/>
    <w:pPr>
      <w:widowControl w:val="0"/>
      <w:adjustRightInd w:val="0"/>
      <w:spacing w:afterLines="20" w:line="360" w:lineRule="auto"/>
      <w:ind w:firstLine="0" w:firstLineChars="0"/>
      <w:textAlignment w:val="baseline"/>
    </w:pPr>
    <w:rPr>
      <w:rFonts w:ascii="宋体" w:hAnsi="宋体"/>
      <w:b w:val="0"/>
      <w:szCs w:val="20"/>
    </w:rPr>
  </w:style>
  <w:style w:type="paragraph" w:customStyle="1" w:styleId="3890">
    <w:name w:val="xl234"/>
    <w:basedOn w:val="1"/>
    <w:qFormat/>
    <w:uiPriority w:val="0"/>
    <w:pPr>
      <w:widowControl/>
      <w:pBdr>
        <w:top w:val="single" w:color="auto" w:sz="8" w:space="0"/>
        <w:left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891">
    <w:name w:val="样式 标题 4 + 首行缩进:  1 字符"/>
    <w:basedOn w:val="6"/>
    <w:qFormat/>
    <w:uiPriority w:val="0"/>
    <w:pPr>
      <w:keepNext w:val="0"/>
      <w:keepLines w:val="0"/>
      <w:spacing w:line="240" w:lineRule="auto"/>
      <w:ind w:firstLine="0" w:firstLineChars="0"/>
      <w:jc w:val="left"/>
    </w:pPr>
    <w:rPr>
      <w:rFonts w:ascii="Times New Roman" w:hAnsi="Times New Roman" w:eastAsia="Times New Roman" w:cs="宋体"/>
      <w:bCs w:val="0"/>
      <w:lang w:eastAsia="en-US"/>
    </w:rPr>
  </w:style>
  <w:style w:type="paragraph" w:customStyle="1" w:styleId="3892">
    <w:name w:val="图文1"/>
    <w:basedOn w:val="238"/>
    <w:qFormat/>
    <w:uiPriority w:val="0"/>
    <w:pPr>
      <w:adjustRightInd w:val="0"/>
      <w:snapToGrid w:val="0"/>
      <w:spacing w:after="0" w:line="240" w:lineRule="auto"/>
      <w:ind w:firstLine="0" w:firstLineChars="0"/>
      <w:jc w:val="center"/>
      <w:outlineLvl w:val="9"/>
    </w:pPr>
    <w:rPr>
      <w:rFonts w:ascii="仿宋_GB2312" w:hAnsi="宋体" w:eastAsia="仿宋_GB2312" w:cs="宋体"/>
      <w:b/>
      <w:kern w:val="0"/>
      <w:sz w:val="28"/>
      <w:szCs w:val="28"/>
    </w:rPr>
  </w:style>
  <w:style w:type="paragraph" w:customStyle="1" w:styleId="3893">
    <w:name w:val="xl55"/>
    <w:basedOn w:val="1"/>
    <w:qFormat/>
    <w:uiPriority w:val="0"/>
    <w:pPr>
      <w:widowControl/>
      <w:pBdr>
        <w:top w:val="single" w:color="000000" w:sz="8" w:space="0"/>
        <w:left w:val="single" w:color="000000" w:sz="8" w:space="0"/>
        <w:right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3894">
    <w:name w:val="样式 样式 标题 2 + 加粗 + 段前: 0.25 行"/>
    <w:basedOn w:val="1"/>
    <w:qFormat/>
    <w:uiPriority w:val="0"/>
    <w:pPr>
      <w:keepNext/>
      <w:keepLines/>
      <w:snapToGrid w:val="0"/>
      <w:spacing w:beforeLines="25" w:line="360" w:lineRule="auto"/>
      <w:ind w:firstLine="0" w:firstLineChars="0"/>
      <w:outlineLvl w:val="1"/>
    </w:pPr>
    <w:rPr>
      <w:rFonts w:ascii="Times New Roman" w:hAnsi="Times New Roman" w:eastAsia="黑体" w:cs="宋体"/>
      <w:sz w:val="24"/>
      <w:szCs w:val="30"/>
    </w:rPr>
  </w:style>
  <w:style w:type="paragraph" w:customStyle="1" w:styleId="3895">
    <w:name w:val="样式 样式 标题 2 + 行距: 1.5 倍行距 + Times New Roman"/>
    <w:basedOn w:val="1"/>
    <w:qFormat/>
    <w:uiPriority w:val="0"/>
    <w:pPr>
      <w:spacing w:beforeLines="100" w:afterLines="50" w:line="360" w:lineRule="auto"/>
      <w:ind w:firstLine="0" w:firstLineChars="0"/>
      <w:outlineLvl w:val="1"/>
    </w:pPr>
    <w:rPr>
      <w:rFonts w:ascii="Times New Roman" w:hAnsi="Times New Roman" w:eastAsia="黑体" w:cs="宋体"/>
      <w:szCs w:val="28"/>
    </w:rPr>
  </w:style>
  <w:style w:type="paragraph" w:customStyle="1" w:styleId="3896">
    <w:name w:val="样式 五号 首行缩进:  2 字符 段前: 5 磅 段后: 5 磅 行距: 单倍行距"/>
    <w:basedOn w:val="1"/>
    <w:qFormat/>
    <w:uiPriority w:val="0"/>
    <w:pPr>
      <w:spacing w:before="100" w:after="100" w:line="240" w:lineRule="auto"/>
      <w:ind w:firstLine="0" w:firstLineChars="0"/>
      <w:jc w:val="center"/>
    </w:pPr>
    <w:rPr>
      <w:rFonts w:ascii="Times New Roman" w:hAnsi="ˎ̥" w:eastAsia="宋体" w:cs="宋体"/>
      <w:sz w:val="24"/>
      <w:szCs w:val="24"/>
    </w:rPr>
  </w:style>
  <w:style w:type="paragraph" w:customStyle="1" w:styleId="3897">
    <w:name w:val="Char Char Char Char Char Char1 Char Char Char Char1"/>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3898">
    <w:name w:val="样式 样式 样式12 + 段前: 0.5 行 段后: 0.5 行 + 居中 段前: 0.5 行 段后: 0.5 行"/>
    <w:basedOn w:val="1"/>
    <w:qFormat/>
    <w:uiPriority w:val="0"/>
    <w:pPr>
      <w:spacing w:beforeLines="50" w:afterLines="50" w:line="240" w:lineRule="auto"/>
      <w:ind w:firstLine="0" w:firstLineChars="0"/>
      <w:jc w:val="center"/>
    </w:pPr>
    <w:rPr>
      <w:rFonts w:ascii="Times New Roman" w:hAnsi="Times New Roman" w:eastAsia="华文中宋"/>
      <w:b/>
      <w:bCs/>
      <w:color w:val="000000"/>
      <w:sz w:val="36"/>
      <w:szCs w:val="36"/>
    </w:rPr>
  </w:style>
  <w:style w:type="paragraph" w:customStyle="1" w:styleId="3899">
    <w:name w:val="表 格"/>
    <w:basedOn w:val="1"/>
    <w:qFormat/>
    <w:uiPriority w:val="0"/>
    <w:pPr>
      <w:spacing w:line="0" w:lineRule="atLeast"/>
      <w:ind w:firstLine="0" w:firstLineChars="0"/>
      <w:jc w:val="center"/>
      <w:textAlignment w:val="baseline"/>
    </w:pPr>
    <w:rPr>
      <w:rFonts w:ascii="楷体_GB2312" w:hAnsi="Times New Roman" w:eastAsia="楷体_GB2312"/>
      <w:kern w:val="0"/>
      <w:sz w:val="21"/>
      <w:szCs w:val="21"/>
    </w:rPr>
  </w:style>
  <w:style w:type="paragraph" w:customStyle="1" w:styleId="3900">
    <w:name w:val="样式 样式 样式 样式 样式 样式 ZW + 首行缩进:  2 字符 + 首行缩进:  2 字符 + 首行缩进:  2 字符 +..."/>
    <w:basedOn w:val="1"/>
    <w:qFormat/>
    <w:uiPriority w:val="0"/>
    <w:pPr>
      <w:adjustRightInd w:val="0"/>
      <w:snapToGrid w:val="0"/>
    </w:pPr>
    <w:rPr>
      <w:rFonts w:hAnsi="Times New Roman" w:cs="宋体"/>
      <w:szCs w:val="20"/>
    </w:rPr>
  </w:style>
  <w:style w:type="paragraph" w:customStyle="1" w:styleId="3901">
    <w:name w:val="样式157"/>
    <w:basedOn w:val="1"/>
    <w:qFormat/>
    <w:uiPriority w:val="0"/>
    <w:pPr>
      <w:adjustRightInd w:val="0"/>
      <w:snapToGrid w:val="0"/>
    </w:pPr>
    <w:rPr>
      <w:rFonts w:hAnsi="宋体" w:cs="宋体"/>
      <w:color w:val="000000"/>
      <w:kern w:val="0"/>
      <w:szCs w:val="20"/>
      <w:lang w:eastAsia="en-US"/>
    </w:rPr>
  </w:style>
  <w:style w:type="paragraph" w:customStyle="1" w:styleId="3902">
    <w:name w:val="样式27"/>
    <w:basedOn w:val="476"/>
    <w:qFormat/>
    <w:uiPriority w:val="0"/>
    <w:pPr>
      <w:keepLines/>
      <w:adjustRightInd w:val="0"/>
      <w:snapToGrid w:val="0"/>
      <w:spacing w:line="280" w:lineRule="exact"/>
      <w:ind w:firstLine="0"/>
      <w:jc w:val="left"/>
    </w:pPr>
    <w:rPr>
      <w:rFonts w:ascii="Arial" w:hAnsi="Arial" w:eastAsia="楷体_GB2312" w:cs="宋体"/>
      <w:bCs/>
      <w:sz w:val="18"/>
      <w:szCs w:val="28"/>
    </w:rPr>
  </w:style>
  <w:style w:type="paragraph" w:customStyle="1" w:styleId="3903">
    <w:name w:val="图表名A"/>
    <w:qFormat/>
    <w:uiPriority w:val="0"/>
    <w:pPr>
      <w:tabs>
        <w:tab w:val="left" w:pos="0"/>
      </w:tabs>
      <w:adjustRightInd w:val="0"/>
      <w:snapToGrid w:val="0"/>
      <w:spacing w:beforeLines="50" w:afterLines="50"/>
      <w:jc w:val="center"/>
    </w:pPr>
    <w:rPr>
      <w:rFonts w:ascii="Times New Roman" w:hAnsi="Times New Roman" w:eastAsia="宋体" w:cs="Times New Roman"/>
      <w:b/>
      <w:snapToGrid w:val="0"/>
      <w:sz w:val="24"/>
      <w:lang w:val="en-US" w:eastAsia="zh-CN" w:bidi="ar-SA"/>
    </w:rPr>
  </w:style>
  <w:style w:type="paragraph" w:customStyle="1" w:styleId="3904">
    <w:name w:val="样式 标题 2 + 段前: 0.5 行 段后: 0.5 行"/>
    <w:basedOn w:val="4"/>
    <w:qFormat/>
    <w:uiPriority w:val="0"/>
    <w:pPr>
      <w:tabs>
        <w:tab w:val="left" w:pos="864"/>
      </w:tabs>
      <w:adjustRightInd w:val="0"/>
      <w:spacing w:before="240" w:afterLines="20" w:line="400" w:lineRule="exact"/>
      <w:ind w:firstLine="504"/>
    </w:pPr>
    <w:rPr>
      <w:rFonts w:ascii="宋体" w:hAnsi="宋体"/>
      <w:szCs w:val="20"/>
    </w:rPr>
  </w:style>
  <w:style w:type="paragraph" w:customStyle="1" w:styleId="3905">
    <w:name w:val="_Style 2470"/>
    <w:next w:val="1"/>
    <w:qFormat/>
    <w:uiPriority w:val="99"/>
    <w:pPr>
      <w:widowControl w:val="0"/>
      <w:spacing w:line="560" w:lineRule="exact"/>
      <w:ind w:firstLine="200" w:firstLineChars="200"/>
      <w:jc w:val="both"/>
    </w:pPr>
    <w:rPr>
      <w:rFonts w:ascii="仿宋_GB2312" w:hAnsi="Arial" w:eastAsia="仿宋_GB2312" w:cs="Times New Roman"/>
      <w:kern w:val="2"/>
      <w:sz w:val="28"/>
      <w:szCs w:val="22"/>
      <w:lang w:val="en-US" w:eastAsia="zh-CN" w:bidi="ar-SA"/>
    </w:rPr>
  </w:style>
  <w:style w:type="paragraph" w:customStyle="1" w:styleId="3906">
    <w:name w:val="样式 样式6 +"/>
    <w:basedOn w:val="1"/>
    <w:qFormat/>
    <w:uiPriority w:val="0"/>
    <w:pPr>
      <w:spacing w:line="240" w:lineRule="auto"/>
      <w:ind w:firstLine="0" w:firstLineChars="0"/>
      <w:jc w:val="center"/>
    </w:pPr>
    <w:rPr>
      <w:rFonts w:ascii="Times New Roman" w:hAnsi="Times New Roman" w:eastAsia="黑体"/>
      <w:kern w:val="0"/>
      <w:sz w:val="24"/>
      <w:szCs w:val="24"/>
    </w:rPr>
  </w:style>
  <w:style w:type="paragraph" w:customStyle="1" w:styleId="3907">
    <w:name w:val="Char131"/>
    <w:basedOn w:val="1"/>
    <w:qFormat/>
    <w:uiPriority w:val="0"/>
    <w:pPr>
      <w:spacing w:afterLines="20" w:line="360" w:lineRule="auto"/>
    </w:pPr>
    <w:rPr>
      <w:rFonts w:ascii="宋体" w:hAnsi="宋体" w:eastAsia="宋体" w:cs="宋体"/>
      <w:sz w:val="24"/>
      <w:szCs w:val="24"/>
    </w:rPr>
  </w:style>
  <w:style w:type="paragraph" w:customStyle="1" w:styleId="3908">
    <w:name w:val="列表 51"/>
    <w:basedOn w:val="1"/>
    <w:qFormat/>
    <w:uiPriority w:val="0"/>
    <w:pPr>
      <w:spacing w:afterLines="20" w:line="240" w:lineRule="auto"/>
      <w:ind w:left="100" w:leftChars="800" w:hanging="200" w:hangingChars="200"/>
    </w:pPr>
    <w:rPr>
      <w:rFonts w:ascii="Times New Roman" w:hAnsi="Times New Roman" w:eastAsia="宋体"/>
      <w:szCs w:val="20"/>
    </w:rPr>
  </w:style>
  <w:style w:type="paragraph" w:customStyle="1" w:styleId="3909">
    <w:name w:val="xl412"/>
    <w:basedOn w:val="1"/>
    <w:qFormat/>
    <w:uiPriority w:val="0"/>
    <w:pPr>
      <w:widowControl/>
      <w:pBdr>
        <w:left w:val="single" w:color="auto" w:sz="8" w:space="0"/>
        <w:right w:val="single" w:color="auto" w:sz="12"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910">
    <w:name w:val="Char Char Char Char Char Char Char Char Char1 Char5"/>
    <w:basedOn w:val="1"/>
    <w:qFormat/>
    <w:uiPriority w:val="0"/>
    <w:pPr>
      <w:widowControl/>
      <w:spacing w:after="160" w:line="240" w:lineRule="exact"/>
      <w:jc w:val="left"/>
    </w:pPr>
    <w:rPr>
      <w:rFonts w:ascii="宋体" w:hAnsi="宋体"/>
      <w:spacing w:val="14"/>
      <w:kern w:val="0"/>
      <w:sz w:val="24"/>
      <w:szCs w:val="28"/>
    </w:rPr>
  </w:style>
  <w:style w:type="paragraph" w:customStyle="1" w:styleId="3911">
    <w:name w:val="样式 样式 公标题2 + 段前: 0.5 行 段后: 0.5 行 + 段前: 0.5 行 段后: 0.5 行"/>
    <w:qFormat/>
    <w:uiPriority w:val="0"/>
    <w:pPr>
      <w:ind w:firstLine="200" w:firstLineChars="200"/>
    </w:pPr>
    <w:rPr>
      <w:rFonts w:ascii="Times New Roman" w:hAnsi="Times New Roman" w:eastAsia="宋体" w:cs="Times New Roman"/>
      <w:bCs/>
      <w:lang w:val="en-US" w:eastAsia="zh-CN" w:bidi="ar-SA"/>
    </w:rPr>
  </w:style>
  <w:style w:type="paragraph" w:customStyle="1" w:styleId="3912">
    <w:name w:val="样式 样式 样式 样式 样式 首行缩进:  2 字符3 + 首行缩进:  2 字符1 + 首行缩进:  2 字符 + Times..."/>
    <w:basedOn w:val="1"/>
    <w:qFormat/>
    <w:uiPriority w:val="0"/>
    <w:pPr>
      <w:jc w:val="left"/>
    </w:pPr>
    <w:rPr>
      <w:rFonts w:hAnsi="Times New Roman" w:cs="宋体"/>
      <w:kern w:val="0"/>
      <w:szCs w:val="20"/>
      <w:lang w:eastAsia="en-US"/>
    </w:rPr>
  </w:style>
  <w:style w:type="paragraph" w:customStyle="1" w:styleId="3913">
    <w:name w:val="普通(Web)2"/>
    <w:basedOn w:val="1"/>
    <w:qFormat/>
    <w:uiPriority w:val="0"/>
    <w:pPr>
      <w:widowControl/>
      <w:spacing w:before="150" w:after="150" w:line="240" w:lineRule="auto"/>
      <w:ind w:firstLine="0" w:firstLineChars="0"/>
      <w:jc w:val="left"/>
    </w:pPr>
    <w:rPr>
      <w:rFonts w:ascii="宋体" w:hAnsi="宋体" w:eastAsia="宋体" w:cs="宋体"/>
      <w:kern w:val="0"/>
      <w:sz w:val="24"/>
      <w:szCs w:val="20"/>
    </w:rPr>
  </w:style>
  <w:style w:type="paragraph" w:customStyle="1" w:styleId="3914">
    <w:name w:val="表5号字"/>
    <w:qFormat/>
    <w:uiPriority w:val="0"/>
    <w:pPr>
      <w:keepNext/>
      <w:widowControl w:val="0"/>
      <w:adjustRightInd w:val="0"/>
      <w:spacing w:before="120" w:after="120" w:line="60" w:lineRule="atLeast"/>
      <w:ind w:right="-50" w:rightChars="-50"/>
      <w:jc w:val="center"/>
      <w:textAlignment w:val="baseline"/>
    </w:pPr>
    <w:rPr>
      <w:rFonts w:ascii="Times New Roman" w:hAnsi="Times New Roman" w:eastAsia="宋体" w:cs="Times New Roman"/>
      <w:sz w:val="21"/>
      <w:lang w:val="en-US" w:eastAsia="zh-CN" w:bidi="ar-SA"/>
    </w:rPr>
  </w:style>
  <w:style w:type="paragraph" w:customStyle="1" w:styleId="3915">
    <w:name w:val="样式 公表序 + 首行缩进:  1 字符"/>
    <w:basedOn w:val="613"/>
    <w:qFormat/>
    <w:uiPriority w:val="0"/>
    <w:pPr>
      <w:spacing w:line="300" w:lineRule="auto"/>
      <w:jc w:val="both"/>
    </w:pPr>
    <w:rPr>
      <w:rFonts w:ascii="Times New Roman" w:hAnsi="Times New Roman" w:eastAsia="宋体" w:cs="宋体"/>
      <w:b/>
    </w:rPr>
  </w:style>
  <w:style w:type="paragraph" w:customStyle="1" w:styleId="3916">
    <w:name w:val="Char Char Char Char Char Char Char Char Char2 Char Char Char Char Char Char Char Char Char Char1"/>
    <w:basedOn w:val="1"/>
    <w:qFormat/>
    <w:uiPriority w:val="0"/>
    <w:pPr>
      <w:spacing w:afterLines="20" w:line="360" w:lineRule="auto"/>
    </w:pPr>
    <w:rPr>
      <w:rFonts w:ascii="宋体" w:hAnsi="宋体" w:eastAsia="宋体" w:cs="宋体"/>
      <w:sz w:val="24"/>
      <w:szCs w:val="24"/>
    </w:rPr>
  </w:style>
  <w:style w:type="paragraph" w:customStyle="1" w:styleId="3917">
    <w:name w:val="编制信息"/>
    <w:basedOn w:val="1"/>
    <w:qFormat/>
    <w:uiPriority w:val="0"/>
    <w:pPr>
      <w:spacing w:afterLines="20" w:line="360" w:lineRule="auto"/>
      <w:ind w:firstLine="0" w:firstLineChars="0"/>
      <w:jc w:val="center"/>
    </w:pPr>
    <w:rPr>
      <w:rFonts w:ascii="Times New Roman" w:hAnsi="Times New Roman" w:eastAsia="宋体" w:cs="宋体"/>
      <w:b/>
      <w:sz w:val="32"/>
      <w:szCs w:val="20"/>
    </w:rPr>
  </w:style>
  <w:style w:type="paragraph" w:customStyle="1" w:styleId="3918">
    <w:name w:val="样式 括号0000 + 红色 首行缩进:  2 字符"/>
    <w:basedOn w:val="412"/>
    <w:qFormat/>
    <w:uiPriority w:val="0"/>
    <w:rPr>
      <w:rFonts w:cs="宋体"/>
    </w:rPr>
  </w:style>
  <w:style w:type="paragraph" w:customStyle="1" w:styleId="3919">
    <w:name w:val="Char Char Char1 Char Char Char1"/>
    <w:basedOn w:val="1"/>
    <w:qFormat/>
    <w:uiPriority w:val="0"/>
    <w:pPr>
      <w:spacing w:line="360" w:lineRule="auto"/>
    </w:pPr>
    <w:rPr>
      <w:rFonts w:ascii="宋体" w:hAnsi="宋体" w:eastAsia="宋体" w:cs="宋体"/>
      <w:sz w:val="24"/>
      <w:szCs w:val="24"/>
    </w:rPr>
  </w:style>
  <w:style w:type="paragraph" w:customStyle="1" w:styleId="3920">
    <w:name w:val="图题1"/>
    <w:basedOn w:val="2214"/>
    <w:qFormat/>
    <w:uiPriority w:val="0"/>
    <w:rPr>
      <w:sz w:val="24"/>
    </w:rPr>
  </w:style>
  <w:style w:type="paragraph" w:customStyle="1" w:styleId="3921">
    <w:name w:val="样式 样式 公标题3 + 段前: 0.3 行 段后: 0.3 行 + 段前: 0.3 行 段后: 0.3 行 + 段前: 5.7..."/>
    <w:basedOn w:val="1"/>
    <w:qFormat/>
    <w:uiPriority w:val="0"/>
    <w:pPr>
      <w:adjustRightInd w:val="0"/>
      <w:snapToGrid w:val="0"/>
      <w:ind w:firstLine="0" w:firstLineChars="0"/>
      <w:jc w:val="left"/>
      <w:outlineLvl w:val="2"/>
    </w:pPr>
    <w:rPr>
      <w:rFonts w:ascii="Arial" w:eastAsia="方正小标宋_GBK" w:cs="宋体"/>
      <w:szCs w:val="20"/>
    </w:rPr>
  </w:style>
  <w:style w:type="paragraph" w:customStyle="1" w:styleId="3922">
    <w:name w:val="introtxt"/>
    <w:basedOn w:val="1"/>
    <w:qFormat/>
    <w:uiPriority w:val="0"/>
    <w:pPr>
      <w:widowControl/>
      <w:spacing w:before="100" w:beforeAutospacing="1" w:afterLines="20" w:afterAutospacing="1" w:line="360" w:lineRule="auto"/>
      <w:ind w:firstLine="0" w:firstLineChars="0"/>
      <w:jc w:val="left"/>
    </w:pPr>
    <w:rPr>
      <w:rFonts w:ascii="宋体" w:hAnsi="宋体" w:eastAsia="宋体"/>
      <w:color w:val="000000"/>
      <w:kern w:val="0"/>
      <w:sz w:val="21"/>
      <w:szCs w:val="20"/>
    </w:rPr>
  </w:style>
  <w:style w:type="paragraph" w:customStyle="1" w:styleId="3923">
    <w:name w:val="xl397"/>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924">
    <w:name w:val="标题 31"/>
    <w:basedOn w:val="1"/>
    <w:next w:val="1"/>
    <w:qFormat/>
    <w:uiPriority w:val="99"/>
    <w:pPr>
      <w:keepNext/>
      <w:keepLines/>
      <w:spacing w:line="415" w:lineRule="auto"/>
      <w:ind w:firstLine="0" w:firstLineChars="0"/>
      <w:outlineLvl w:val="2"/>
    </w:pPr>
    <w:rPr>
      <w:rFonts w:ascii="Times New Roman" w:hAnsi="Times New Roman" w:eastAsia="宋体"/>
      <w:b/>
      <w:bCs/>
      <w:sz w:val="32"/>
      <w:szCs w:val="32"/>
    </w:rPr>
  </w:style>
  <w:style w:type="paragraph" w:customStyle="1" w:styleId="3925">
    <w:name w:val="xl216"/>
    <w:basedOn w:val="1"/>
    <w:qFormat/>
    <w:uiPriority w:val="0"/>
    <w:pPr>
      <w:widowControl/>
      <w:pBdr>
        <w:right w:val="single" w:color="auto" w:sz="8"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926">
    <w:name w:val="Char Char1 Char Char Char2 Char Char Char Char Char Char1 Char Char Char Char Char Char Char Char Char1 Char10"/>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3927">
    <w:name w:val="样式121"/>
    <w:basedOn w:val="172"/>
    <w:qFormat/>
    <w:uiPriority w:val="0"/>
    <w:pPr>
      <w:ind w:firstLine="560"/>
    </w:pPr>
  </w:style>
  <w:style w:type="paragraph" w:customStyle="1" w:styleId="3928">
    <w:name w:val="1"/>
    <w:basedOn w:val="1"/>
    <w:next w:val="26"/>
    <w:qFormat/>
    <w:uiPriority w:val="0"/>
    <w:pPr>
      <w:widowControl/>
      <w:adjustRightInd w:val="0"/>
      <w:snapToGrid w:val="0"/>
      <w:spacing w:beforeLines="200" w:afterLines="100" w:line="480" w:lineRule="auto"/>
      <w:jc w:val="center"/>
    </w:pPr>
    <w:rPr>
      <w:rFonts w:ascii="宋体" w:hAnsi="Times New Roman" w:eastAsia="黑体"/>
      <w:sz w:val="44"/>
      <w:szCs w:val="20"/>
    </w:rPr>
  </w:style>
  <w:style w:type="paragraph" w:customStyle="1" w:styleId="3929">
    <w:name w:val="xl337"/>
    <w:basedOn w:val="1"/>
    <w:qFormat/>
    <w:uiPriority w:val="0"/>
    <w:pPr>
      <w:widowControl/>
      <w:pBdr>
        <w:top w:val="single" w:color="auto" w:sz="8" w:space="0"/>
        <w:left w:val="single" w:color="auto" w:sz="8" w:space="0"/>
      </w:pBdr>
      <w:shd w:val="clear" w:color="000000" w:fill="C4D79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3930">
    <w:name w:val="样式 纯文本普通文字 Char + (符号) 宋体 四号 行距: 1.5 倍行距3"/>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3931">
    <w:name w:val="xl199"/>
    <w:basedOn w:val="1"/>
    <w:qFormat/>
    <w:uiPriority w:val="0"/>
    <w:pPr>
      <w:widowControl/>
      <w:pBdr>
        <w:top w:val="single" w:color="auto" w:sz="8" w:space="0"/>
        <w:left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932">
    <w:name w:val="样式 样式 表名 + 黑体 居中"/>
    <w:basedOn w:val="1"/>
    <w:qFormat/>
    <w:uiPriority w:val="0"/>
    <w:pPr>
      <w:widowControl/>
      <w:spacing w:line="240" w:lineRule="auto"/>
      <w:ind w:firstLine="0" w:firstLineChars="0"/>
      <w:jc w:val="center"/>
      <w:outlineLvl w:val="8"/>
    </w:pPr>
    <w:rPr>
      <w:rFonts w:ascii="黑体" w:hAnsi="Times New Roman" w:eastAsia="黑体" w:cs="宋体"/>
      <w:snapToGrid w:val="0"/>
      <w:sz w:val="24"/>
      <w:szCs w:val="24"/>
    </w:rPr>
  </w:style>
  <w:style w:type="paragraph" w:customStyle="1" w:styleId="3933">
    <w:name w:val="xl22"/>
    <w:basedOn w:val="1"/>
    <w:qFormat/>
    <w:uiPriority w:val="0"/>
    <w:pPr>
      <w:widowControl/>
      <w:pBdr>
        <w:top w:val="single" w:color="000000" w:sz="8" w:space="0"/>
        <w:left w:val="single" w:color="000000" w:sz="8" w:space="0"/>
        <w:right w:val="single" w:color="000000" w:sz="8" w:space="0"/>
      </w:pBdr>
      <w:spacing w:before="100" w:beforeAutospacing="1" w:after="100" w:afterAutospacing="1" w:line="240" w:lineRule="auto"/>
      <w:ind w:firstLine="0" w:firstLineChars="0"/>
      <w:jc w:val="center"/>
    </w:pPr>
    <w:rPr>
      <w:rFonts w:ascii="宋体" w:hAnsi="宋体" w:cs="宋体"/>
      <w:b/>
      <w:bCs/>
      <w:kern w:val="0"/>
      <w:sz w:val="21"/>
      <w:szCs w:val="21"/>
    </w:rPr>
  </w:style>
  <w:style w:type="paragraph" w:customStyle="1" w:styleId="3934">
    <w:name w:val="表格体"/>
    <w:basedOn w:val="1"/>
    <w:qFormat/>
    <w:uiPriority w:val="0"/>
    <w:pPr>
      <w:spacing w:afterLines="20" w:line="300" w:lineRule="auto"/>
      <w:jc w:val="center"/>
    </w:pPr>
    <w:rPr>
      <w:rFonts w:ascii="Times New Roman" w:hAnsi="Times New Roman" w:eastAsia="宋体"/>
      <w:sz w:val="18"/>
      <w:szCs w:val="20"/>
    </w:rPr>
  </w:style>
  <w:style w:type="paragraph" w:customStyle="1" w:styleId="3935">
    <w:name w:val="表文C"/>
    <w:basedOn w:val="1"/>
    <w:qFormat/>
    <w:uiPriority w:val="0"/>
    <w:pPr>
      <w:widowControl/>
      <w:tabs>
        <w:tab w:val="left" w:pos="0"/>
      </w:tabs>
      <w:adjustRightInd w:val="0"/>
      <w:snapToGrid w:val="0"/>
      <w:spacing w:afterLines="20" w:line="240" w:lineRule="auto"/>
      <w:ind w:firstLine="0" w:firstLineChars="0"/>
      <w:jc w:val="center"/>
    </w:pPr>
    <w:rPr>
      <w:rFonts w:ascii="Times New Roman" w:hAnsi="Times New Roman" w:eastAsia="宋体" w:cs="Plotter"/>
      <w:snapToGrid w:val="0"/>
      <w:kern w:val="0"/>
      <w:sz w:val="21"/>
      <w:szCs w:val="20"/>
    </w:rPr>
  </w:style>
  <w:style w:type="paragraph" w:customStyle="1" w:styleId="3936">
    <w:name w:val="样式 样式 正文缩进正文缩进 Char文本正文（首行缩进两字） Char正文缩进 Char2 Char正文缩进 Char1 ....."/>
    <w:basedOn w:val="1"/>
    <w:qFormat/>
    <w:uiPriority w:val="0"/>
    <w:pPr>
      <w:tabs>
        <w:tab w:val="left" w:pos="1155"/>
        <w:tab w:val="left" w:pos="1365"/>
        <w:tab w:val="left" w:pos="1890"/>
      </w:tabs>
      <w:autoSpaceDE w:val="0"/>
      <w:autoSpaceDN w:val="0"/>
      <w:ind w:firstLine="560"/>
    </w:pPr>
    <w:rPr>
      <w:rFonts w:ascii="楷体_GB2312" w:hAnsi="Times New Roman" w:eastAsia="楷体_GB2312" w:cs="宋体"/>
      <w:kern w:val="28"/>
      <w:szCs w:val="20"/>
    </w:rPr>
  </w:style>
  <w:style w:type="paragraph" w:customStyle="1" w:styleId="3937">
    <w:name w:val="样式 样式 表格 + 左侧:  0.98 厘米 + 居中"/>
    <w:basedOn w:val="1"/>
    <w:qFormat/>
    <w:uiPriority w:val="0"/>
    <w:pPr>
      <w:adjustRightInd w:val="0"/>
      <w:snapToGrid w:val="0"/>
      <w:spacing w:before="100" w:beforeAutospacing="1" w:afterLines="20" w:afterAutospacing="1" w:line="300" w:lineRule="auto"/>
      <w:ind w:firstLine="0" w:firstLineChars="0"/>
      <w:jc w:val="center"/>
    </w:pPr>
    <w:rPr>
      <w:rFonts w:ascii="Arial" w:eastAsia="宋体"/>
      <w:snapToGrid w:val="0"/>
      <w:kern w:val="0"/>
      <w:sz w:val="21"/>
      <w:szCs w:val="20"/>
    </w:rPr>
  </w:style>
  <w:style w:type="paragraph" w:customStyle="1" w:styleId="3938">
    <w:name w:val="样式 样式 表名 + 首行缩进:  1 字符1 + 首行缩进:  1 字符"/>
    <w:basedOn w:val="1"/>
    <w:qFormat/>
    <w:uiPriority w:val="0"/>
    <w:pPr>
      <w:adjustRightInd w:val="0"/>
      <w:spacing w:after="60"/>
      <w:ind w:firstLine="100" w:firstLineChars="100"/>
      <w:textAlignment w:val="baseline"/>
    </w:pPr>
    <w:rPr>
      <w:rFonts w:ascii="黑体" w:hAnsi="Times New Roman" w:eastAsia="黑体" w:cs="宋体"/>
      <w:kern w:val="0"/>
      <w:sz w:val="24"/>
      <w:szCs w:val="20"/>
    </w:rPr>
  </w:style>
  <w:style w:type="paragraph" w:customStyle="1" w:styleId="3939">
    <w:name w:val="样式 (中文) 楷体_GB2312 五号 居中 行距: 最小值 12 磅"/>
    <w:basedOn w:val="1"/>
    <w:qFormat/>
    <w:uiPriority w:val="0"/>
    <w:pPr>
      <w:spacing w:line="0" w:lineRule="atLeast"/>
      <w:ind w:firstLine="0" w:firstLineChars="0"/>
      <w:jc w:val="center"/>
    </w:pPr>
    <w:rPr>
      <w:rFonts w:ascii="楷体_GB2312" w:hAnsi="Times New Roman" w:eastAsia="楷体_GB2312" w:cs="宋体"/>
      <w:sz w:val="21"/>
      <w:szCs w:val="20"/>
    </w:rPr>
  </w:style>
  <w:style w:type="paragraph" w:customStyle="1" w:styleId="3940">
    <w:name w:val="Char Char Char4 Char Char Char Char Char Char3 Char Char Char Char1"/>
    <w:basedOn w:val="1"/>
    <w:qFormat/>
    <w:uiPriority w:val="0"/>
    <w:pPr>
      <w:spacing w:afterLines="20" w:line="240" w:lineRule="auto"/>
      <w:ind w:firstLine="0" w:firstLineChars="0"/>
    </w:pPr>
    <w:rPr>
      <w:rFonts w:ascii="Times New Roman" w:hAnsi="Times New Roman" w:eastAsia="宋体"/>
      <w:sz w:val="21"/>
      <w:szCs w:val="24"/>
    </w:rPr>
  </w:style>
  <w:style w:type="paragraph" w:customStyle="1" w:styleId="3941">
    <w:name w:val="xl333"/>
    <w:basedOn w:val="1"/>
    <w:qFormat/>
    <w:uiPriority w:val="0"/>
    <w:pPr>
      <w:widowControl/>
      <w:pBdr>
        <w:left w:val="single" w:color="auto" w:sz="8" w:space="0"/>
        <w:bottom w:val="single" w:color="auto" w:sz="8" w:space="0"/>
        <w:right w:val="single" w:color="auto" w:sz="12"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3942">
    <w:name w:val="xl219"/>
    <w:basedOn w:val="1"/>
    <w:qFormat/>
    <w:uiPriority w:val="0"/>
    <w:pPr>
      <w:widowControl/>
      <w:pBdr>
        <w:top w:val="single" w:color="auto" w:sz="8" w:space="0"/>
      </w:pBdr>
      <w:spacing w:before="100" w:beforeAutospacing="1" w:afterLines="20" w:afterAutospacing="1" w:line="240" w:lineRule="auto"/>
      <w:ind w:firstLine="0" w:firstLineChars="0"/>
      <w:jc w:val="left"/>
    </w:pPr>
    <w:rPr>
      <w:rFonts w:ascii="Times New Roman" w:hAnsi="Times New Roman" w:eastAsia="宋体"/>
      <w:kern w:val="0"/>
      <w:sz w:val="18"/>
      <w:szCs w:val="18"/>
    </w:rPr>
  </w:style>
  <w:style w:type="paragraph" w:customStyle="1" w:styleId="3943">
    <w:name w:val="样式51"/>
    <w:basedOn w:val="1638"/>
    <w:qFormat/>
    <w:uiPriority w:val="0"/>
  </w:style>
  <w:style w:type="paragraph" w:customStyle="1" w:styleId="3944">
    <w:name w:val="样式 大君（） + time 首行缩进:  2 字符"/>
    <w:basedOn w:val="3023"/>
    <w:qFormat/>
    <w:uiPriority w:val="0"/>
    <w:rPr>
      <w:rFonts w:ascii="楷体_GB2312" w:hAnsi="time"/>
    </w:rPr>
  </w:style>
  <w:style w:type="paragraph" w:customStyle="1" w:styleId="3945">
    <w:name w:val="样式 正文（首行缩进两字）正文1 + 行距: 1.5 倍行距"/>
    <w:basedOn w:val="2703"/>
    <w:qFormat/>
    <w:uiPriority w:val="0"/>
    <w:pPr>
      <w:ind w:firstLine="200"/>
    </w:pPr>
    <w:rPr>
      <w:rFonts w:eastAsia="仿宋_GB2312"/>
      <w:sz w:val="28"/>
      <w:szCs w:val="20"/>
    </w:rPr>
  </w:style>
  <w:style w:type="paragraph" w:customStyle="1" w:styleId="3946">
    <w:name w:val="表格小四"/>
    <w:basedOn w:val="1"/>
    <w:qFormat/>
    <w:uiPriority w:val="0"/>
    <w:pPr>
      <w:adjustRightInd w:val="0"/>
      <w:snapToGrid w:val="0"/>
      <w:spacing w:line="480" w:lineRule="exact"/>
      <w:ind w:firstLine="0" w:firstLineChars="0"/>
    </w:pPr>
    <w:rPr>
      <w:rFonts w:ascii="宋体" w:hAnsi="宋体" w:eastAsia="宋体"/>
      <w:sz w:val="24"/>
      <w:szCs w:val="24"/>
    </w:rPr>
  </w:style>
  <w:style w:type="paragraph" w:customStyle="1" w:styleId="3947">
    <w:name w:val="样式63"/>
    <w:basedOn w:val="2187"/>
    <w:qFormat/>
    <w:uiPriority w:val="0"/>
  </w:style>
  <w:style w:type="paragraph" w:customStyle="1" w:styleId="3948">
    <w:name w:val="Char1 Char Char Char Char Char Char"/>
    <w:basedOn w:val="1"/>
    <w:qFormat/>
    <w:uiPriority w:val="0"/>
    <w:pPr>
      <w:tabs>
        <w:tab w:val="left" w:pos="0"/>
      </w:tabs>
      <w:spacing w:afterLines="20" w:line="240" w:lineRule="auto"/>
      <w:ind w:firstLine="0" w:firstLineChars="0"/>
    </w:pPr>
    <w:rPr>
      <w:rFonts w:ascii="Times New Roman" w:hAnsi="Times New Roman" w:eastAsia="宋体"/>
      <w:sz w:val="24"/>
      <w:szCs w:val="24"/>
    </w:rPr>
  </w:style>
  <w:style w:type="paragraph" w:customStyle="1" w:styleId="3949">
    <w:name w:val="纯文本 Char Char Char"/>
    <w:basedOn w:val="1"/>
    <w:qFormat/>
    <w:uiPriority w:val="0"/>
    <w:pPr>
      <w:autoSpaceDE w:val="0"/>
      <w:autoSpaceDN w:val="0"/>
      <w:adjustRightInd w:val="0"/>
      <w:snapToGrid w:val="0"/>
      <w:spacing w:line="360" w:lineRule="auto"/>
      <w:jc w:val="center"/>
    </w:pPr>
    <w:rPr>
      <w:rFonts w:ascii="楷体_GB2312" w:hAnsi="宋体" w:eastAsia="楷体_GB2312"/>
      <w:kern w:val="0"/>
      <w:sz w:val="20"/>
      <w:szCs w:val="20"/>
      <w:lang w:val="zh-CN"/>
    </w:rPr>
  </w:style>
  <w:style w:type="paragraph" w:customStyle="1" w:styleId="3950">
    <w:name w:val="12 Char Char Char"/>
    <w:basedOn w:val="1"/>
    <w:qFormat/>
    <w:uiPriority w:val="0"/>
    <w:pPr>
      <w:spacing w:afterLines="20" w:line="360" w:lineRule="auto"/>
    </w:pPr>
    <w:rPr>
      <w:rFonts w:ascii="宋体" w:hAnsi="宋体" w:eastAsia="宋体" w:cs="宋体"/>
      <w:sz w:val="24"/>
      <w:szCs w:val="24"/>
    </w:rPr>
  </w:style>
  <w:style w:type="paragraph" w:customStyle="1" w:styleId="3951">
    <w:name w:val="xl157"/>
    <w:basedOn w:val="1"/>
    <w:qFormat/>
    <w:uiPriority w:val="0"/>
    <w:pPr>
      <w:widowControl/>
      <w:pBdr>
        <w:top w:val="single" w:color="000000" w:sz="8" w:space="0"/>
        <w:left w:val="single" w:color="auto"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3952">
    <w:name w:val="批注框文本 Char Char"/>
    <w:basedOn w:val="1"/>
    <w:qFormat/>
    <w:uiPriority w:val="0"/>
    <w:pPr>
      <w:spacing w:line="240" w:lineRule="auto"/>
      <w:ind w:firstLine="0" w:firstLineChars="0"/>
    </w:pPr>
    <w:rPr>
      <w:rFonts w:ascii="Times New Roman" w:hAnsi="Times New Roman" w:eastAsia="宋体"/>
      <w:sz w:val="18"/>
      <w:szCs w:val="20"/>
    </w:rPr>
  </w:style>
  <w:style w:type="paragraph" w:customStyle="1" w:styleId="3953">
    <w:name w:val="样式 宋体 小四"/>
    <w:basedOn w:val="1"/>
    <w:qFormat/>
    <w:uiPriority w:val="0"/>
    <w:pPr>
      <w:spacing w:line="480" w:lineRule="auto"/>
      <w:ind w:firstLine="523" w:firstLineChars="218"/>
    </w:pPr>
    <w:rPr>
      <w:rFonts w:ascii="宋体" w:hAnsi="宋体"/>
      <w:sz w:val="24"/>
      <w:szCs w:val="20"/>
    </w:rPr>
  </w:style>
  <w:style w:type="paragraph" w:customStyle="1" w:styleId="3954">
    <w:name w:val="xl137"/>
    <w:basedOn w:val="1"/>
    <w:qFormat/>
    <w:uiPriority w:val="0"/>
    <w:pPr>
      <w:widowControl/>
      <w:pBdr>
        <w:top w:val="single" w:color="auto" w:sz="4" w:space="0"/>
        <w:left w:val="single" w:color="auto" w:sz="4" w:space="0"/>
        <w:bottom w:val="single" w:color="auto" w:sz="8" w:space="0"/>
        <w:right w:val="single" w:color="auto" w:sz="8" w:space="0"/>
      </w:pBdr>
      <w:shd w:val="clear" w:color="000000" w:fill="92CDDC"/>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3955">
    <w:name w:val="样式 样式6 + (西文) Times New Roman (中文) 华文中宋 加粗 Char"/>
    <w:basedOn w:val="1"/>
    <w:qFormat/>
    <w:uiPriority w:val="0"/>
    <w:pPr>
      <w:spacing w:beforeLines="50" w:afterLines="50" w:line="240" w:lineRule="auto"/>
      <w:ind w:firstLine="0" w:firstLineChars="0"/>
    </w:pPr>
    <w:rPr>
      <w:rFonts w:ascii="Times New Roman" w:hAnsi="Times New Roman" w:eastAsia="华文中宋"/>
      <w:b/>
      <w:bCs/>
      <w:szCs w:val="28"/>
    </w:rPr>
  </w:style>
  <w:style w:type="paragraph" w:customStyle="1" w:styleId="3956">
    <w:name w:val="样式 段后: 3.1 磅 行距: 固定值 20 磅"/>
    <w:basedOn w:val="1"/>
    <w:qFormat/>
    <w:uiPriority w:val="0"/>
    <w:pPr>
      <w:spacing w:afterLines="20" w:line="400" w:lineRule="exact"/>
      <w:ind w:firstLine="482" w:firstLineChars="0"/>
    </w:pPr>
    <w:rPr>
      <w:rFonts w:ascii="Times New Roman" w:hAnsi="Times New Roman" w:eastAsia="宋体"/>
      <w:sz w:val="24"/>
      <w:szCs w:val="24"/>
    </w:rPr>
  </w:style>
  <w:style w:type="paragraph" w:customStyle="1" w:styleId="3957">
    <w:name w:val="Char Char Char Char Char Char Char Char Char Char Char Char Char Char Char Char Char Char Char Char Char Char3"/>
    <w:basedOn w:val="1"/>
    <w:qFormat/>
    <w:uiPriority w:val="0"/>
    <w:pPr>
      <w:snapToGrid w:val="0"/>
      <w:spacing w:line="360" w:lineRule="auto"/>
      <w:ind w:firstLine="0" w:firstLineChars="0"/>
    </w:pPr>
    <w:rPr>
      <w:rFonts w:ascii="Times New Roman" w:hAnsi="Times New Roman" w:eastAsia="宋体"/>
      <w:b/>
      <w:sz w:val="24"/>
      <w:szCs w:val="24"/>
    </w:rPr>
  </w:style>
  <w:style w:type="paragraph" w:customStyle="1" w:styleId="3958">
    <w:name w:val="xl26"/>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3959">
    <w:name w:val="Char Char Char Char1 Char Char Char4"/>
    <w:basedOn w:val="1"/>
    <w:qFormat/>
    <w:uiPriority w:val="0"/>
    <w:pPr>
      <w:spacing w:line="240" w:lineRule="auto"/>
      <w:ind w:firstLine="0" w:firstLineChars="0"/>
    </w:pPr>
    <w:rPr>
      <w:rFonts w:ascii="Times New Roman" w:hAnsi="Times New Roman" w:eastAsia="宋体"/>
      <w:sz w:val="21"/>
      <w:szCs w:val="24"/>
    </w:rPr>
  </w:style>
  <w:style w:type="paragraph" w:customStyle="1" w:styleId="3960">
    <w:name w:val="样式"/>
    <w:basedOn w:val="1"/>
    <w:next w:val="294"/>
    <w:qFormat/>
    <w:uiPriority w:val="0"/>
    <w:pPr>
      <w:tabs>
        <w:tab w:val="left" w:pos="2268"/>
      </w:tabs>
      <w:adjustRightInd w:val="0"/>
      <w:spacing w:afterLines="20" w:line="312" w:lineRule="auto"/>
      <w:ind w:left="425" w:firstLine="420" w:firstLineChars="0"/>
    </w:pPr>
    <w:rPr>
      <w:rFonts w:ascii="Times New Roman" w:hAnsi="Times New Roman" w:eastAsia="宋体"/>
      <w:color w:val="000000"/>
      <w:spacing w:val="-4"/>
      <w:kern w:val="0"/>
      <w:szCs w:val="20"/>
    </w:rPr>
  </w:style>
  <w:style w:type="paragraph" w:customStyle="1" w:styleId="3961">
    <w:name w:val="样式 表号 + 行距: 1.5 倍行距"/>
    <w:basedOn w:val="1"/>
    <w:qFormat/>
    <w:uiPriority w:val="0"/>
    <w:pPr>
      <w:adjustRightInd w:val="0"/>
      <w:snapToGrid w:val="0"/>
      <w:spacing w:line="300" w:lineRule="exact"/>
      <w:ind w:firstLine="198" w:firstLineChars="0"/>
      <w:textAlignment w:val="baseline"/>
      <w:outlineLvl w:val="5"/>
    </w:pPr>
    <w:rPr>
      <w:rFonts w:ascii="Times New Roman" w:hAnsi="Times New Roman" w:eastAsia="宋体"/>
      <w:kern w:val="0"/>
      <w:sz w:val="18"/>
      <w:szCs w:val="18"/>
    </w:rPr>
  </w:style>
  <w:style w:type="paragraph" w:customStyle="1" w:styleId="3962">
    <w:name w:val="Char Char Char Char Char Char2 Char Char Char Char"/>
    <w:basedOn w:val="1"/>
    <w:qFormat/>
    <w:uiPriority w:val="0"/>
    <w:pPr>
      <w:adjustRightInd w:val="0"/>
      <w:snapToGrid w:val="0"/>
      <w:spacing w:line="355" w:lineRule="auto"/>
      <w:jc w:val="left"/>
    </w:pPr>
    <w:rPr>
      <w:rFonts w:ascii="Arial" w:eastAsia="方正小标宋_GBK"/>
      <w:szCs w:val="24"/>
    </w:rPr>
  </w:style>
  <w:style w:type="paragraph" w:customStyle="1" w:styleId="3963">
    <w:name w:val="xl180"/>
    <w:basedOn w:val="1"/>
    <w:qFormat/>
    <w:uiPriority w:val="0"/>
    <w:pPr>
      <w:widowControl/>
      <w:pBdr>
        <w:left w:val="single" w:color="auto" w:sz="12" w:space="0"/>
        <w:bottom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3964">
    <w:name w:val="样式 正文文本正文文字 + 首行缩进:  2 字符1"/>
    <w:basedOn w:val="26"/>
    <w:qFormat/>
    <w:uiPriority w:val="0"/>
    <w:pPr>
      <w:widowControl w:val="0"/>
      <w:spacing w:after="0" w:line="420" w:lineRule="exact"/>
      <w:ind w:right="-21" w:firstLine="472"/>
    </w:pPr>
    <w:rPr>
      <w:rFonts w:ascii="Calibri"/>
      <w:spacing w:val="-2"/>
      <w:sz w:val="30"/>
      <w:szCs w:val="24"/>
    </w:rPr>
  </w:style>
  <w:style w:type="paragraph" w:customStyle="1" w:styleId="3965">
    <w:name w:val="样式 小五 居中 首行缩进:  0.63 厘米 行距: 单倍行距"/>
    <w:basedOn w:val="1"/>
    <w:qFormat/>
    <w:uiPriority w:val="0"/>
    <w:pPr>
      <w:autoSpaceDE w:val="0"/>
      <w:autoSpaceDN w:val="0"/>
      <w:adjustRightInd w:val="0"/>
      <w:spacing w:line="240" w:lineRule="auto"/>
      <w:ind w:firstLine="0" w:firstLineChars="0"/>
      <w:jc w:val="center"/>
      <w:textAlignment w:val="baseline"/>
    </w:pPr>
    <w:rPr>
      <w:rFonts w:ascii="Times New Roman" w:hAnsi="Times New Roman" w:eastAsia="宋体" w:cs="宋体"/>
      <w:kern w:val="0"/>
      <w:sz w:val="18"/>
      <w:szCs w:val="20"/>
    </w:rPr>
  </w:style>
  <w:style w:type="paragraph" w:customStyle="1" w:styleId="3966">
    <w:name w:val="样式 标题 4Char1 Char Char1 Char +"/>
    <w:basedOn w:val="6"/>
    <w:qFormat/>
    <w:uiPriority w:val="0"/>
    <w:pPr>
      <w:spacing w:before="100" w:afterLines="20" w:line="360" w:lineRule="auto"/>
      <w:ind w:firstLine="482" w:firstLineChars="0"/>
      <w:jc w:val="left"/>
    </w:pPr>
    <w:rPr>
      <w:rFonts w:ascii="Times New Roman" w:hAnsi="Times New Roman"/>
      <w:b/>
      <w:szCs w:val="20"/>
      <w:lang w:eastAsia="en-US"/>
    </w:rPr>
  </w:style>
  <w:style w:type="paragraph" w:customStyle="1" w:styleId="3967">
    <w:name w:val="索引 31"/>
    <w:basedOn w:val="1"/>
    <w:next w:val="1"/>
    <w:qFormat/>
    <w:uiPriority w:val="0"/>
    <w:pPr>
      <w:spacing w:afterLines="20" w:line="400" w:lineRule="exact"/>
      <w:ind w:left="400" w:leftChars="400" w:firstLine="0" w:firstLineChars="0"/>
    </w:pPr>
    <w:rPr>
      <w:rFonts w:ascii="Times New Roman" w:hAnsi="Times New Roman" w:eastAsia="宋体"/>
      <w:sz w:val="24"/>
      <w:szCs w:val="20"/>
    </w:rPr>
  </w:style>
  <w:style w:type="paragraph" w:customStyle="1" w:styleId="3968">
    <w:name w:val="样式 66表头TTTTTTTTTT + 首行缩进:  0 字符"/>
    <w:basedOn w:val="1117"/>
    <w:qFormat/>
    <w:uiPriority w:val="0"/>
    <w:pPr>
      <w:ind w:firstLine="0" w:firstLineChars="0"/>
    </w:pPr>
  </w:style>
  <w:style w:type="paragraph" w:customStyle="1" w:styleId="3969">
    <w:name w:val="baggio"/>
    <w:basedOn w:val="1"/>
    <w:qFormat/>
    <w:uiPriority w:val="0"/>
    <w:pPr>
      <w:spacing w:afterLines="20" w:line="360" w:lineRule="auto"/>
    </w:pPr>
    <w:rPr>
      <w:rFonts w:ascii="Times New Roman" w:hAnsi="Times New Roman" w:eastAsia="宋体"/>
      <w:sz w:val="24"/>
      <w:szCs w:val="20"/>
    </w:rPr>
  </w:style>
  <w:style w:type="paragraph" w:customStyle="1" w:styleId="3970">
    <w:name w:val="公标题3 + 段前: 0.3 行 段后: 0.3 行"/>
    <w:basedOn w:val="185"/>
    <w:qFormat/>
    <w:uiPriority w:val="0"/>
    <w:pPr>
      <w:textAlignment w:val="baseline"/>
    </w:pPr>
    <w:rPr>
      <w:rFonts w:cs="宋体"/>
      <w:snapToGrid w:val="0"/>
      <w:szCs w:val="28"/>
    </w:rPr>
  </w:style>
  <w:style w:type="paragraph" w:customStyle="1" w:styleId="3971">
    <w:name w:val="样式 Arial 小四 黑色 段前: 2 磅 段后: 2 磅 行距: 多倍行距 1.2 字行"/>
    <w:basedOn w:val="1"/>
    <w:qFormat/>
    <w:uiPriority w:val="0"/>
    <w:pPr>
      <w:spacing w:before="40" w:afterLines="20" w:line="360" w:lineRule="auto"/>
      <w:ind w:left="480"/>
    </w:pPr>
    <w:rPr>
      <w:rFonts w:ascii="Arial" w:eastAsia="宋体" w:cs="宋体"/>
      <w:color w:val="000000"/>
      <w:kern w:val="28"/>
      <w:sz w:val="24"/>
      <w:szCs w:val="20"/>
    </w:rPr>
  </w:style>
  <w:style w:type="paragraph" w:customStyle="1" w:styleId="3972">
    <w:name w:val="图标2 Char"/>
    <w:basedOn w:val="2214"/>
    <w:qFormat/>
    <w:uiPriority w:val="0"/>
    <w:rPr>
      <w:sz w:val="18"/>
    </w:rPr>
  </w:style>
  <w:style w:type="paragraph" w:customStyle="1" w:styleId="3973">
    <w:name w:val="表图标题"/>
    <w:basedOn w:val="373"/>
    <w:qFormat/>
    <w:uiPriority w:val="0"/>
    <w:pPr>
      <w:tabs>
        <w:tab w:val="left" w:pos="3960"/>
      </w:tabs>
      <w:spacing w:afterLines="20" w:line="240" w:lineRule="auto"/>
      <w:outlineLvl w:val="6"/>
    </w:pPr>
    <w:rPr>
      <w:rFonts w:ascii="宋体" w:hAnsi="宋体" w:eastAsia="宋体"/>
      <w:b/>
      <w:bCs/>
      <w:color w:val="000000"/>
      <w:sz w:val="24"/>
      <w:szCs w:val="24"/>
    </w:rPr>
  </w:style>
  <w:style w:type="paragraph" w:customStyle="1" w:styleId="3974">
    <w:name w:val="样式 bg + (西文) Times New Roman 行距: 单倍行距"/>
    <w:basedOn w:val="1"/>
    <w:qFormat/>
    <w:uiPriority w:val="0"/>
    <w:pPr>
      <w:widowControl/>
      <w:snapToGrid w:val="0"/>
      <w:spacing w:line="240" w:lineRule="auto"/>
      <w:ind w:firstLine="0" w:firstLineChars="0"/>
      <w:jc w:val="center"/>
    </w:pPr>
    <w:rPr>
      <w:rFonts w:ascii="Times New Roman" w:hAnsi="Times New Roman" w:eastAsia="楷体_GB2312" w:cs="宋体"/>
      <w:kern w:val="0"/>
      <w:sz w:val="21"/>
      <w:szCs w:val="20"/>
    </w:rPr>
  </w:style>
  <w:style w:type="paragraph" w:customStyle="1" w:styleId="3975">
    <w:name w:val="插图"/>
    <w:basedOn w:val="1"/>
    <w:next w:val="1"/>
    <w:qFormat/>
    <w:uiPriority w:val="0"/>
    <w:pPr>
      <w:keepLines/>
      <w:adjustRightInd w:val="0"/>
      <w:spacing w:before="360" w:afterLines="20" w:line="567" w:lineRule="atLeast"/>
      <w:ind w:firstLine="0" w:firstLineChars="0"/>
      <w:jc w:val="center"/>
      <w:textAlignment w:val="baseline"/>
    </w:pPr>
    <w:rPr>
      <w:rFonts w:ascii="Times New Roman" w:hAnsi="Times New Roman" w:eastAsia="宋体"/>
      <w:spacing w:val="6"/>
      <w:kern w:val="0"/>
      <w:sz w:val="24"/>
      <w:szCs w:val="20"/>
    </w:rPr>
  </w:style>
  <w:style w:type="paragraph" w:customStyle="1" w:styleId="3976">
    <w:name w:val="样式 标题 3 + Times New Roman"/>
    <w:basedOn w:val="5"/>
    <w:qFormat/>
    <w:uiPriority w:val="0"/>
    <w:pPr>
      <w:spacing w:beforeLines="50" w:afterLines="50" w:line="240" w:lineRule="auto"/>
    </w:pPr>
    <w:rPr>
      <w:rFonts w:ascii="Times New Roman" w:hAnsi="Times New Roman" w:eastAsia="华文中宋"/>
      <w:b/>
      <w:color w:val="000000"/>
      <w:szCs w:val="28"/>
    </w:rPr>
  </w:style>
  <w:style w:type="paragraph" w:customStyle="1" w:styleId="3977">
    <w:name w:val="album-div"/>
    <w:basedOn w:val="1"/>
    <w:qFormat/>
    <w:uiPriority w:val="0"/>
    <w:pPr>
      <w:widowControl/>
      <w:spacing w:before="100" w:beforeAutospacing="1" w:line="240" w:lineRule="auto"/>
      <w:ind w:firstLine="0" w:firstLineChars="0"/>
      <w:jc w:val="left"/>
    </w:pPr>
    <w:rPr>
      <w:rFonts w:ascii="宋体" w:hAnsi="宋体" w:eastAsia="宋体" w:cs="宋体"/>
      <w:kern w:val="0"/>
      <w:sz w:val="24"/>
      <w:szCs w:val="24"/>
    </w:rPr>
  </w:style>
  <w:style w:type="paragraph" w:customStyle="1" w:styleId="3978">
    <w:name w:val="框内正文"/>
    <w:basedOn w:val="1"/>
    <w:qFormat/>
    <w:uiPriority w:val="0"/>
    <w:pPr>
      <w:widowControl/>
      <w:spacing w:line="240" w:lineRule="auto"/>
      <w:ind w:firstLine="0" w:firstLineChars="0"/>
      <w:jc w:val="center"/>
    </w:pPr>
    <w:rPr>
      <w:rFonts w:ascii="Times New Roman" w:hAnsi="Times New Roman"/>
      <w:sz w:val="24"/>
      <w:szCs w:val="28"/>
    </w:rPr>
  </w:style>
  <w:style w:type="paragraph" w:customStyle="1" w:styleId="3979">
    <w:name w:val="8"/>
    <w:basedOn w:val="1"/>
    <w:next w:val="769"/>
    <w:qFormat/>
    <w:uiPriority w:val="0"/>
    <w:pPr>
      <w:spacing w:afterLines="20" w:line="400" w:lineRule="exact"/>
      <w:ind w:firstLine="480"/>
    </w:pPr>
    <w:rPr>
      <w:rFonts w:ascii="Times New Roman" w:hAnsi="Times New Roman" w:eastAsia="宋体"/>
      <w:sz w:val="24"/>
      <w:szCs w:val="24"/>
    </w:rPr>
  </w:style>
  <w:style w:type="paragraph" w:customStyle="1" w:styleId="3980">
    <w:name w:val="Char Char2 Char Char Char Char1"/>
    <w:basedOn w:val="5"/>
    <w:qFormat/>
    <w:uiPriority w:val="0"/>
    <w:pPr>
      <w:tabs>
        <w:tab w:val="left" w:pos="360"/>
        <w:tab w:val="left" w:pos="900"/>
      </w:tabs>
      <w:snapToGrid w:val="0"/>
      <w:spacing w:before="120" w:after="120" w:line="360" w:lineRule="auto"/>
      <w:ind w:left="542" w:leftChars="-12"/>
      <w:jc w:val="left"/>
    </w:pPr>
    <w:rPr>
      <w:rFonts w:ascii="Times New Roman" w:hAnsi="Times New Roman" w:eastAsia="楷体"/>
      <w:b/>
      <w:bCs w:val="0"/>
      <w:i/>
      <w:snapToGrid w:val="0"/>
      <w:color w:val="FF0000"/>
      <w:sz w:val="24"/>
      <w:szCs w:val="24"/>
    </w:rPr>
  </w:style>
  <w:style w:type="paragraph" w:customStyle="1" w:styleId="3981">
    <w:name w:val="页码、"/>
    <w:basedOn w:val="40"/>
    <w:qFormat/>
    <w:uiPriority w:val="0"/>
    <w:pPr>
      <w:adjustRightInd w:val="0"/>
      <w:spacing w:line="540" w:lineRule="exact"/>
      <w:jc w:val="center"/>
      <w:textAlignment w:val="baseline"/>
    </w:pPr>
    <w:rPr>
      <w:rFonts w:ascii="宋体" w:hAnsi="宋体" w:eastAsia="仿宋_GB2312"/>
      <w:snapToGrid w:val="0"/>
      <w:sz w:val="21"/>
      <w:szCs w:val="21"/>
      <w:lang w:eastAsia="en-US"/>
    </w:rPr>
  </w:style>
  <w:style w:type="paragraph" w:customStyle="1" w:styleId="3982">
    <w:name w:val="F文字-标准规范"/>
    <w:basedOn w:val="1652"/>
    <w:qFormat/>
    <w:uiPriority w:val="0"/>
    <w:pPr>
      <w:numPr>
        <w:ilvl w:val="0"/>
        <w:numId w:val="13"/>
      </w:numPr>
      <w:tabs>
        <w:tab w:val="right" w:leader="dot" w:pos="9000"/>
      </w:tabs>
      <w:adjustRightInd w:val="0"/>
      <w:snapToGrid w:val="0"/>
      <w:spacing w:beforeLines="20" w:line="240" w:lineRule="auto"/>
      <w:ind w:left="227" w:firstLine="0" w:firstLineChars="0"/>
    </w:pPr>
  </w:style>
  <w:style w:type="paragraph" w:customStyle="1" w:styleId="3983">
    <w:name w:val="Char Char Char5"/>
    <w:basedOn w:val="1"/>
    <w:qFormat/>
    <w:uiPriority w:val="0"/>
    <w:pPr>
      <w:spacing w:beforeLines="50" w:afterLines="50" w:line="240" w:lineRule="auto"/>
    </w:pPr>
    <w:rPr>
      <w:rFonts w:ascii="宋体" w:hAnsi="宋体" w:eastAsia="宋体" w:cs="Courier New"/>
      <w:spacing w:val="-2"/>
      <w:sz w:val="22"/>
      <w:szCs w:val="32"/>
    </w:rPr>
  </w:style>
  <w:style w:type="paragraph" w:customStyle="1" w:styleId="3984">
    <w:name w:val="样式 样式 样式 正文首行缩进 + 行距: 1.5 倍行距 + 首行缩进:  2 字符 + 首行缩进:  2 字符"/>
    <w:basedOn w:val="1481"/>
    <w:qFormat/>
    <w:uiPriority w:val="0"/>
  </w:style>
  <w:style w:type="paragraph" w:customStyle="1" w:styleId="3985">
    <w:name w:val="样式149"/>
    <w:basedOn w:val="3700"/>
    <w:qFormat/>
    <w:uiPriority w:val="0"/>
  </w:style>
  <w:style w:type="paragraph" w:customStyle="1" w:styleId="3986">
    <w:name w:val="样式 样式 表文 + 左  -0.5 字符 + 加粗 左侧:  -0.5 字符 右侧:  -0.5 字符 段前: 11.6..."/>
    <w:basedOn w:val="3814"/>
    <w:qFormat/>
    <w:uiPriority w:val="0"/>
    <w:rPr>
      <w:bCs/>
    </w:rPr>
  </w:style>
  <w:style w:type="paragraph" w:customStyle="1" w:styleId="3987">
    <w:name w:val="刘丽标题"/>
    <w:next w:val="1"/>
    <w:qFormat/>
    <w:uiPriority w:val="0"/>
    <w:pPr>
      <w:keepNext/>
      <w:snapToGrid w:val="0"/>
      <w:spacing w:before="240" w:after="120"/>
      <w:ind w:left="567"/>
    </w:pPr>
    <w:rPr>
      <w:rFonts w:ascii="Times New Roman" w:hAnsi="Times New Roman" w:eastAsia="黑体" w:cs="Times New Roman"/>
      <w:sz w:val="32"/>
      <w:lang w:val="en-US" w:eastAsia="zh-CN" w:bidi="ar-SA"/>
    </w:rPr>
  </w:style>
  <w:style w:type="paragraph" w:customStyle="1" w:styleId="3988">
    <w:name w:val="样式 标题 2 + 行距: 1.5 倍行距"/>
    <w:basedOn w:val="4"/>
    <w:qFormat/>
    <w:uiPriority w:val="0"/>
    <w:pPr>
      <w:spacing w:line="360" w:lineRule="auto"/>
    </w:pPr>
    <w:rPr>
      <w:rFonts w:cs="宋体"/>
      <w:bCs w:val="0"/>
      <w:szCs w:val="20"/>
    </w:rPr>
  </w:style>
  <w:style w:type="paragraph" w:customStyle="1" w:styleId="3989">
    <w:name w:val="多文字表"/>
    <w:qFormat/>
    <w:uiPriority w:val="0"/>
    <w:pPr>
      <w:jc w:val="both"/>
    </w:pPr>
    <w:rPr>
      <w:rFonts w:ascii="Times New Roman" w:hAnsi="Times New Roman" w:eastAsia="宋体" w:cs="Times New Roman"/>
      <w:lang w:val="en-US" w:eastAsia="zh-CN" w:bidi="ar-SA"/>
    </w:rPr>
  </w:style>
  <w:style w:type="paragraph" w:customStyle="1" w:styleId="3990">
    <w:name w:val="xl372"/>
    <w:basedOn w:val="1"/>
    <w:qFormat/>
    <w:uiPriority w:val="0"/>
    <w:pPr>
      <w:widowControl/>
      <w:pBdr>
        <w:left w:val="single" w:color="auto" w:sz="8" w:space="0"/>
        <w:bottom w:val="single" w:color="auto" w:sz="4" w:space="0"/>
        <w:right w:val="single" w:color="auto" w:sz="8" w:space="0"/>
      </w:pBdr>
      <w:shd w:val="clear" w:color="000000" w:fill="C4D79B"/>
      <w:spacing w:before="100" w:beforeAutospacing="1" w:afterLines="20" w:afterAutospacing="1" w:line="240" w:lineRule="auto"/>
      <w:ind w:firstLine="0" w:firstLineChars="0"/>
      <w:jc w:val="left"/>
    </w:pPr>
    <w:rPr>
      <w:rFonts w:ascii="仿宋" w:hAnsi="仿宋" w:eastAsia="仿宋" w:cs="宋体"/>
      <w:kern w:val="0"/>
      <w:sz w:val="21"/>
      <w:szCs w:val="21"/>
    </w:rPr>
  </w:style>
  <w:style w:type="paragraph" w:customStyle="1" w:styleId="3991">
    <w:name w:val="样式 haydonli + 首行缩进:  2 字符1"/>
    <w:basedOn w:val="827"/>
    <w:qFormat/>
    <w:uiPriority w:val="0"/>
    <w:pPr>
      <w:widowControl w:val="0"/>
      <w:spacing w:line="360" w:lineRule="auto"/>
      <w:ind w:firstLine="0" w:firstLineChars="0"/>
      <w:jc w:val="center"/>
    </w:pPr>
    <w:rPr>
      <w:rFonts w:cs="宋体"/>
      <w:color w:val="FF0000"/>
      <w:kern w:val="2"/>
    </w:rPr>
  </w:style>
  <w:style w:type="paragraph" w:customStyle="1" w:styleId="3992">
    <w:name w:val="样式76"/>
    <w:basedOn w:val="465"/>
    <w:qFormat/>
    <w:uiPriority w:val="0"/>
    <w:pPr>
      <w:ind w:firstLine="560"/>
    </w:pPr>
  </w:style>
  <w:style w:type="paragraph" w:customStyle="1" w:styleId="3993">
    <w:name w:val="puw761"/>
    <w:basedOn w:val="1"/>
    <w:qFormat/>
    <w:uiPriority w:val="0"/>
    <w:pPr>
      <w:widowControl/>
      <w:spacing w:afterLines="20" w:line="272" w:lineRule="atLeast"/>
      <w:ind w:firstLine="0" w:firstLineChars="0"/>
      <w:jc w:val="left"/>
    </w:pPr>
    <w:rPr>
      <w:rFonts w:ascii="Tahoma" w:hAnsi="Tahoma" w:eastAsia="宋体" w:cs="Tahoma"/>
      <w:kern w:val="0"/>
      <w:sz w:val="16"/>
      <w:szCs w:val="16"/>
    </w:rPr>
  </w:style>
  <w:style w:type="paragraph" w:customStyle="1" w:styleId="3994">
    <w:name w:val="样式 样式 (西文) Times New Roman 首行缩进:  2 字符 行距: 固定值 26.2 磅 + 首行缩进:  2..."/>
    <w:basedOn w:val="1"/>
    <w:qFormat/>
    <w:uiPriority w:val="0"/>
    <w:pPr>
      <w:textAlignment w:val="baseline"/>
    </w:pPr>
    <w:rPr>
      <w:rFonts w:ascii="Times New Roman" w:hAnsi="Times New Roman" w:cs="宋体"/>
      <w:kern w:val="0"/>
      <w:szCs w:val="28"/>
    </w:rPr>
  </w:style>
  <w:style w:type="paragraph" w:customStyle="1" w:styleId="3995">
    <w:name w:val="font0"/>
    <w:basedOn w:val="1"/>
    <w:qFormat/>
    <w:uiPriority w:val="0"/>
    <w:pPr>
      <w:widowControl/>
      <w:spacing w:before="100" w:beforeAutospacing="1" w:after="100" w:afterAutospacing="1"/>
      <w:jc w:val="left"/>
    </w:pPr>
    <w:rPr>
      <w:rFonts w:hint="eastAsia" w:ascii="宋体" w:hAnsi="宋体" w:eastAsia="宋体"/>
      <w:kern w:val="0"/>
      <w:sz w:val="24"/>
      <w:szCs w:val="24"/>
    </w:rPr>
  </w:style>
  <w:style w:type="paragraph" w:customStyle="1" w:styleId="3996">
    <w:name w:val="样式 标题 3h33rd levelH3 + 仿宋_GB2312 小三"/>
    <w:basedOn w:val="5"/>
    <w:qFormat/>
    <w:uiPriority w:val="0"/>
    <w:pPr>
      <w:keepNext w:val="0"/>
      <w:keepLines w:val="0"/>
    </w:pPr>
    <w:rPr>
      <w:szCs w:val="28"/>
    </w:rPr>
  </w:style>
  <w:style w:type="paragraph" w:customStyle="1" w:styleId="3997">
    <w:name w:val="_Style 181"/>
    <w:basedOn w:val="1"/>
    <w:next w:val="1"/>
    <w:qFormat/>
    <w:uiPriority w:val="0"/>
    <w:pPr>
      <w:spacing w:line="240" w:lineRule="auto"/>
    </w:pPr>
    <w:rPr>
      <w:rFonts w:ascii="Times New Roman" w:hAnsi="Times New Roman"/>
      <w:szCs w:val="28"/>
    </w:rPr>
  </w:style>
  <w:style w:type="paragraph" w:customStyle="1" w:styleId="3998">
    <w:name w:val="公标题2 + 段前: 0.5 行 段后: 0.5 行"/>
    <w:basedOn w:val="673"/>
    <w:qFormat/>
    <w:uiPriority w:val="0"/>
    <w:pPr>
      <w:spacing w:beforeLines="0" w:afterLines="0"/>
      <w:textAlignment w:val="baseline"/>
    </w:pPr>
    <w:rPr>
      <w:rFonts w:ascii="Swis721 BT" w:hAnsi="Swis721 BT" w:cs="宋体"/>
      <w:szCs w:val="32"/>
    </w:rPr>
  </w:style>
  <w:style w:type="paragraph" w:customStyle="1" w:styleId="3999">
    <w:name w:val="Char2 Char Char Char1"/>
    <w:basedOn w:val="1"/>
    <w:qFormat/>
    <w:uiPriority w:val="0"/>
    <w:pPr>
      <w:spacing w:line="240" w:lineRule="auto"/>
      <w:ind w:firstLine="0" w:firstLineChars="0"/>
    </w:pPr>
    <w:rPr>
      <w:rFonts w:ascii="Times New Roman" w:hAnsi="Times New Roman" w:eastAsia="宋体"/>
      <w:sz w:val="21"/>
      <w:szCs w:val="24"/>
    </w:rPr>
  </w:style>
  <w:style w:type="paragraph" w:customStyle="1" w:styleId="4000">
    <w:name w:val="监利4级标题"/>
    <w:basedOn w:val="6"/>
    <w:next w:val="1"/>
    <w:qFormat/>
    <w:uiPriority w:val="0"/>
    <w:pPr>
      <w:spacing w:before="280" w:after="290" w:line="360" w:lineRule="auto"/>
      <w:ind w:firstLine="0" w:firstLineChars="0"/>
    </w:pPr>
    <w:rPr>
      <w:rFonts w:ascii="楷体_GB2312" w:eastAsia="楷体_GB2312"/>
      <w:lang w:eastAsia="en-US"/>
    </w:rPr>
  </w:style>
  <w:style w:type="paragraph" w:customStyle="1" w:styleId="4001">
    <w:name w:val="默认段落字体 Para Char Char Char Char Char Char Char Char Char Char1 Char Char Char Char"/>
    <w:basedOn w:val="1"/>
    <w:qFormat/>
    <w:uiPriority w:val="0"/>
    <w:pPr>
      <w:widowControl/>
      <w:spacing w:line="360" w:lineRule="auto"/>
      <w:ind w:firstLine="0" w:firstLineChars="0"/>
      <w:jc w:val="left"/>
    </w:pPr>
    <w:rPr>
      <w:rFonts w:ascii="Times New Roman" w:hAnsi="Times New Roman" w:eastAsia="宋体"/>
      <w:kern w:val="0"/>
      <w:sz w:val="20"/>
      <w:szCs w:val="20"/>
    </w:rPr>
  </w:style>
  <w:style w:type="paragraph" w:customStyle="1" w:styleId="4002">
    <w:name w:val="样式 (西文) Arial 首行缩进:  0.99 厘米"/>
    <w:basedOn w:val="1"/>
    <w:qFormat/>
    <w:uiPriority w:val="0"/>
    <w:pPr>
      <w:spacing w:line="360" w:lineRule="auto"/>
      <w:ind w:firstLine="425" w:firstLineChars="0"/>
    </w:pPr>
    <w:rPr>
      <w:rFonts w:ascii="Arial"/>
      <w:spacing w:val="1"/>
      <w:sz w:val="24"/>
      <w:szCs w:val="20"/>
    </w:rPr>
  </w:style>
  <w:style w:type="paragraph" w:customStyle="1" w:styleId="4003">
    <w:name w:val="size14"/>
    <w:basedOn w:val="1"/>
    <w:qFormat/>
    <w:uiPriority w:val="0"/>
    <w:pPr>
      <w:widowControl/>
      <w:spacing w:before="100" w:beforeAutospacing="1" w:afterLines="20" w:afterAutospacing="1" w:line="300" w:lineRule="atLeast"/>
      <w:ind w:firstLine="480" w:firstLineChars="0"/>
    </w:pPr>
    <w:rPr>
      <w:rFonts w:ascii="Verdana" w:hAnsi="Verdana" w:eastAsia="宋体" w:cs="Verdana"/>
      <w:kern w:val="0"/>
      <w:sz w:val="24"/>
      <w:szCs w:val="21"/>
    </w:rPr>
  </w:style>
  <w:style w:type="paragraph" w:customStyle="1" w:styleId="4004">
    <w:name w:val="正文 + 五号"/>
    <w:basedOn w:val="1"/>
    <w:qFormat/>
    <w:uiPriority w:val="0"/>
    <w:pPr>
      <w:spacing w:before="93" w:after="93" w:line="360" w:lineRule="auto"/>
      <w:ind w:left="-60" w:right="-60" w:firstLine="0" w:firstLineChars="0"/>
    </w:pPr>
    <w:rPr>
      <w:rFonts w:ascii="Times New Roman" w:hAnsi="Times New Roman" w:eastAsia="宋体"/>
      <w:color w:val="000000"/>
      <w:sz w:val="24"/>
      <w:szCs w:val="20"/>
    </w:rPr>
  </w:style>
  <w:style w:type="paragraph" w:customStyle="1" w:styleId="4005">
    <w:name w:val="Char Char Char Char Char Char Char Char Char Char Char Char1"/>
    <w:basedOn w:val="1"/>
    <w:qFormat/>
    <w:uiPriority w:val="0"/>
    <w:pPr>
      <w:spacing w:line="240" w:lineRule="auto"/>
    </w:pPr>
    <w:rPr>
      <w:rFonts w:ascii="Times New Roman" w:hAnsi="Times New Roman"/>
      <w:szCs w:val="24"/>
    </w:rPr>
  </w:style>
  <w:style w:type="paragraph" w:customStyle="1" w:styleId="4006">
    <w:name w:val="xl414"/>
    <w:basedOn w:val="1"/>
    <w:qFormat/>
    <w:uiPriority w:val="0"/>
    <w:pPr>
      <w:widowControl/>
      <w:shd w:val="clear" w:color="000000" w:fill="D8E4BC"/>
      <w:spacing w:before="100" w:beforeAutospacing="1" w:afterLines="20" w:afterAutospacing="1" w:line="240" w:lineRule="auto"/>
      <w:ind w:firstLine="0" w:firstLineChars="0"/>
      <w:jc w:val="left"/>
    </w:pPr>
    <w:rPr>
      <w:rFonts w:ascii="宋体" w:hAnsi="宋体" w:eastAsia="宋体" w:cs="宋体"/>
      <w:kern w:val="0"/>
      <w:sz w:val="18"/>
      <w:szCs w:val="18"/>
    </w:rPr>
  </w:style>
  <w:style w:type="paragraph" w:customStyle="1" w:styleId="4007">
    <w:name w:val="Char Char110"/>
    <w:basedOn w:val="1"/>
    <w:qFormat/>
    <w:uiPriority w:val="0"/>
    <w:pPr>
      <w:adjustRightInd w:val="0"/>
      <w:snapToGrid w:val="0"/>
      <w:spacing w:beforeLines="50" w:afterLines="50" w:line="480" w:lineRule="exact"/>
    </w:pPr>
    <w:rPr>
      <w:rFonts w:ascii="Tahoma" w:hAnsi="Tahoma" w:eastAsia="宋体"/>
      <w:sz w:val="24"/>
      <w:szCs w:val="20"/>
    </w:rPr>
  </w:style>
  <w:style w:type="paragraph" w:customStyle="1" w:styleId="4008">
    <w:name w:val="表格正文"/>
    <w:basedOn w:val="1"/>
    <w:qFormat/>
    <w:uiPriority w:val="0"/>
    <w:pPr>
      <w:spacing w:line="240" w:lineRule="atLeast"/>
      <w:ind w:firstLine="0" w:firstLineChars="0"/>
    </w:pPr>
    <w:rPr>
      <w:rFonts w:ascii="宋体" w:hAnsi="宋体" w:eastAsia="宋体"/>
      <w:sz w:val="21"/>
      <w:szCs w:val="24"/>
    </w:rPr>
  </w:style>
  <w:style w:type="paragraph" w:customStyle="1" w:styleId="4009">
    <w:name w:val="样式 纯文本普通文字 Char + (符号) 宋体 四号 段前: 7.8 磅 段后: 7.8 磅 行距: 1.5 倍行距1"/>
    <w:basedOn w:val="1636"/>
    <w:qFormat/>
    <w:uiPriority w:val="0"/>
    <w:pPr>
      <w:widowControl w:val="0"/>
      <w:snapToGrid w:val="0"/>
      <w:ind w:firstLine="200" w:firstLineChars="200"/>
      <w:jc w:val="both"/>
    </w:pPr>
    <w:rPr>
      <w:rFonts w:ascii="Times New Roman" w:hAnsi="Times New Roman"/>
      <w:sz w:val="24"/>
      <w:szCs w:val="24"/>
    </w:rPr>
  </w:style>
  <w:style w:type="paragraph" w:customStyle="1" w:styleId="4010">
    <w:name w:val="样式106"/>
    <w:basedOn w:val="1000"/>
    <w:qFormat/>
    <w:uiPriority w:val="0"/>
    <w:pPr>
      <w:widowControl w:val="0"/>
      <w:jc w:val="both"/>
    </w:pPr>
    <w:rPr>
      <w:rFonts w:ascii="仿宋_GB2312" w:cs="宋体"/>
      <w:szCs w:val="20"/>
    </w:rPr>
  </w:style>
  <w:style w:type="paragraph" w:customStyle="1" w:styleId="4011">
    <w:name w:val="小明  3级"/>
    <w:basedOn w:val="1"/>
    <w:next w:val="17"/>
    <w:qFormat/>
    <w:uiPriority w:val="0"/>
    <w:pPr>
      <w:widowControl/>
      <w:ind w:firstLine="0" w:firstLineChars="0"/>
      <w:outlineLvl w:val="2"/>
    </w:pPr>
    <w:rPr>
      <w:rFonts w:ascii="Arial" w:eastAsia="方正小标宋_GBK" w:cs="宋体"/>
      <w:kern w:val="0"/>
      <w:szCs w:val="24"/>
    </w:rPr>
  </w:style>
  <w:style w:type="paragraph" w:customStyle="1" w:styleId="4012">
    <w:name w:val="xl124"/>
    <w:basedOn w:val="1"/>
    <w:qFormat/>
    <w:uiPriority w:val="0"/>
    <w:pPr>
      <w:widowControl/>
      <w:pBdr>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color w:val="000000"/>
      <w:kern w:val="0"/>
      <w:sz w:val="24"/>
      <w:szCs w:val="24"/>
    </w:rPr>
  </w:style>
  <w:style w:type="paragraph" w:customStyle="1" w:styleId="4013">
    <w:name w:val="xl287"/>
    <w:basedOn w:val="1"/>
    <w:qFormat/>
    <w:uiPriority w:val="0"/>
    <w:pPr>
      <w:widowControl/>
      <w:pBdr>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4014">
    <w:name w:val="样式 表1 + (西文) Times New Roman 段前: 0.2 行 段后: 0.2 行"/>
    <w:basedOn w:val="1"/>
    <w:qFormat/>
    <w:uiPriority w:val="0"/>
    <w:pPr>
      <w:widowControl/>
      <w:adjustRightInd w:val="0"/>
      <w:snapToGrid w:val="0"/>
      <w:spacing w:line="0" w:lineRule="atLeast"/>
      <w:ind w:firstLine="0" w:firstLineChars="0"/>
      <w:jc w:val="center"/>
    </w:pPr>
    <w:rPr>
      <w:rFonts w:ascii="楷体_GB2312" w:hAnsi="Times New Roman" w:eastAsia="楷体_GB2312" w:cs="宋体"/>
      <w:kern w:val="0"/>
      <w:sz w:val="21"/>
      <w:szCs w:val="20"/>
    </w:rPr>
  </w:style>
  <w:style w:type="paragraph" w:customStyle="1" w:styleId="4015">
    <w:name w:val="xl225"/>
    <w:basedOn w:val="1"/>
    <w:qFormat/>
    <w:uiPriority w:val="0"/>
    <w:pPr>
      <w:widowControl/>
      <w:pBdr>
        <w:top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16">
    <w:name w:val="样式 (中文) 仿宋_GB2312 四号 行距: 最小值 26 磅"/>
    <w:basedOn w:val="1"/>
    <w:qFormat/>
    <w:uiPriority w:val="0"/>
    <w:rPr>
      <w:rFonts w:ascii="Times New Roman" w:hAnsi="Times New Roman"/>
      <w:szCs w:val="28"/>
    </w:rPr>
  </w:style>
  <w:style w:type="paragraph" w:customStyle="1" w:styleId="4017">
    <w:name w:val="符号后文字"/>
    <w:basedOn w:val="294"/>
    <w:qFormat/>
    <w:uiPriority w:val="0"/>
    <w:pPr>
      <w:widowControl/>
      <w:spacing w:after="0" w:line="360" w:lineRule="auto"/>
    </w:pPr>
    <w:rPr>
      <w:kern w:val="2"/>
      <w:sz w:val="21"/>
      <w:szCs w:val="24"/>
      <w:lang w:eastAsia="zh-CN"/>
    </w:rPr>
  </w:style>
  <w:style w:type="paragraph" w:customStyle="1" w:styleId="4018">
    <w:name w:val="标l1"/>
    <w:basedOn w:val="1"/>
    <w:qFormat/>
    <w:uiPriority w:val="0"/>
    <w:pPr>
      <w:tabs>
        <w:tab w:val="left" w:pos="425"/>
      </w:tabs>
      <w:spacing w:before="120" w:after="120" w:line="300" w:lineRule="auto"/>
      <w:ind w:left="425" w:hanging="425" w:firstLineChars="0"/>
      <w:jc w:val="center"/>
    </w:pPr>
    <w:rPr>
      <w:rFonts w:ascii="Times New Roman" w:hAnsi="Times New Roman" w:eastAsia="黑体"/>
      <w:sz w:val="32"/>
      <w:szCs w:val="24"/>
    </w:rPr>
  </w:style>
  <w:style w:type="paragraph" w:customStyle="1" w:styleId="4019">
    <w:name w:val="样式 表格文字 + 段前: 0.2 行 段后: 0.2 行"/>
    <w:basedOn w:val="1"/>
    <w:qFormat/>
    <w:uiPriority w:val="0"/>
    <w:pPr>
      <w:spacing w:beforeLines="20" w:afterLines="20" w:line="360" w:lineRule="exact"/>
      <w:ind w:firstLine="0" w:firstLineChars="0"/>
      <w:jc w:val="center"/>
    </w:pPr>
    <w:rPr>
      <w:rFonts w:ascii="Times New Roman" w:hAnsi="Times New Roman" w:eastAsia="楷体_GB2312"/>
      <w:sz w:val="21"/>
      <w:szCs w:val="20"/>
    </w:rPr>
  </w:style>
  <w:style w:type="paragraph" w:customStyle="1" w:styleId="4020">
    <w:name w:val="Char Char1 Char Char Char2 Char Char Char Char Char Char1 Char Char Char Char Char Char Char Char Char1 Char2"/>
    <w:basedOn w:val="1"/>
    <w:semiHidden/>
    <w:qFormat/>
    <w:uiPriority w:val="0"/>
    <w:pPr>
      <w:widowControl/>
      <w:adjustRightInd w:val="0"/>
      <w:spacing w:line="360" w:lineRule="atLeast"/>
      <w:ind w:firstLine="0" w:firstLineChars="0"/>
    </w:pPr>
    <w:rPr>
      <w:rFonts w:ascii="Times New Roman" w:hAnsi="Times New Roman" w:eastAsia="宋体"/>
      <w:sz w:val="21"/>
      <w:szCs w:val="20"/>
    </w:rPr>
  </w:style>
  <w:style w:type="paragraph" w:customStyle="1" w:styleId="4021">
    <w:name w:val="xl269"/>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22">
    <w:name w:val="样式 首行缩进:  1.06 厘米1"/>
    <w:basedOn w:val="1"/>
    <w:qFormat/>
    <w:uiPriority w:val="0"/>
    <w:pPr>
      <w:spacing w:line="240" w:lineRule="auto"/>
      <w:ind w:firstLine="601" w:firstLineChars="0"/>
    </w:pPr>
    <w:rPr>
      <w:rFonts w:ascii="Times New Roman" w:hAnsi="Times New Roman" w:eastAsia="宋体"/>
      <w:sz w:val="24"/>
      <w:szCs w:val="20"/>
    </w:rPr>
  </w:style>
  <w:style w:type="paragraph" w:customStyle="1" w:styleId="4023">
    <w:name w:val="xl78"/>
    <w:basedOn w:val="1"/>
    <w:qFormat/>
    <w:uiPriority w:val="0"/>
    <w:pPr>
      <w:widowControl/>
      <w:pBdr>
        <w:top w:val="single" w:color="000000" w:sz="8" w:space="0"/>
        <w:bottom w:val="single" w:color="000000" w:sz="8" w:space="0"/>
        <w:right w:val="single" w:color="auto" w:sz="8" w:space="0"/>
      </w:pBdr>
      <w:spacing w:before="100" w:beforeAutospacing="1" w:after="100" w:afterAutospacing="1" w:line="240" w:lineRule="auto"/>
      <w:ind w:firstLine="0" w:firstLineChars="0"/>
      <w:jc w:val="center"/>
    </w:pPr>
    <w:rPr>
      <w:rFonts w:ascii="Times New Roman" w:hAnsi="Times New Roman" w:eastAsia="宋体"/>
      <w:kern w:val="0"/>
      <w:sz w:val="21"/>
      <w:szCs w:val="21"/>
    </w:rPr>
  </w:style>
  <w:style w:type="paragraph" w:customStyle="1" w:styleId="4024">
    <w:name w:val="text"/>
    <w:basedOn w:val="1"/>
    <w:qFormat/>
    <w:uiPriority w:val="0"/>
    <w:pPr>
      <w:widowControl/>
      <w:spacing w:afterLines="20" w:line="288" w:lineRule="auto"/>
      <w:ind w:firstLine="0" w:firstLineChars="0"/>
      <w:jc w:val="left"/>
    </w:pPr>
    <w:rPr>
      <w:rFonts w:ascii="宋体" w:hAnsi="宋体" w:eastAsia="宋体"/>
      <w:color w:val="000000"/>
      <w:kern w:val="0"/>
      <w:sz w:val="24"/>
      <w:szCs w:val="20"/>
    </w:rPr>
  </w:style>
  <w:style w:type="paragraph" w:customStyle="1" w:styleId="4025">
    <w:name w:val="表格0"/>
    <w:basedOn w:val="1"/>
    <w:qFormat/>
    <w:uiPriority w:val="0"/>
    <w:pPr>
      <w:spacing w:line="360" w:lineRule="exact"/>
      <w:ind w:firstLine="0" w:firstLineChars="0"/>
      <w:jc w:val="center"/>
    </w:pPr>
    <w:rPr>
      <w:rFonts w:ascii="Times New Roman" w:eastAsia="楷体_GB2312"/>
      <w:sz w:val="21"/>
      <w:szCs w:val="21"/>
    </w:rPr>
  </w:style>
  <w:style w:type="paragraph" w:customStyle="1" w:styleId="4026">
    <w:name w:val="xl169"/>
    <w:basedOn w:val="1"/>
    <w:qFormat/>
    <w:uiPriority w:val="0"/>
    <w:pPr>
      <w:widowControl/>
      <w:pBdr>
        <w:left w:val="single" w:color="auto" w:sz="8" w:space="0"/>
        <w:right w:val="single" w:color="auto" w:sz="8" w:space="0"/>
      </w:pBdr>
      <w:spacing w:before="100" w:beforeAutospacing="1" w:afterLines="20" w:afterAutospacing="1" w:line="240" w:lineRule="auto"/>
      <w:ind w:firstLine="0" w:firstLineChars="0"/>
      <w:jc w:val="left"/>
    </w:pPr>
    <w:rPr>
      <w:rFonts w:ascii="宋体" w:hAnsi="宋体" w:eastAsia="宋体" w:cs="宋体"/>
      <w:kern w:val="0"/>
      <w:sz w:val="21"/>
      <w:szCs w:val="21"/>
    </w:rPr>
  </w:style>
  <w:style w:type="paragraph" w:customStyle="1" w:styleId="4027">
    <w:name w:val="样式 样式 ZW + 首行缩进:  2 字符 + 自动设置 首行缩进:  2 字符"/>
    <w:basedOn w:val="624"/>
    <w:qFormat/>
    <w:uiPriority w:val="0"/>
    <w:pPr>
      <w:autoSpaceDE w:val="0"/>
      <w:autoSpaceDN w:val="0"/>
      <w:ind w:firstLine="560"/>
    </w:pPr>
    <w:rPr>
      <w:rFonts w:cs="宋体"/>
      <w:lang w:val="en-US"/>
    </w:rPr>
  </w:style>
  <w:style w:type="paragraph" w:customStyle="1" w:styleId="4028">
    <w:name w:val="样式 表头01 + 首行缩进:  1 字符"/>
    <w:basedOn w:val="1"/>
    <w:qFormat/>
    <w:uiPriority w:val="0"/>
    <w:pPr>
      <w:spacing w:after="60"/>
      <w:ind w:firstLine="240" w:firstLineChars="100"/>
    </w:pPr>
    <w:rPr>
      <w:rFonts w:ascii="黑体" w:hAnsi="Times New Roman" w:eastAsia="黑体" w:cs="宋体"/>
      <w:sz w:val="24"/>
      <w:szCs w:val="20"/>
    </w:rPr>
  </w:style>
  <w:style w:type="paragraph" w:customStyle="1" w:styleId="4029">
    <w:name w:val="样式 表文 + 两端对齐"/>
    <w:basedOn w:val="772"/>
    <w:qFormat/>
    <w:uiPriority w:val="0"/>
    <w:pPr>
      <w:widowControl w:val="0"/>
      <w:overflowPunct/>
      <w:ind w:firstLine="200" w:firstLineChars="200"/>
      <w:jc w:val="both"/>
      <w:textAlignment w:val="auto"/>
    </w:pPr>
    <w:rPr>
      <w:rFonts w:eastAsia="华文中宋"/>
      <w:sz w:val="20"/>
      <w:szCs w:val="21"/>
      <w:lang w:val="zh-CN"/>
    </w:rPr>
  </w:style>
  <w:style w:type="paragraph" w:customStyle="1" w:styleId="4030">
    <w:name w:val="xl136"/>
    <w:basedOn w:val="1"/>
    <w:qFormat/>
    <w:uiPriority w:val="0"/>
    <w:pPr>
      <w:widowControl/>
      <w:pBdr>
        <w:top w:val="single" w:color="auto" w:sz="4" w:space="0"/>
        <w:left w:val="single" w:color="auto" w:sz="4" w:space="0"/>
        <w:bottom w:val="single" w:color="auto" w:sz="8" w:space="0"/>
        <w:right w:val="single" w:color="auto" w:sz="4" w:space="0"/>
      </w:pBdr>
      <w:shd w:val="clear" w:color="000000" w:fill="92CDDC"/>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4031">
    <w:name w:val="样式 样式6 + (西文) Times New Roman (中文) 华文中宋 加粗 段前: 0.5 行 段后: 0.5..."/>
    <w:basedOn w:val="476"/>
    <w:qFormat/>
    <w:uiPriority w:val="0"/>
    <w:pPr>
      <w:spacing w:beforeLines="50" w:afterLines="50" w:line="240" w:lineRule="auto"/>
      <w:ind w:firstLine="0"/>
    </w:pPr>
    <w:rPr>
      <w:rFonts w:eastAsia="华文中宋"/>
      <w:b/>
      <w:bCs/>
      <w:sz w:val="28"/>
      <w:lang w:val="zh-CN"/>
    </w:rPr>
  </w:style>
  <w:style w:type="paragraph" w:customStyle="1" w:styleId="4032">
    <w:name w:val="样式 样式 表头 + 首行缩进:  1 字符 + 首行缩进:  1 字符 段前: 0.3 行 段后: 0.3 行1"/>
    <w:basedOn w:val="1"/>
    <w:qFormat/>
    <w:uiPriority w:val="0"/>
    <w:pPr>
      <w:autoSpaceDE w:val="0"/>
      <w:autoSpaceDN w:val="0"/>
      <w:adjustRightInd w:val="0"/>
      <w:spacing w:beforeLines="30" w:afterLines="30" w:line="240" w:lineRule="auto"/>
      <w:ind w:firstLine="242" w:firstLineChars="100"/>
      <w:textAlignment w:val="bottom"/>
    </w:pPr>
    <w:rPr>
      <w:rFonts w:ascii="黑体" w:hAnsi="宋体" w:eastAsia="黑体"/>
      <w:spacing w:val="1"/>
      <w:sz w:val="24"/>
      <w:szCs w:val="20"/>
    </w:rPr>
  </w:style>
  <w:style w:type="paragraph" w:customStyle="1" w:styleId="4033">
    <w:name w:val="样式 表号 + 首行缩进:  0 字符1"/>
    <w:basedOn w:val="2123"/>
    <w:qFormat/>
    <w:uiPriority w:val="0"/>
    <w:pPr>
      <w:tabs>
        <w:tab w:val="clear" w:pos="8478"/>
        <w:tab w:val="clear" w:pos="9638"/>
      </w:tabs>
      <w:autoSpaceDE w:val="0"/>
      <w:autoSpaceDN w:val="0"/>
      <w:adjustRightInd w:val="0"/>
      <w:spacing w:afterLines="0" w:line="240" w:lineRule="atLeast"/>
      <w:ind w:right="0" w:rightChars="0" w:firstLine="0" w:firstLineChars="0"/>
      <w:jc w:val="both"/>
      <w:textAlignment w:val="baseline"/>
    </w:pPr>
    <w:rPr>
      <w:rFonts w:cs="宋体"/>
      <w:spacing w:val="6"/>
      <w:kern w:val="0"/>
      <w:sz w:val="21"/>
      <w:szCs w:val="20"/>
      <w:lang w:val="zh-CN"/>
    </w:rPr>
  </w:style>
  <w:style w:type="paragraph" w:customStyle="1" w:styleId="4034">
    <w:name w:val="xl187"/>
    <w:basedOn w:val="1"/>
    <w:qFormat/>
    <w:uiPriority w:val="0"/>
    <w:pPr>
      <w:widowControl/>
      <w:pBdr>
        <w:left w:val="single" w:color="auto" w:sz="12"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4035">
    <w:name w:val="Char Char Char Char Char Char Char Char Char2 Char Char Char Char Char Char Char Char Char Char Char Char2"/>
    <w:basedOn w:val="1"/>
    <w:qFormat/>
    <w:uiPriority w:val="0"/>
    <w:pPr>
      <w:spacing w:afterLines="20" w:line="360" w:lineRule="auto"/>
    </w:pPr>
    <w:rPr>
      <w:rFonts w:ascii="宋体" w:hAnsi="宋体" w:eastAsia="宋体" w:cs="宋体"/>
      <w:sz w:val="24"/>
      <w:szCs w:val="24"/>
    </w:rPr>
  </w:style>
  <w:style w:type="paragraph" w:customStyle="1" w:styleId="4036">
    <w:name w:val="CM29"/>
    <w:basedOn w:val="1"/>
    <w:next w:val="1"/>
    <w:qFormat/>
    <w:uiPriority w:val="0"/>
    <w:pPr>
      <w:autoSpaceDE w:val="0"/>
      <w:autoSpaceDN w:val="0"/>
      <w:adjustRightInd w:val="0"/>
      <w:spacing w:afterLines="20" w:line="240" w:lineRule="auto"/>
      <w:ind w:firstLine="0" w:firstLineChars="0"/>
      <w:jc w:val="left"/>
    </w:pPr>
    <w:rPr>
      <w:rFonts w:ascii="宋体" w:hAnsi="Times New Roman" w:eastAsia="宋体"/>
      <w:kern w:val="0"/>
      <w:sz w:val="24"/>
      <w:szCs w:val="24"/>
    </w:rPr>
  </w:style>
  <w:style w:type="paragraph" w:customStyle="1" w:styleId="4037">
    <w:name w:val="列表 22"/>
    <w:basedOn w:val="1"/>
    <w:qFormat/>
    <w:uiPriority w:val="0"/>
    <w:pPr>
      <w:widowControl/>
      <w:spacing w:line="240" w:lineRule="auto"/>
      <w:ind w:left="840" w:hanging="420" w:firstLineChars="0"/>
      <w:jc w:val="left"/>
    </w:pPr>
    <w:rPr>
      <w:rFonts w:ascii="Times New Roman" w:hAnsi="Times New Roman" w:eastAsia="宋体"/>
      <w:kern w:val="0"/>
      <w:sz w:val="24"/>
      <w:szCs w:val="20"/>
    </w:rPr>
  </w:style>
  <w:style w:type="paragraph" w:customStyle="1" w:styleId="4038">
    <w:name w:val="xl321"/>
    <w:basedOn w:val="1"/>
    <w:qFormat/>
    <w:uiPriority w:val="0"/>
    <w:pPr>
      <w:widowControl/>
      <w:pBdr>
        <w:top w:val="single" w:color="auto" w:sz="8" w:space="0"/>
        <w:left w:val="single" w:color="auto" w:sz="8" w:space="0"/>
        <w:right w:val="single" w:color="auto" w:sz="8" w:space="0"/>
      </w:pBdr>
      <w:shd w:val="clear" w:color="000000" w:fill="FFFF00"/>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39">
    <w:name w:val="xl166"/>
    <w:basedOn w:val="1"/>
    <w:qFormat/>
    <w:uiPriority w:val="0"/>
    <w:pPr>
      <w:widowControl/>
      <w:pBdr>
        <w:left w:val="single" w:color="auto" w:sz="8" w:space="0"/>
        <w:bottom w:val="single" w:color="auto"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4040">
    <w:name w:val="xl32"/>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4041">
    <w:name w:val="表中文字2"/>
    <w:basedOn w:val="3846"/>
    <w:qFormat/>
    <w:uiPriority w:val="0"/>
    <w:pPr>
      <w:spacing w:line="360" w:lineRule="auto"/>
      <w:jc w:val="both"/>
    </w:pPr>
    <w:rPr>
      <w:kern w:val="0"/>
    </w:rPr>
  </w:style>
  <w:style w:type="paragraph" w:customStyle="1" w:styleId="4042">
    <w:name w:val="xl260"/>
    <w:basedOn w:val="1"/>
    <w:qFormat/>
    <w:uiPriority w:val="0"/>
    <w:pPr>
      <w:widowControl/>
      <w:pBdr>
        <w:left w:val="single" w:color="auto" w:sz="8" w:space="0"/>
        <w:bottom w:val="single" w:color="auto" w:sz="8" w:space="0"/>
        <w:right w:val="single" w:color="auto" w:sz="8" w:space="0"/>
      </w:pBdr>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4043">
    <w:name w:val="样式 标题 3标题 3 Char + 黑体"/>
    <w:basedOn w:val="5"/>
    <w:qFormat/>
    <w:uiPriority w:val="0"/>
    <w:pPr>
      <w:spacing w:line="416" w:lineRule="atLeast"/>
    </w:pPr>
    <w:rPr>
      <w:rFonts w:ascii="黑体" w:hAnsi="宋体" w:eastAsia="黑体"/>
      <w:b/>
      <w:sz w:val="32"/>
      <w:szCs w:val="20"/>
    </w:rPr>
  </w:style>
  <w:style w:type="paragraph" w:customStyle="1" w:styleId="4044">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Lines="20" w:afterAutospacing="1" w:line="240" w:lineRule="auto"/>
      <w:ind w:firstLine="0" w:firstLineChars="0"/>
      <w:jc w:val="center"/>
    </w:pPr>
    <w:rPr>
      <w:rFonts w:ascii="宋体" w:hAnsi="宋体" w:eastAsia="宋体" w:cs="宋体"/>
      <w:kern w:val="0"/>
      <w:sz w:val="24"/>
      <w:szCs w:val="24"/>
    </w:rPr>
  </w:style>
  <w:style w:type="paragraph" w:customStyle="1" w:styleId="4045">
    <w:name w:val="xl248"/>
    <w:basedOn w:val="1"/>
    <w:qFormat/>
    <w:uiPriority w:val="0"/>
    <w:pPr>
      <w:widowControl/>
      <w:pBdr>
        <w:left w:val="single" w:color="auto" w:sz="8" w:space="0"/>
        <w:bottom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4046">
    <w:name w:val="Char Char Char Char Char Char Char Char Char1 Char1"/>
    <w:basedOn w:val="1"/>
    <w:qFormat/>
    <w:uiPriority w:val="0"/>
    <w:pPr>
      <w:widowControl/>
      <w:spacing w:after="160" w:line="240" w:lineRule="exact"/>
      <w:jc w:val="left"/>
    </w:pPr>
    <w:rPr>
      <w:rFonts w:ascii="宋体" w:hAnsi="宋体"/>
      <w:spacing w:val="14"/>
      <w:kern w:val="0"/>
      <w:sz w:val="24"/>
      <w:szCs w:val="28"/>
    </w:rPr>
  </w:style>
  <w:style w:type="paragraph" w:customStyle="1" w:styleId="4047">
    <w:name w:val="xl179"/>
    <w:basedOn w:val="1"/>
    <w:qFormat/>
    <w:uiPriority w:val="0"/>
    <w:pPr>
      <w:widowControl/>
      <w:pBdr>
        <w:bottom w:val="single" w:color="auto" w:sz="8" w:space="0"/>
        <w:right w:val="single" w:color="auto" w:sz="8"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48">
    <w:name w:val="样式 表号 Char + 首行缩进:  2 字符"/>
    <w:basedOn w:val="1"/>
    <w:qFormat/>
    <w:uiPriority w:val="0"/>
    <w:pPr>
      <w:keepNext/>
      <w:keepLines/>
      <w:tabs>
        <w:tab w:val="left" w:pos="3930"/>
      </w:tabs>
      <w:spacing w:line="320" w:lineRule="exact"/>
      <w:ind w:firstLine="344"/>
      <w:outlineLvl w:val="3"/>
    </w:pPr>
    <w:rPr>
      <w:rFonts w:ascii="Times New Roman" w:hAnsi="Times New Roman" w:eastAsia="宋体" w:cs="宋体"/>
      <w:spacing w:val="-4"/>
      <w:kern w:val="0"/>
      <w:sz w:val="18"/>
      <w:szCs w:val="20"/>
    </w:rPr>
  </w:style>
  <w:style w:type="paragraph" w:customStyle="1" w:styleId="4049">
    <w:name w:val="文章总标题"/>
    <w:basedOn w:val="1"/>
    <w:next w:val="3701"/>
    <w:qFormat/>
    <w:uiPriority w:val="0"/>
    <w:pPr>
      <w:widowControl/>
      <w:spacing w:before="566" w:after="544" w:line="566" w:lineRule="atLeast"/>
      <w:ind w:firstLine="0" w:firstLineChars="0"/>
      <w:jc w:val="center"/>
      <w:textAlignment w:val="baseline"/>
    </w:pPr>
    <w:rPr>
      <w:rFonts w:ascii="Arial" w:hAnsi="Times New Roman" w:eastAsia="黑体"/>
      <w:color w:val="000000"/>
      <w:kern w:val="0"/>
      <w:sz w:val="54"/>
      <w:szCs w:val="20"/>
    </w:rPr>
  </w:style>
  <w:style w:type="paragraph" w:customStyle="1" w:styleId="4050">
    <w:name w:val="xl374"/>
    <w:basedOn w:val="1"/>
    <w:qFormat/>
    <w:uiPriority w:val="0"/>
    <w:pPr>
      <w:widowControl/>
      <w:pBdr>
        <w:top w:val="single" w:color="auto" w:sz="8" w:space="0"/>
        <w:left w:val="single" w:color="auto" w:sz="8" w:space="0"/>
        <w:right w:val="single" w:color="auto" w:sz="4"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4051">
    <w:name w:val="样式 仿宋_GB2312 四号 首行缩进:  0.98 厘米"/>
    <w:next w:val="294"/>
    <w:qFormat/>
    <w:uiPriority w:val="0"/>
    <w:pPr>
      <w:widowControl w:val="0"/>
      <w:spacing w:line="560" w:lineRule="exact"/>
      <w:ind w:firstLine="200" w:firstLineChars="200"/>
      <w:jc w:val="both"/>
    </w:pPr>
    <w:rPr>
      <w:rFonts w:ascii="Times New Roman" w:hAnsi="Times New Roman" w:eastAsia="仿宋_GB2312" w:cs="宋体"/>
      <w:kern w:val="2"/>
      <w:sz w:val="28"/>
      <w:lang w:val="en-US" w:eastAsia="zh-CN" w:bidi="ar-SA"/>
    </w:rPr>
  </w:style>
  <w:style w:type="paragraph" w:customStyle="1" w:styleId="4052">
    <w:name w:val="样式 标题 2 + 黑体 四号 段前: 7.8 磅 段后: 0 磅 行距: 1.5 倍行距"/>
    <w:basedOn w:val="4"/>
    <w:qFormat/>
    <w:uiPriority w:val="0"/>
    <w:pPr>
      <w:adjustRightInd w:val="0"/>
      <w:spacing w:afterLines="20" w:line="360" w:lineRule="auto"/>
    </w:pPr>
    <w:rPr>
      <w:rFonts w:ascii="黑体" w:hAnsi="宋体" w:cs="宋体"/>
      <w:b/>
      <w:szCs w:val="28"/>
    </w:rPr>
  </w:style>
  <w:style w:type="paragraph" w:customStyle="1" w:styleId="4053">
    <w:name w:val="Char Char Char Char Char Char Char Char Char Char Char Char"/>
    <w:basedOn w:val="1"/>
    <w:qFormat/>
    <w:uiPriority w:val="0"/>
    <w:pPr>
      <w:widowControl/>
      <w:spacing w:line="360" w:lineRule="auto"/>
      <w:ind w:firstLine="0" w:firstLineChars="0"/>
      <w:jc w:val="left"/>
    </w:pPr>
    <w:rPr>
      <w:rFonts w:ascii="Times New Roman" w:hAnsi="Times New Roman" w:eastAsia="宋体"/>
      <w:kern w:val="0"/>
      <w:sz w:val="20"/>
      <w:szCs w:val="20"/>
    </w:rPr>
  </w:style>
  <w:style w:type="paragraph" w:customStyle="1" w:styleId="4054">
    <w:name w:val="biaoge"/>
    <w:basedOn w:val="1"/>
    <w:qFormat/>
    <w:uiPriority w:val="0"/>
    <w:pPr>
      <w:autoSpaceDE w:val="0"/>
      <w:autoSpaceDN w:val="0"/>
      <w:adjustRightInd w:val="0"/>
      <w:jc w:val="center"/>
    </w:pPr>
    <w:rPr>
      <w:rFonts w:hAnsi="Times New Roman" w:eastAsia="楷体_GB2312"/>
      <w:kern w:val="0"/>
      <w:szCs w:val="28"/>
    </w:rPr>
  </w:style>
  <w:style w:type="paragraph" w:customStyle="1" w:styleId="4055">
    <w:name w:val="样式 (中文) 仿宋_GB2312 四号 首行缩进:  1 厘米 行距: 1.5 倍行距"/>
    <w:basedOn w:val="1"/>
    <w:qFormat/>
    <w:uiPriority w:val="0"/>
    <w:pPr>
      <w:snapToGrid w:val="0"/>
      <w:spacing w:line="360" w:lineRule="auto"/>
      <w:ind w:firstLine="567" w:firstLineChars="0"/>
    </w:pPr>
    <w:rPr>
      <w:rFonts w:ascii="Times New Roman" w:hAnsi="Times New Roman" w:eastAsia="宋体" w:cs="宋体"/>
      <w:sz w:val="24"/>
      <w:szCs w:val="20"/>
    </w:rPr>
  </w:style>
  <w:style w:type="paragraph" w:customStyle="1" w:styleId="4056">
    <w:name w:val="xl142"/>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4057">
    <w:name w:val="xl258"/>
    <w:basedOn w:val="1"/>
    <w:qFormat/>
    <w:uiPriority w:val="0"/>
    <w:pPr>
      <w:widowControl/>
      <w:pBdr>
        <w:top w:val="single" w:color="auto" w:sz="8" w:space="0"/>
        <w:left w:val="single" w:color="auto" w:sz="8" w:space="0"/>
        <w:right w:val="single" w:color="auto" w:sz="8" w:space="0"/>
      </w:pBdr>
      <w:spacing w:before="100" w:beforeAutospacing="1" w:afterLines="20" w:afterAutospacing="1" w:line="240" w:lineRule="auto"/>
      <w:ind w:firstLine="0" w:firstLineChars="0"/>
      <w:jc w:val="center"/>
    </w:pPr>
    <w:rPr>
      <w:rFonts w:ascii="宋体" w:hAnsi="宋体" w:eastAsia="宋体" w:cs="宋体"/>
      <w:kern w:val="0"/>
      <w:sz w:val="18"/>
      <w:szCs w:val="18"/>
    </w:rPr>
  </w:style>
  <w:style w:type="paragraph" w:customStyle="1" w:styleId="4058">
    <w:name w:val="font6"/>
    <w:basedOn w:val="1"/>
    <w:qFormat/>
    <w:uiPriority w:val="0"/>
    <w:pPr>
      <w:widowControl/>
      <w:spacing w:before="100" w:beforeAutospacing="1" w:after="100" w:afterAutospacing="1" w:line="240" w:lineRule="auto"/>
      <w:ind w:firstLine="0" w:firstLineChars="0"/>
      <w:jc w:val="left"/>
    </w:pPr>
    <w:rPr>
      <w:rFonts w:ascii="Times New Roman" w:hAnsi="Times New Roman" w:eastAsia="宋体"/>
      <w:b/>
      <w:bCs/>
      <w:kern w:val="0"/>
      <w:sz w:val="21"/>
      <w:szCs w:val="21"/>
    </w:rPr>
  </w:style>
  <w:style w:type="paragraph" w:customStyle="1" w:styleId="4059">
    <w:name w:val="xl65"/>
    <w:basedOn w:val="1"/>
    <w:qFormat/>
    <w:uiPriority w:val="0"/>
    <w:pPr>
      <w:widowControl/>
      <w:pBdr>
        <w:left w:val="single" w:color="auto" w:sz="8" w:space="0"/>
        <w:bottom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4060">
    <w:name w:val="xl353"/>
    <w:basedOn w:val="1"/>
    <w:qFormat/>
    <w:uiPriority w:val="0"/>
    <w:pPr>
      <w:widowControl/>
      <w:pBdr>
        <w:left w:val="single" w:color="auto" w:sz="8" w:space="0"/>
        <w:bottom w:val="single" w:color="auto" w:sz="8" w:space="0"/>
        <w:right w:val="single" w:color="auto" w:sz="12"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61">
    <w:name w:val="样式 标题 4 + 段前: 0.2 行"/>
    <w:basedOn w:val="6"/>
    <w:next w:val="1"/>
    <w:qFormat/>
    <w:uiPriority w:val="0"/>
    <w:pPr>
      <w:adjustRightInd w:val="0"/>
      <w:snapToGrid w:val="0"/>
      <w:spacing w:beforeLines="20" w:line="360" w:lineRule="auto"/>
      <w:ind w:firstLine="0" w:firstLineChars="0"/>
    </w:pPr>
    <w:rPr>
      <w:rFonts w:ascii="Times New Roman" w:hAnsi="Times New Roman" w:eastAsia="楷体_GB2312" w:cs="宋体"/>
      <w:b/>
      <w:snapToGrid w:val="0"/>
      <w:kern w:val="52"/>
      <w:szCs w:val="24"/>
      <w:lang w:val="zh-CN" w:eastAsia="en-US"/>
    </w:rPr>
  </w:style>
  <w:style w:type="paragraph" w:customStyle="1" w:styleId="4062">
    <w:name w:val="Char Char Char Char Char Char Char Char Char Char4"/>
    <w:basedOn w:val="1"/>
    <w:qFormat/>
    <w:uiPriority w:val="0"/>
    <w:pPr>
      <w:snapToGrid w:val="0"/>
      <w:spacing w:line="360" w:lineRule="auto"/>
    </w:pPr>
    <w:rPr>
      <w:rFonts w:ascii="Times New Roman" w:hAnsi="Times New Roman" w:eastAsia="宋体"/>
      <w:sz w:val="21"/>
      <w:szCs w:val="20"/>
    </w:rPr>
  </w:style>
  <w:style w:type="paragraph" w:customStyle="1" w:styleId="4063">
    <w:name w:val="xl411"/>
    <w:basedOn w:val="1"/>
    <w:qFormat/>
    <w:uiPriority w:val="0"/>
    <w:pPr>
      <w:widowControl/>
      <w:pBdr>
        <w:top w:val="single" w:color="auto" w:sz="4" w:space="0"/>
        <w:left w:val="single" w:color="auto" w:sz="8" w:space="0"/>
        <w:right w:val="single" w:color="auto" w:sz="12" w:space="0"/>
      </w:pBdr>
      <w:shd w:val="clear" w:color="000000" w:fill="F2DCD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64">
    <w:name w:val="正文文本缩进11"/>
    <w:basedOn w:val="1"/>
    <w:qFormat/>
    <w:uiPriority w:val="0"/>
    <w:pPr>
      <w:spacing w:line="500" w:lineRule="exact"/>
      <w:ind w:firstLine="560"/>
    </w:pPr>
    <w:rPr>
      <w:rFonts w:ascii="宋体" w:hAnsi="宋体"/>
      <w:szCs w:val="28"/>
    </w:rPr>
  </w:style>
  <w:style w:type="paragraph" w:customStyle="1" w:styleId="4065">
    <w:name w:val="xl226"/>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4066">
    <w:name w:val="样式 标题 3 + 首行缩进:  2 字符"/>
    <w:basedOn w:val="5"/>
    <w:qFormat/>
    <w:uiPriority w:val="0"/>
    <w:pPr>
      <w:ind w:firstLine="0" w:firstLineChars="0"/>
      <w:jc w:val="left"/>
    </w:pPr>
    <w:rPr>
      <w:rFonts w:cs="宋体"/>
      <w:bCs w:val="0"/>
      <w:szCs w:val="20"/>
    </w:rPr>
  </w:style>
  <w:style w:type="paragraph" w:customStyle="1" w:styleId="4067">
    <w:name w:val="xl184"/>
    <w:basedOn w:val="1"/>
    <w:qFormat/>
    <w:uiPriority w:val="0"/>
    <w:pPr>
      <w:widowControl/>
      <w:pBdr>
        <w:left w:val="single" w:color="auto" w:sz="8" w:space="0"/>
        <w:bottom w:val="single" w:color="auto" w:sz="8" w:space="0"/>
        <w:right w:val="single" w:color="auto" w:sz="8" w:space="0"/>
      </w:pBdr>
      <w:shd w:val="clear" w:color="000000" w:fill="F2DCDB"/>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4068">
    <w:name w:val="frame_class"/>
    <w:basedOn w:val="1"/>
    <w:qFormat/>
    <w:uiPriority w:val="0"/>
    <w:pPr>
      <w:widowControl/>
      <w:spacing w:line="240" w:lineRule="auto"/>
      <w:ind w:firstLine="0" w:firstLineChars="0"/>
      <w:jc w:val="left"/>
    </w:pPr>
    <w:rPr>
      <w:rFonts w:ascii="宋体" w:hAnsi="宋体" w:eastAsia="宋体" w:cs="宋体"/>
      <w:kern w:val="0"/>
      <w:sz w:val="24"/>
      <w:szCs w:val="24"/>
    </w:rPr>
  </w:style>
  <w:style w:type="paragraph" w:customStyle="1" w:styleId="4069">
    <w:name w:val="正文文本 212"/>
    <w:basedOn w:val="1"/>
    <w:qFormat/>
    <w:uiPriority w:val="0"/>
    <w:pPr>
      <w:adjustRightInd w:val="0"/>
      <w:spacing w:line="240" w:lineRule="auto"/>
      <w:ind w:firstLine="461" w:firstLineChars="0"/>
      <w:textAlignment w:val="baseline"/>
    </w:pPr>
    <w:rPr>
      <w:rFonts w:ascii="方正仿宋简体" w:hAnsi="Times New Roman" w:eastAsia="方正仿宋简体"/>
      <w:kern w:val="0"/>
      <w:sz w:val="24"/>
      <w:szCs w:val="20"/>
    </w:rPr>
  </w:style>
  <w:style w:type="paragraph" w:customStyle="1" w:styleId="4070">
    <w:name w:val="纯文本4"/>
    <w:basedOn w:val="1"/>
    <w:qFormat/>
    <w:uiPriority w:val="0"/>
    <w:pPr>
      <w:adjustRightInd w:val="0"/>
      <w:spacing w:line="240" w:lineRule="auto"/>
      <w:ind w:firstLine="0" w:firstLineChars="0"/>
      <w:textAlignment w:val="baseline"/>
    </w:pPr>
    <w:rPr>
      <w:rFonts w:ascii="宋体" w:hAnsi="Courier New" w:eastAsia="宋体"/>
      <w:sz w:val="21"/>
      <w:szCs w:val="20"/>
    </w:rPr>
  </w:style>
  <w:style w:type="paragraph" w:customStyle="1" w:styleId="4071">
    <w:name w:val="xl305"/>
    <w:basedOn w:val="1"/>
    <w:qFormat/>
    <w:uiPriority w:val="0"/>
    <w:pPr>
      <w:widowControl/>
      <w:pBdr>
        <w:top w:val="single" w:color="auto" w:sz="8" w:space="0"/>
        <w:left w:val="single" w:color="auto" w:sz="8" w:space="0"/>
        <w:right w:val="single" w:color="auto" w:sz="8" w:space="0"/>
      </w:pBdr>
      <w:shd w:val="clear" w:color="000000" w:fill="C4D79B"/>
      <w:spacing w:before="100" w:beforeAutospacing="1" w:afterLines="20" w:afterAutospacing="1" w:line="240" w:lineRule="auto"/>
      <w:ind w:firstLine="0" w:firstLineChars="0"/>
      <w:jc w:val="center"/>
    </w:pPr>
    <w:rPr>
      <w:rFonts w:ascii="Times New Roman" w:hAnsi="Times New Roman" w:eastAsia="宋体"/>
      <w:kern w:val="0"/>
      <w:sz w:val="21"/>
      <w:szCs w:val="21"/>
    </w:rPr>
  </w:style>
  <w:style w:type="paragraph" w:customStyle="1" w:styleId="4072">
    <w:name w:val="Char Char Char Char Char Char Char Char Char Char1 Char Char Char Char Char Char1"/>
    <w:basedOn w:val="1"/>
    <w:qFormat/>
    <w:uiPriority w:val="0"/>
    <w:pPr>
      <w:adjustRightInd w:val="0"/>
      <w:spacing w:line="360" w:lineRule="atLeast"/>
      <w:ind w:firstLine="0" w:firstLineChars="0"/>
      <w:textAlignment w:val="baseline"/>
    </w:pPr>
    <w:rPr>
      <w:rFonts w:ascii="Times New Roman" w:hAnsi="Times New Roman" w:eastAsia="宋体"/>
      <w:sz w:val="21"/>
      <w:szCs w:val="24"/>
    </w:rPr>
  </w:style>
  <w:style w:type="paragraph" w:customStyle="1" w:styleId="4073">
    <w:name w:val="样式 标题 6 + 段前: 12 磅"/>
    <w:basedOn w:val="8"/>
    <w:qFormat/>
    <w:uiPriority w:val="0"/>
    <w:pPr>
      <w:widowControl w:val="0"/>
      <w:snapToGrid/>
      <w:spacing w:before="120" w:afterLines="20"/>
      <w:ind w:firstLine="0"/>
      <w:textAlignment w:val="baseline"/>
    </w:pPr>
    <w:rPr>
      <w:rFonts w:ascii="Arial" w:hAnsi="Arial" w:cs="宋体"/>
      <w:b/>
      <w:snapToGrid/>
      <w:color w:val="666699"/>
      <w:lang w:eastAsia="en-US"/>
    </w:rPr>
  </w:style>
  <w:style w:type="paragraph" w:customStyle="1" w:styleId="4074">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Lines="20" w:afterAutospacing="1" w:line="240" w:lineRule="auto"/>
      <w:ind w:firstLine="0" w:firstLineChars="0"/>
      <w:jc w:val="left"/>
    </w:pPr>
    <w:rPr>
      <w:rFonts w:ascii="宋体" w:hAnsi="宋体" w:eastAsia="宋体" w:cs="宋体"/>
      <w:kern w:val="0"/>
      <w:sz w:val="24"/>
      <w:szCs w:val="24"/>
    </w:rPr>
  </w:style>
  <w:style w:type="paragraph" w:customStyle="1" w:styleId="4075">
    <w:name w:val="xl91"/>
    <w:basedOn w:val="1"/>
    <w:qFormat/>
    <w:uiPriority w:val="0"/>
    <w:pPr>
      <w:widowControl/>
      <w:pBdr>
        <w:top w:val="single" w:color="auto" w:sz="8" w:space="0"/>
        <w:bottom w:val="single" w:color="auto" w:sz="8" w:space="0"/>
        <w:right w:val="single" w:color="000000" w:sz="8" w:space="0"/>
      </w:pBdr>
      <w:spacing w:before="100" w:beforeAutospacing="1" w:after="100" w:afterAutospacing="1" w:line="240" w:lineRule="auto"/>
      <w:ind w:firstLine="0" w:firstLineChars="0"/>
    </w:pPr>
    <w:rPr>
      <w:rFonts w:ascii="宋体" w:hAnsi="宋体" w:cs="宋体"/>
      <w:kern w:val="0"/>
      <w:sz w:val="21"/>
      <w:szCs w:val="21"/>
    </w:rPr>
  </w:style>
  <w:style w:type="paragraph" w:customStyle="1" w:styleId="4076">
    <w:name w:val="样式 样式46 +"/>
    <w:basedOn w:val="1"/>
    <w:qFormat/>
    <w:uiPriority w:val="0"/>
    <w:pPr>
      <w:adjustRightInd w:val="0"/>
      <w:spacing w:line="300" w:lineRule="exact"/>
      <w:ind w:left="-120" w:leftChars="-50" w:right="-120" w:rightChars="-50"/>
      <w:jc w:val="center"/>
    </w:pPr>
    <w:rPr>
      <w:rFonts w:ascii="黑体" w:hAnsi="Times New Roman" w:eastAsia="华文中宋"/>
      <w:kern w:val="0"/>
      <w:sz w:val="24"/>
      <w:szCs w:val="21"/>
    </w:rPr>
  </w:style>
  <w:style w:type="paragraph" w:customStyle="1" w:styleId="4077">
    <w:name w:val="索引 71"/>
    <w:basedOn w:val="1"/>
    <w:next w:val="1"/>
    <w:qFormat/>
    <w:uiPriority w:val="0"/>
    <w:pPr>
      <w:spacing w:afterLines="20" w:line="400" w:lineRule="exact"/>
      <w:ind w:left="1200" w:leftChars="1200" w:firstLine="0" w:firstLineChars="0"/>
    </w:pPr>
    <w:rPr>
      <w:rFonts w:ascii="Times New Roman" w:hAnsi="Times New Roman" w:eastAsia="宋体"/>
      <w:sz w:val="24"/>
      <w:szCs w:val="20"/>
    </w:rPr>
  </w:style>
  <w:style w:type="paragraph" w:customStyle="1" w:styleId="4078">
    <w:name w:val="10"/>
    <w:basedOn w:val="1"/>
    <w:next w:val="2237"/>
    <w:qFormat/>
    <w:uiPriority w:val="0"/>
    <w:pPr>
      <w:adjustRightInd w:val="0"/>
      <w:spacing w:afterLines="20" w:line="400" w:lineRule="exact"/>
      <w:ind w:firstLine="0" w:firstLineChars="0"/>
      <w:jc w:val="center"/>
      <w:textAlignment w:val="baseline"/>
    </w:pPr>
    <w:rPr>
      <w:rFonts w:ascii="Times New Roman" w:hAnsi="Times New Roman" w:eastAsia="宋体"/>
      <w:b/>
      <w:sz w:val="21"/>
      <w:szCs w:val="24"/>
    </w:rPr>
  </w:style>
  <w:style w:type="paragraph" w:customStyle="1" w:styleId="4079">
    <w:name w:val="xl191"/>
    <w:basedOn w:val="1"/>
    <w:qFormat/>
    <w:uiPriority w:val="0"/>
    <w:pPr>
      <w:widowControl/>
      <w:pBdr>
        <w:left w:val="single" w:color="auto" w:sz="8" w:space="0"/>
        <w:right w:val="single" w:color="auto" w:sz="8" w:space="0"/>
      </w:pBdr>
      <w:shd w:val="clear" w:color="000000" w:fill="FFFFFF"/>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4080">
    <w:name w:val="xl159"/>
    <w:basedOn w:val="1"/>
    <w:qFormat/>
    <w:uiPriority w:val="0"/>
    <w:pPr>
      <w:widowControl/>
      <w:pBdr>
        <w:left w:val="single" w:color="auto" w:sz="8" w:space="0"/>
        <w:bottom w:val="single" w:color="000000"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4081">
    <w:name w:val="Char4 Char Char Char1"/>
    <w:basedOn w:val="1"/>
    <w:qFormat/>
    <w:uiPriority w:val="0"/>
    <w:pPr>
      <w:adjustRightInd w:val="0"/>
      <w:snapToGrid w:val="0"/>
      <w:spacing w:line="360" w:lineRule="auto"/>
    </w:pPr>
    <w:rPr>
      <w:rFonts w:ascii="宋体" w:hAnsi="宋体" w:eastAsia="宋体" w:cs="宋体"/>
      <w:sz w:val="24"/>
      <w:szCs w:val="26"/>
    </w:rPr>
  </w:style>
  <w:style w:type="paragraph" w:customStyle="1" w:styleId="4082">
    <w:name w:val="xl158"/>
    <w:basedOn w:val="1"/>
    <w:qFormat/>
    <w:uiPriority w:val="0"/>
    <w:pPr>
      <w:widowControl/>
      <w:pBdr>
        <w:left w:val="single" w:color="auto" w:sz="8" w:space="0"/>
        <w:right w:val="single" w:color="auto" w:sz="4" w:space="0"/>
      </w:pBdr>
      <w:shd w:val="clear" w:color="000000" w:fill="FFFF00"/>
      <w:spacing w:before="100" w:beforeAutospacing="1" w:afterLines="20" w:afterAutospacing="1" w:line="240" w:lineRule="auto"/>
      <w:ind w:firstLine="0" w:firstLineChars="0"/>
      <w:jc w:val="center"/>
    </w:pPr>
    <w:rPr>
      <w:rFonts w:ascii="宋体" w:hAnsi="宋体" w:eastAsia="宋体" w:cs="宋体"/>
      <w:color w:val="000000"/>
      <w:kern w:val="0"/>
      <w:sz w:val="24"/>
      <w:szCs w:val="24"/>
    </w:rPr>
  </w:style>
  <w:style w:type="paragraph" w:customStyle="1" w:styleId="4083">
    <w:name w:val="样式 标题 4标题 4 Char Char标题 4 Char Char Char Char标题 41标题 4 Char ..."/>
    <w:basedOn w:val="6"/>
    <w:qFormat/>
    <w:uiPriority w:val="0"/>
    <w:pPr>
      <w:keepLines w:val="0"/>
      <w:spacing w:beforeLines="50" w:afterLines="50" w:line="360" w:lineRule="auto"/>
      <w:ind w:firstLine="0" w:firstLineChars="0"/>
    </w:pPr>
    <w:rPr>
      <w:rFonts w:ascii="宋体" w:hAnsi="Times New Roman" w:cs="宋体"/>
      <w:bCs w:val="0"/>
      <w:sz w:val="24"/>
      <w:szCs w:val="20"/>
      <w:lang w:eastAsia="en-US"/>
    </w:rPr>
  </w:style>
  <w:style w:type="paragraph" w:customStyle="1" w:styleId="4084">
    <w:name w:val="样式 小四 两端对齐 行距: 1.5 倍行距"/>
    <w:basedOn w:val="1"/>
    <w:qFormat/>
    <w:uiPriority w:val="0"/>
    <w:pPr>
      <w:autoSpaceDE w:val="0"/>
      <w:autoSpaceDN w:val="0"/>
      <w:adjustRightInd w:val="0"/>
      <w:spacing w:line="360" w:lineRule="auto"/>
      <w:ind w:firstLine="480"/>
    </w:pPr>
    <w:rPr>
      <w:rFonts w:ascii="Times New Roman" w:hAnsi="Times New Roman" w:eastAsia="宋体" w:cs="宋体"/>
      <w:kern w:val="0"/>
      <w:sz w:val="24"/>
      <w:szCs w:val="20"/>
      <w:lang w:val="zh-CN"/>
    </w:rPr>
  </w:style>
  <w:style w:type="paragraph" w:customStyle="1" w:styleId="4085">
    <w:name w:val="xl286"/>
    <w:basedOn w:val="1"/>
    <w:qFormat/>
    <w:uiPriority w:val="0"/>
    <w:pPr>
      <w:widowControl/>
      <w:pBdr>
        <w:top w:val="single" w:color="auto" w:sz="8" w:space="0"/>
        <w:left w:val="single" w:color="auto" w:sz="8" w:space="0"/>
        <w:right w:val="single" w:color="auto" w:sz="8" w:space="0"/>
      </w:pBdr>
      <w:shd w:val="clear" w:color="000000" w:fill="FABF8F"/>
      <w:spacing w:before="100" w:beforeAutospacing="1" w:afterLines="20" w:afterAutospacing="1" w:line="240" w:lineRule="auto"/>
      <w:ind w:firstLine="0" w:firstLineChars="0"/>
      <w:jc w:val="center"/>
    </w:pPr>
    <w:rPr>
      <w:rFonts w:ascii="仿宋" w:hAnsi="仿宋" w:eastAsia="仿宋" w:cs="宋体"/>
      <w:kern w:val="0"/>
      <w:sz w:val="21"/>
      <w:szCs w:val="21"/>
    </w:rPr>
  </w:style>
  <w:style w:type="paragraph" w:customStyle="1" w:styleId="4086">
    <w:name w:val="xl241"/>
    <w:basedOn w:val="1"/>
    <w:qFormat/>
    <w:uiPriority w:val="0"/>
    <w:pPr>
      <w:widowControl/>
      <w:pBdr>
        <w:left w:val="single" w:color="auto" w:sz="8" w:space="0"/>
        <w:bottom w:val="single" w:color="auto" w:sz="8" w:space="0"/>
        <w:right w:val="single" w:color="auto" w:sz="8" w:space="0"/>
      </w:pBdr>
      <w:shd w:val="clear" w:color="000000" w:fill="D8E4BC"/>
      <w:spacing w:before="100" w:beforeAutospacing="1" w:afterLines="20" w:afterAutospacing="1" w:line="240" w:lineRule="auto"/>
      <w:ind w:firstLine="0" w:firstLineChars="0"/>
      <w:jc w:val="left"/>
    </w:pPr>
    <w:rPr>
      <w:rFonts w:ascii="Times New Roman" w:hAnsi="Times New Roman" w:eastAsia="宋体"/>
      <w:kern w:val="0"/>
      <w:sz w:val="21"/>
      <w:szCs w:val="21"/>
    </w:rPr>
  </w:style>
  <w:style w:type="paragraph" w:customStyle="1" w:styleId="4087">
    <w:name w:val="样式122"/>
    <w:qFormat/>
    <w:uiPriority w:val="0"/>
    <w:rPr>
      <w:rFonts w:ascii="Times New Roman" w:hAnsi="Times New Roman" w:eastAsia="宋体" w:cs="Times New Roman"/>
      <w:lang w:val="en-US" w:eastAsia="zh-CN" w:bidi="ar-SA"/>
    </w:rPr>
  </w:style>
  <w:style w:type="paragraph" w:customStyle="1" w:styleId="4088">
    <w:name w:val="样式 样式14 + 段前: 0.2 行 段后: 0.2 行"/>
    <w:basedOn w:val="1"/>
    <w:qFormat/>
    <w:uiPriority w:val="0"/>
    <w:pPr>
      <w:suppressLineNumbers/>
      <w:suppressAutoHyphens/>
      <w:snapToGrid w:val="0"/>
      <w:spacing w:line="0" w:lineRule="atLeast"/>
      <w:ind w:firstLine="0" w:firstLineChars="0"/>
      <w:jc w:val="center"/>
    </w:pPr>
    <w:rPr>
      <w:rFonts w:ascii="Times New Roman" w:hAnsi="Times New Roman" w:eastAsia="楷体_GB2312" w:cs="宋体"/>
      <w:snapToGrid w:val="0"/>
      <w:kern w:val="0"/>
      <w:sz w:val="21"/>
      <w:szCs w:val="21"/>
    </w:rPr>
  </w:style>
  <w:style w:type="paragraph" w:customStyle="1" w:styleId="4089">
    <w:name w:val="样式 左侧:  1 字符 右侧:  1 字符2"/>
    <w:basedOn w:val="1"/>
    <w:qFormat/>
    <w:uiPriority w:val="0"/>
    <w:pPr>
      <w:tabs>
        <w:tab w:val="left" w:pos="6660"/>
      </w:tabs>
      <w:spacing w:line="360" w:lineRule="auto"/>
      <w:ind w:firstLine="480" w:firstLineChars="0"/>
    </w:pPr>
    <w:rPr>
      <w:rFonts w:ascii="宋体" w:hAnsi="宋体" w:eastAsia="宋体" w:cs="宋体"/>
      <w:snapToGrid w:val="0"/>
      <w:color w:val="000000"/>
      <w:sz w:val="24"/>
      <w:szCs w:val="24"/>
    </w:rPr>
  </w:style>
  <w:style w:type="paragraph" w:customStyle="1" w:styleId="4090">
    <w:name w:val="Char Char Char Char Char Char1 Char Char Char Char Char Char Char Char Char12"/>
    <w:basedOn w:val="1"/>
    <w:qFormat/>
    <w:uiPriority w:val="0"/>
    <w:pPr>
      <w:adjustRightInd w:val="0"/>
      <w:snapToGrid w:val="0"/>
      <w:jc w:val="left"/>
    </w:pPr>
    <w:rPr>
      <w:rFonts w:ascii="Arial" w:eastAsia="方正小标宋_GBK"/>
      <w:szCs w:val="28"/>
    </w:rPr>
  </w:style>
  <w:style w:type="paragraph" w:customStyle="1" w:styleId="4091">
    <w:name w:val="xl366"/>
    <w:basedOn w:val="1"/>
    <w:qFormat/>
    <w:uiPriority w:val="0"/>
    <w:pPr>
      <w:widowControl/>
      <w:pBdr>
        <w:left w:val="single" w:color="auto" w:sz="8" w:space="0"/>
        <w:bottom w:val="single" w:color="auto" w:sz="4" w:space="0"/>
        <w:right w:val="single" w:color="auto" w:sz="4" w:space="0"/>
      </w:pBdr>
      <w:shd w:val="clear" w:color="000000" w:fill="F2DCDB"/>
      <w:spacing w:before="100" w:beforeAutospacing="1" w:afterLines="20" w:afterAutospacing="1" w:line="240" w:lineRule="auto"/>
      <w:ind w:firstLine="0" w:firstLineChars="0"/>
      <w:jc w:val="center"/>
    </w:pPr>
    <w:rPr>
      <w:rFonts w:ascii="宋体" w:hAnsi="宋体" w:eastAsia="宋体" w:cs="宋体"/>
      <w:kern w:val="0"/>
      <w:sz w:val="21"/>
      <w:szCs w:val="21"/>
    </w:rPr>
  </w:style>
  <w:style w:type="paragraph" w:customStyle="1" w:styleId="4092">
    <w:name w:val="wy单括号小标题"/>
    <w:basedOn w:val="1"/>
    <w:qFormat/>
    <w:uiPriority w:val="0"/>
    <w:pPr>
      <w:outlineLvl w:val="6"/>
    </w:pPr>
    <w:rPr>
      <w:rFonts w:ascii="楷体_GB2312" w:eastAsia="楷体_GB2312"/>
      <w:bCs/>
      <w:szCs w:val="28"/>
    </w:rPr>
  </w:style>
  <w:style w:type="paragraph" w:customStyle="1" w:styleId="4093">
    <w:name w:val="样式 标题 3 + 小四 左侧:  0 厘米 行距: 1.5 倍行距"/>
    <w:basedOn w:val="5"/>
    <w:qFormat/>
    <w:uiPriority w:val="0"/>
    <w:pPr>
      <w:spacing w:line="460" w:lineRule="exact"/>
      <w:ind w:left="0"/>
      <w:jc w:val="both"/>
    </w:pPr>
    <w:rPr>
      <w:rFonts w:ascii="Arial" w:hAnsi="Arial" w:eastAsia="方正小标宋_GBK" w:cs="宋体"/>
      <w:sz w:val="24"/>
      <w:szCs w:val="20"/>
    </w:rPr>
  </w:style>
  <w:style w:type="paragraph" w:customStyle="1" w:styleId="4094">
    <w:name w:val="样式 标题 4 + 小四 加粗 左侧:  0 厘米 行距: 1.5 倍行距"/>
    <w:basedOn w:val="6"/>
    <w:qFormat/>
    <w:uiPriority w:val="0"/>
    <w:pPr>
      <w:spacing w:before="0" w:line="460" w:lineRule="exact"/>
      <w:ind w:left="0"/>
      <w:jc w:val="both"/>
    </w:pPr>
    <w:rPr>
      <w:rFonts w:ascii="Arial" w:hAnsi="Arial" w:cs="宋体"/>
      <w:sz w:val="24"/>
      <w:szCs w:val="20"/>
    </w:rPr>
  </w:style>
  <w:style w:type="paragraph" w:customStyle="1" w:styleId="4095">
    <w:name w:val="表头---"/>
    <w:basedOn w:val="9"/>
    <w:qFormat/>
    <w:uiPriority w:val="1"/>
    <w:pPr>
      <w:spacing w:after="60" w:line="460" w:lineRule="exact"/>
      <w:ind w:firstLine="100" w:firstLineChars="100"/>
      <w:jc w:val="both"/>
      <w:outlineLvl w:val="5"/>
    </w:pPr>
    <w:rPr>
      <w:rFonts w:ascii="黑体" w:eastAsia="黑体"/>
      <w:b w:val="0"/>
    </w:rPr>
  </w:style>
  <w:style w:type="paragraph" w:customStyle="1" w:styleId="4096">
    <w:name w:val="样式 Table Paragraph + (西文) 微软雅黑 (中文) 微软雅黑 五号 加粗 居中 左侧:  0.31..."/>
    <w:basedOn w:val="3212"/>
    <w:qFormat/>
    <w:uiPriority w:val="0"/>
    <w:pPr>
      <w:spacing w:line="0" w:lineRule="atLeast"/>
      <w:jc w:val="center"/>
    </w:pPr>
    <w:rPr>
      <w:rFonts w:ascii="宋体" w:cs="宋体"/>
      <w:bCs/>
      <w:sz w:val="18"/>
      <w:szCs w:val="20"/>
    </w:rPr>
  </w:style>
  <w:style w:type="paragraph" w:customStyle="1" w:styleId="4097">
    <w:name w:val="样式 正文文本 + 左侧:  0 厘米 段前: 0 磅 行距: 1.5 倍行距 首行缩进:  2 字符"/>
    <w:basedOn w:val="26"/>
    <w:qFormat/>
    <w:uiPriority w:val="0"/>
    <w:pPr>
      <w:spacing w:before="0" w:line="460" w:lineRule="exact"/>
      <w:ind w:left="0" w:firstLine="200" w:firstLineChars="200"/>
      <w:jc w:val="both"/>
    </w:pPr>
    <w:rPr>
      <w:sz w:val="24"/>
      <w:szCs w:val="20"/>
    </w:rPr>
  </w:style>
  <w:style w:type="table" w:customStyle="1" w:styleId="4098">
    <w:name w:val="Table Normal6"/>
    <w:semiHidden/>
    <w:qFormat/>
    <w:uiPriority w:val="2"/>
    <w:pPr>
      <w:widowControl w:val="0"/>
    </w:pPr>
    <w:rPr>
      <w:rFonts w:ascii="Calibri" w:hAnsi="Calibri" w:eastAsia="Times New Roman" w:cs="Times New Roman"/>
      <w:kern w:val="0"/>
      <w:sz w:val="22"/>
      <w:lang w:eastAsia="en-US"/>
    </w:rPr>
    <w:tblPr>
      <w:tblCellMar>
        <w:top w:w="0" w:type="dxa"/>
        <w:left w:w="0" w:type="dxa"/>
        <w:bottom w:w="0" w:type="dxa"/>
        <w:right w:w="0" w:type="dxa"/>
      </w:tblCellMar>
    </w:tblPr>
  </w:style>
  <w:style w:type="table" w:customStyle="1" w:styleId="4099">
    <w:name w:val="Table Normal8"/>
    <w:semiHidden/>
    <w:qFormat/>
    <w:uiPriority w:val="2"/>
    <w:pPr>
      <w:widowControl w:val="0"/>
    </w:pPr>
    <w:rPr>
      <w:rFonts w:ascii="Calibri" w:hAnsi="Calibri" w:eastAsia="Times New Roman" w:cs="Times New Roman"/>
      <w:kern w:val="0"/>
      <w:sz w:val="22"/>
      <w:lang w:eastAsia="en-US"/>
    </w:rPr>
    <w:tblPr>
      <w:tblCellMar>
        <w:top w:w="0" w:type="dxa"/>
        <w:left w:w="0" w:type="dxa"/>
        <w:bottom w:w="0" w:type="dxa"/>
        <w:right w:w="0" w:type="dxa"/>
      </w:tblCellMar>
    </w:tblPr>
  </w:style>
  <w:style w:type="table" w:customStyle="1" w:styleId="4100">
    <w:name w:val="Table Normal9"/>
    <w:semiHidden/>
    <w:qFormat/>
    <w:uiPriority w:val="2"/>
    <w:pPr>
      <w:widowControl w:val="0"/>
    </w:pPr>
    <w:rPr>
      <w:rFonts w:ascii="Calibri" w:hAnsi="Calibri" w:eastAsia="Times New Roman" w:cs="Times New Roman"/>
      <w:kern w:val="0"/>
      <w:sz w:val="22"/>
      <w:lang w:eastAsia="en-US"/>
    </w:rPr>
    <w:tblPr>
      <w:tblCellMar>
        <w:top w:w="0" w:type="dxa"/>
        <w:left w:w="0" w:type="dxa"/>
        <w:bottom w:w="0" w:type="dxa"/>
        <w:right w:w="0" w:type="dxa"/>
      </w:tblCellMar>
    </w:tblPr>
  </w:style>
  <w:style w:type="table" w:customStyle="1" w:styleId="4101">
    <w:name w:val="Table Normal11"/>
    <w:semiHidden/>
    <w:qFormat/>
    <w:uiPriority w:val="2"/>
    <w:pPr>
      <w:widowControl w:val="0"/>
    </w:pPr>
    <w:rPr>
      <w:rFonts w:ascii="Calibri" w:hAnsi="Calibri" w:eastAsia="Times New Roman" w:cs="Times New Roman"/>
      <w:kern w:val="0"/>
      <w:sz w:val="22"/>
      <w:lang w:eastAsia="en-US"/>
    </w:rPr>
    <w:tblPr>
      <w:tblCellMar>
        <w:top w:w="0" w:type="dxa"/>
        <w:left w:w="0" w:type="dxa"/>
        <w:bottom w:w="0" w:type="dxa"/>
        <w:right w:w="0" w:type="dxa"/>
      </w:tblCellMar>
    </w:tblPr>
  </w:style>
  <w:style w:type="table" w:customStyle="1" w:styleId="4102">
    <w:name w:val="Table Normal12"/>
    <w:semiHidden/>
    <w:qFormat/>
    <w:uiPriority w:val="2"/>
    <w:pPr>
      <w:widowControl w:val="0"/>
    </w:pPr>
    <w:rPr>
      <w:rFonts w:ascii="Calibri" w:hAnsi="Calibri" w:eastAsia="Times New Roman" w:cs="Times New Roman"/>
      <w:kern w:val="0"/>
      <w:sz w:val="22"/>
      <w:lang w:eastAsia="en-US"/>
    </w:rPr>
    <w:tblPr>
      <w:tblCellMar>
        <w:top w:w="0" w:type="dxa"/>
        <w:left w:w="0" w:type="dxa"/>
        <w:bottom w:w="0" w:type="dxa"/>
        <w:right w:w="0" w:type="dxa"/>
      </w:tblCellMar>
    </w:tblPr>
  </w:style>
  <w:style w:type="paragraph" w:customStyle="1" w:styleId="4103">
    <w:name w:val="表格lh"/>
    <w:basedOn w:val="1"/>
    <w:qFormat/>
    <w:uiPriority w:val="0"/>
    <w:pPr>
      <w:ind w:firstLine="0" w:firstLineChars="0"/>
      <w:jc w:val="center"/>
    </w:pPr>
    <w:rPr>
      <w:rFonts w:ascii="Times New Roman" w:hAnsi="Times New Roman" w:cs="Times New Roman"/>
      <w:szCs w:val="24"/>
    </w:rPr>
  </w:style>
  <w:style w:type="paragraph" w:customStyle="1" w:styleId="4104">
    <w:name w:val="样式 样式010 + 首行缩进:  2 字符"/>
    <w:basedOn w:val="4105"/>
    <w:qFormat/>
    <w:uiPriority w:val="0"/>
    <w:pPr>
      <w:ind w:firstLine="560"/>
    </w:pPr>
    <w:rPr>
      <w:rFonts w:cs="宋体"/>
      <w:szCs w:val="20"/>
    </w:rPr>
  </w:style>
  <w:style w:type="paragraph" w:customStyle="1" w:styleId="4105">
    <w:name w:val="样式010"/>
    <w:basedOn w:val="198"/>
    <w:qFormat/>
    <w:uiPriority w:val="0"/>
    <w:pPr>
      <w:snapToGrid w:val="0"/>
      <w:spacing w:line="560" w:lineRule="exact"/>
      <w:ind w:firstLine="200" w:firstLineChars="200"/>
    </w:pPr>
    <w:rPr>
      <w:rFonts w:eastAsia="仿宋_GB2312"/>
      <w:kern w:val="0"/>
      <w:sz w:val="28"/>
    </w:rPr>
  </w:style>
  <w:style w:type="paragraph" w:customStyle="1" w:styleId="4106">
    <w:name w:val="胡-表格文字"/>
    <w:basedOn w:val="1"/>
    <w:qFormat/>
    <w:uiPriority w:val="0"/>
    <w:pPr>
      <w:widowControl/>
      <w:snapToGrid w:val="0"/>
      <w:spacing w:line="240" w:lineRule="atLeast"/>
      <w:jc w:val="center"/>
    </w:pPr>
    <w:rPr>
      <w:rFonts w:eastAsia="楷体_GB2312"/>
      <w:color w:val="000000"/>
      <w:kern w:val="0"/>
      <w:szCs w:val="18"/>
    </w:rPr>
  </w:style>
  <w:style w:type="paragraph" w:customStyle="1" w:styleId="4107">
    <w:name w:val="胡-正文"/>
    <w:basedOn w:val="1"/>
    <w:qFormat/>
    <w:uiPriority w:val="0"/>
    <w:pPr>
      <w:spacing w:line="560" w:lineRule="exact"/>
      <w:ind w:firstLine="200" w:firstLineChars="200"/>
    </w:pPr>
    <w:rPr>
      <w:rFonts w:ascii="仿宋_GB2312" w:hAnsi="宋体" w:eastAsia="仿宋_GB2312" w:cs="宋体"/>
      <w:sz w:val="28"/>
      <w:szCs w:val="20"/>
    </w:rPr>
  </w:style>
  <w:style w:type="paragraph" w:customStyle="1" w:styleId="4108">
    <w:name w:val="图 名"/>
    <w:basedOn w:val="1"/>
    <w:next w:val="1"/>
    <w:qFormat/>
    <w:uiPriority w:val="0"/>
    <w:pPr>
      <w:adjustRightInd w:val="0"/>
      <w:snapToGrid w:val="0"/>
      <w:jc w:val="center"/>
    </w:pPr>
    <w:rPr>
      <w:rFonts w:ascii="黑体" w:eastAsia="黑体"/>
      <w:sz w:val="24"/>
    </w:rPr>
  </w:style>
  <w:style w:type="paragraph" w:customStyle="1" w:styleId="4109">
    <w:name w:val="正文N"/>
    <w:basedOn w:val="1"/>
    <w:qFormat/>
    <w:uiPriority w:val="0"/>
    <w:pPr>
      <w:spacing w:line="560" w:lineRule="exact"/>
      <w:ind w:firstLine="560" w:firstLineChars="200"/>
    </w:pPr>
    <w:rPr>
      <w:rFonts w:ascii="仿宋_GB2312" w:hAnsi="Calibri" w:eastAsia="仿宋_GB2312" w:cs="Times New Roman"/>
      <w:sz w:val="28"/>
      <w:szCs w:val="28"/>
    </w:rPr>
  </w:style>
  <w:style w:type="paragraph" w:customStyle="1" w:styleId="4110">
    <w:name w:val="_Style 71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111">
    <w:name w:val="正文wxy"/>
    <w:basedOn w:val="1"/>
    <w:qFormat/>
    <w:uiPriority w:val="0"/>
    <w:pPr>
      <w:snapToGrid w:val="0"/>
      <w:spacing w:line="360" w:lineRule="auto"/>
      <w:ind w:firstLine="480" w:firstLineChars="200"/>
    </w:pPr>
    <w:rPr>
      <w:snapToGrid w:val="0"/>
      <w:kern w:val="0"/>
      <w:sz w:val="24"/>
      <w:szCs w:val="18"/>
    </w:rPr>
  </w:style>
  <w:style w:type="paragraph" w:customStyle="1" w:styleId="4112">
    <w:name w:val="样式 样式 ZW + 首行缩进:  2 字符 字距调整四号 + Times New Roman"/>
    <w:basedOn w:val="537"/>
    <w:link w:val="4113"/>
    <w:qFormat/>
    <w:uiPriority w:val="0"/>
    <w:pPr>
      <w:adjustRightInd/>
      <w:snapToGrid/>
    </w:pPr>
    <w:rPr>
      <w:rFonts w:cs="宋体"/>
    </w:rPr>
  </w:style>
  <w:style w:type="character" w:customStyle="1" w:styleId="4113">
    <w:name w:val="样式 样式 ZW + 首行缩进:  2 字符 字距调整四号 + Times New Roman Char"/>
    <w:link w:val="4112"/>
    <w:qFormat/>
    <w:uiPriority w:val="0"/>
    <w:rPr>
      <w:rFonts w:cs="宋体"/>
    </w:rPr>
  </w:style>
  <w:style w:type="paragraph" w:customStyle="1" w:styleId="4114">
    <w:name w:val="0-标题6"/>
    <w:basedOn w:val="741"/>
    <w:qFormat/>
    <w:uiPriority w:val="0"/>
    <w:pPr>
      <w:spacing w:line="560" w:lineRule="exact"/>
      <w:outlineLvl w:val="5"/>
    </w:pPr>
    <w:rPr>
      <w:rFonts w:ascii="Times New Roman" w:hAnsi="Times New Roman"/>
      <w:b/>
      <w:bCs/>
    </w:rPr>
  </w:style>
  <w:style w:type="paragraph" w:customStyle="1" w:styleId="4115">
    <w:name w:val="标题3-xc"/>
    <w:qFormat/>
    <w:uiPriority w:val="0"/>
    <w:pPr>
      <w:keepNext/>
      <w:widowControl w:val="0"/>
      <w:suppressAutoHyphens/>
      <w:spacing w:line="560" w:lineRule="exact"/>
      <w:ind w:firstLine="0" w:firstLineChars="0"/>
      <w:jc w:val="both"/>
      <w:outlineLvl w:val="2"/>
    </w:pPr>
    <w:rPr>
      <w:rFonts w:ascii="Arial" w:hAnsi="Arial" w:eastAsia="方正小标宋_GBK" w:cstheme="minorBidi"/>
      <w:kern w:val="2"/>
      <w:sz w:val="28"/>
      <w:szCs w:val="22"/>
      <w:lang w:val="en-US" w:eastAsia="zh-CN" w:bidi="ar-SA"/>
    </w:rPr>
  </w:style>
  <w:style w:type="paragraph" w:customStyle="1" w:styleId="4116">
    <w:name w:val="段落_段落P"/>
    <w:qFormat/>
    <w:uiPriority w:val="0"/>
    <w:pPr>
      <w:widowControl w:val="0"/>
      <w:tabs>
        <w:tab w:val="left" w:pos="420"/>
      </w:tabs>
      <w:spacing w:line="560" w:lineRule="exact"/>
      <w:ind w:firstLine="200" w:firstLineChars="200"/>
      <w:jc w:val="both"/>
    </w:pPr>
    <w:rPr>
      <w:rFonts w:ascii="仿宋_GB2312" w:eastAsia="仿宋_GB2312" w:cs="Arial Unicode MS" w:hAnsiTheme="minorHAnsi"/>
      <w:kern w:val="2"/>
      <w:sz w:val="28"/>
      <w:szCs w:val="28"/>
      <w:lang w:val="en-US" w:eastAsia="zh-CN" w:bidi="ar-SA"/>
    </w:rPr>
  </w:style>
  <w:style w:type="paragraph" w:customStyle="1" w:styleId="4117">
    <w:name w:val="表格_内容五号"/>
    <w:qFormat/>
    <w:uiPriority w:val="0"/>
    <w:pPr>
      <w:spacing w:line="280" w:lineRule="exact"/>
      <w:contextualSpacing/>
      <w:jc w:val="center"/>
    </w:pPr>
    <w:rPr>
      <w:rFonts w:ascii="Times New Roman" w:hAnsi="Times New Roman" w:eastAsia="楷体_GB2312" w:cs="Times New Roman"/>
      <w:sz w:val="21"/>
      <w:szCs w:val="24"/>
      <w:lang w:val="en-US" w:eastAsia="zh-CN" w:bidi="ar-SA"/>
    </w:rPr>
  </w:style>
  <w:style w:type="paragraph" w:customStyle="1" w:styleId="4118">
    <w:name w:val="样式 (符号) Times New Roman 黑色 首行缩进:  2 字符"/>
    <w:qFormat/>
    <w:uiPriority w:val="0"/>
    <w:pPr>
      <w:widowControl w:val="0"/>
      <w:spacing w:line="560" w:lineRule="exact"/>
      <w:ind w:firstLine="200" w:firstLineChars="200"/>
      <w:jc w:val="both"/>
    </w:pPr>
    <w:rPr>
      <w:rFonts w:ascii="仿宋_GB2312" w:hAnsi="Times New Roman" w:eastAsia="仿宋_GB2312" w:cs="宋体"/>
      <w:kern w:val="2"/>
      <w:sz w:val="28"/>
      <w:szCs w:val="20"/>
      <w:lang w:val="en-US" w:eastAsia="zh-CN" w:bidi="ar-SA"/>
    </w:rPr>
  </w:style>
  <w:style w:type="paragraph" w:customStyle="1" w:styleId="4119">
    <w:name w:val="样式 (西文) 黑体 (中文) 黑体 小四 绿色 左 段后: 3 磅 首行缩进:  1 字符"/>
    <w:qFormat/>
    <w:uiPriority w:val="0"/>
    <w:pPr>
      <w:widowControl w:val="0"/>
      <w:spacing w:after="60" w:line="560" w:lineRule="exact"/>
      <w:ind w:firstLine="100" w:firstLineChars="100"/>
      <w:jc w:val="left"/>
      <w:outlineLvl w:val="7"/>
    </w:pPr>
    <w:rPr>
      <w:rFonts w:ascii="黑体" w:hAnsi="黑体" w:eastAsia="黑体" w:cs="宋体"/>
      <w:kern w:val="2"/>
      <w:sz w:val="24"/>
      <w:szCs w:val="20"/>
      <w:lang w:val="en-US" w:eastAsia="zh-CN" w:bidi="ar-SA"/>
    </w:rPr>
  </w:style>
  <w:style w:type="paragraph" w:customStyle="1" w:styleId="4120">
    <w:name w:val="样式 (西文) 楷体_GB2312 (中文) 楷体_GB2312 (符号) Times New Roman 小五 绿色..."/>
    <w:qFormat/>
    <w:uiPriority w:val="0"/>
    <w:pPr>
      <w:widowControl w:val="0"/>
      <w:spacing w:line="0" w:lineRule="atLeast"/>
      <w:ind w:firstLine="0" w:firstLineChars="0"/>
      <w:jc w:val="center"/>
    </w:pPr>
    <w:rPr>
      <w:rFonts w:ascii="楷体_GB2312" w:hAnsi="Times New Roman" w:eastAsia="楷体_GB2312" w:cs="宋体"/>
      <w:kern w:val="2"/>
      <w:sz w:val="21"/>
      <w:szCs w:val="20"/>
      <w:lang w:val="en-US" w:eastAsia="zh-CN" w:bidi="ar-SA"/>
    </w:rPr>
  </w:style>
  <w:style w:type="table" w:customStyle="1" w:styleId="41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9</Pages>
  <Words>4609</Words>
  <Characters>4919</Characters>
  <Lines>1027</Lines>
  <Paragraphs>289</Paragraphs>
  <TotalTime>16</TotalTime>
  <ScaleCrop>false</ScaleCrop>
  <LinksUpToDate>false</LinksUpToDate>
  <CharactersWithSpaces>5022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2022-04-29T08:18:00Z</dcterms:created>
  <dc:creator>Sky123.Org</dc:creator>
  <cp:lastModifiedBy>陈其吉</cp:lastModifiedBy>
  <cp:lastPrinted>2019-10-30T11:28:00Z</cp:lastPrinted>
  <dcterms:modified xsi:type="dcterms:W3CDTF">2026-07-16T06:58:25Z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7DF7B8225E85458DB2FE6D16E2A73DB9_13</vt:lpwstr>
  </property>
  <property fmtid="{D5CDD505-2E9C-101B-9397-08002B2CF9AE}" pid="4" name="KSOTemplateDocerSaveRecord">
    <vt:lpwstr>eyJoZGlkIjoiMmQ2N2JlYzVhODk5MmRkNTg0NGQ4MTlkM2Q4NmM0ZTYiLCJ1c2VySWQiOiIxMjM4MjU5ODkxIn0=</vt:lpwstr>
  </property>
</Properties>
</file>